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theme/themeOverride2.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5E2" w:rsidRDefault="002A6E86">
      <w:pPr>
        <w:framePr w:w="2767" w:h="365" w:hSpace="180" w:wrap="around" w:vAnchor="text" w:hAnchor="page" w:x="8242" w:y="-593"/>
        <w:ind w:firstLine="0"/>
        <w:jc w:val="center"/>
        <w:rPr>
          <w:b/>
          <w:bCs/>
        </w:rPr>
      </w:pPr>
      <w:r>
        <w:rPr>
          <w:b/>
          <w:bCs/>
        </w:rPr>
        <w:t>projektas</w:t>
      </w:r>
    </w:p>
    <w:p w:rsidR="00F205E2" w:rsidRDefault="00071EBC">
      <w:pPr>
        <w:ind w:firstLine="0"/>
      </w:pPr>
      <w:r>
        <w:rPr>
          <w:b/>
          <w:caps/>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217.05pt;margin-top:.85pt;width:47.65pt;height:56.05pt;z-index:251657216;mso-wrap-edited:f" wrapcoords="-318 0 -318 21330 21600 21330 21600 0 -318 0">
            <v:imagedata r:id="rId9" o:title=""/>
            <w10:wrap type="tight"/>
          </v:shape>
          <o:OLEObject Type="Embed" ProgID="PBrush" ShapeID="_x0000_s1065" DrawAspect="Content" ObjectID="_1585994063" r:id="rId10"/>
        </w:pict>
      </w:r>
    </w:p>
    <w:p w:rsidR="00F205E2" w:rsidRDefault="00F205E2">
      <w:pPr>
        <w:ind w:firstLine="0"/>
      </w:pPr>
    </w:p>
    <w:p w:rsidR="00F205E2" w:rsidRDefault="00F205E2">
      <w:pPr>
        <w:ind w:firstLine="0"/>
      </w:pPr>
    </w:p>
    <w:p w:rsidR="00F205E2" w:rsidRDefault="00F205E2">
      <w:pPr>
        <w:ind w:firstLine="0"/>
      </w:pPr>
      <w:r>
        <w:tab/>
      </w:r>
      <w:r>
        <w:tab/>
        <w:t xml:space="preserve"> </w:t>
      </w:r>
    </w:p>
    <w:p w:rsidR="00F205E2" w:rsidRDefault="00F205E2">
      <w:pPr>
        <w:shd w:val="solid" w:color="FFFFFF" w:fill="FFFFFF"/>
        <w:tabs>
          <w:tab w:val="left" w:pos="-851"/>
        </w:tabs>
        <w:ind w:firstLine="0"/>
        <w:jc w:val="center"/>
        <w:rPr>
          <w:caps/>
          <w:sz w:val="16"/>
        </w:rPr>
      </w:pPr>
    </w:p>
    <w:p w:rsidR="00F205E2" w:rsidRDefault="007124C8">
      <w:pPr>
        <w:shd w:val="solid" w:color="FFFFFF" w:fill="FFFFFF"/>
        <w:ind w:firstLine="0"/>
        <w:jc w:val="center"/>
        <w:rPr>
          <w:b/>
        </w:rPr>
      </w:pPr>
      <w:r>
        <w:rPr>
          <w:b/>
        </w:rPr>
        <w:fldChar w:fldCharType="begin">
          <w:ffData>
            <w:name w:val=""/>
            <w:enabled/>
            <w:calcOnExit w:val="0"/>
            <w:textInput>
              <w:default w:val="RIETAVO SAVIVALDYBĖS TARYBA"/>
              <w:format w:val="Didžiosios raidės"/>
            </w:textInput>
          </w:ffData>
        </w:fldChar>
      </w:r>
      <w:r w:rsidR="00F205E2">
        <w:rPr>
          <w:b/>
        </w:rPr>
        <w:instrText xml:space="preserve"> FORMTEXT </w:instrText>
      </w:r>
      <w:r>
        <w:rPr>
          <w:b/>
        </w:rPr>
      </w:r>
      <w:r>
        <w:rPr>
          <w:b/>
        </w:rPr>
        <w:fldChar w:fldCharType="separate"/>
      </w:r>
      <w:r w:rsidR="00F205E2">
        <w:rPr>
          <w:b/>
          <w:noProof/>
        </w:rPr>
        <w:t>RIETAVO SAVIVALDYBĖS TARYBA</w:t>
      </w:r>
      <w:r>
        <w:rPr>
          <w:b/>
        </w:rPr>
        <w:fldChar w:fldCharType="end"/>
      </w:r>
    </w:p>
    <w:p w:rsidR="00F205E2" w:rsidRDefault="00F205E2">
      <w:pPr>
        <w:shd w:val="solid" w:color="FFFFFF" w:fill="FFFFFF"/>
        <w:ind w:firstLine="0"/>
        <w:jc w:val="center"/>
        <w:rPr>
          <w:b/>
        </w:rPr>
      </w:pPr>
    </w:p>
    <w:p w:rsidR="00F205E2" w:rsidRDefault="00F205E2">
      <w:pPr>
        <w:shd w:val="solid" w:color="FFFFFF" w:fill="FFFFFF"/>
        <w:ind w:firstLine="0"/>
        <w:jc w:val="center"/>
        <w:rPr>
          <w:b/>
          <w:bCs/>
        </w:rPr>
      </w:pPr>
    </w:p>
    <w:p w:rsidR="00F205E2" w:rsidRDefault="007124C8">
      <w:pPr>
        <w:shd w:val="solid" w:color="FFFFFF" w:fill="FFFFFF"/>
        <w:ind w:firstLine="0"/>
        <w:jc w:val="center"/>
        <w:rPr>
          <w:b/>
          <w:bCs/>
        </w:rPr>
      </w:pPr>
      <w:r>
        <w:rPr>
          <w:b/>
          <w:bCs/>
        </w:rPr>
        <w:fldChar w:fldCharType="begin">
          <w:ffData>
            <w:name w:val="Text1"/>
            <w:enabled/>
            <w:calcOnExit w:val="0"/>
            <w:textInput/>
          </w:ffData>
        </w:fldChar>
      </w:r>
      <w:r w:rsidR="00F205E2">
        <w:rPr>
          <w:b/>
          <w:bCs/>
        </w:rPr>
        <w:instrText xml:space="preserve"> FORMTEXT </w:instrText>
      </w:r>
      <w:r>
        <w:rPr>
          <w:b/>
          <w:bCs/>
        </w:rPr>
      </w:r>
      <w:r>
        <w:rPr>
          <w:b/>
          <w:bCs/>
        </w:rPr>
        <w:fldChar w:fldCharType="separate"/>
      </w:r>
      <w:r w:rsidR="00E7355B">
        <w:rPr>
          <w:b/>
          <w:bCs/>
          <w:noProof/>
        </w:rPr>
        <w:t>SPRENDIMAS</w:t>
      </w:r>
      <w:r>
        <w:rPr>
          <w:b/>
          <w:bCs/>
        </w:rPr>
        <w:fldChar w:fldCharType="end"/>
      </w:r>
    </w:p>
    <w:p w:rsidR="00A53DFD" w:rsidRDefault="007124C8">
      <w:pPr>
        <w:shd w:val="solid" w:color="FFFFFF" w:fill="FFFFFF"/>
        <w:ind w:firstLine="0"/>
        <w:jc w:val="center"/>
        <w:rPr>
          <w:b/>
          <w:bCs/>
          <w:sz w:val="20"/>
        </w:rPr>
      </w:pPr>
      <w:r>
        <w:rPr>
          <w:b/>
          <w:bCs/>
          <w:sz w:val="20"/>
        </w:rPr>
        <w:fldChar w:fldCharType="begin">
          <w:ffData>
            <w:name w:val="Text8"/>
            <w:enabled/>
            <w:calcOnExit w:val="0"/>
            <w:textInput/>
          </w:ffData>
        </w:fldChar>
      </w:r>
      <w:bookmarkStart w:id="0" w:name="Text8"/>
      <w:r w:rsidR="00F205E2">
        <w:rPr>
          <w:b/>
          <w:bCs/>
          <w:sz w:val="20"/>
        </w:rPr>
        <w:instrText xml:space="preserve"> FORMTEXT </w:instrText>
      </w:r>
      <w:r>
        <w:rPr>
          <w:b/>
          <w:bCs/>
          <w:sz w:val="20"/>
        </w:rPr>
      </w:r>
      <w:r>
        <w:rPr>
          <w:b/>
          <w:bCs/>
          <w:sz w:val="20"/>
        </w:rPr>
        <w:fldChar w:fldCharType="separate"/>
      </w:r>
      <w:r w:rsidR="00E7355B">
        <w:rPr>
          <w:b/>
          <w:bCs/>
          <w:noProof/>
          <w:sz w:val="20"/>
        </w:rPr>
        <w:t xml:space="preserve">DĖL </w:t>
      </w:r>
      <w:r w:rsidR="001A2B65">
        <w:rPr>
          <w:b/>
          <w:bCs/>
          <w:noProof/>
          <w:sz w:val="20"/>
        </w:rPr>
        <w:t xml:space="preserve">PRITARIMO </w:t>
      </w:r>
      <w:r w:rsidR="00E7355B">
        <w:rPr>
          <w:b/>
          <w:bCs/>
          <w:noProof/>
          <w:sz w:val="20"/>
        </w:rPr>
        <w:t>RIETAVO SAVIVALDYBĖS TAR</w:t>
      </w:r>
      <w:r w:rsidR="001A2B65">
        <w:rPr>
          <w:b/>
          <w:bCs/>
          <w:noProof/>
          <w:sz w:val="20"/>
        </w:rPr>
        <w:t xml:space="preserve">YBOS </w:t>
      </w:r>
      <w:r w:rsidR="00E97ECA">
        <w:rPr>
          <w:b/>
          <w:bCs/>
          <w:noProof/>
          <w:sz w:val="20"/>
        </w:rPr>
        <w:t xml:space="preserve">IR MERO </w:t>
      </w:r>
      <w:r w:rsidR="001A2B65">
        <w:rPr>
          <w:b/>
          <w:bCs/>
          <w:noProof/>
          <w:sz w:val="20"/>
        </w:rPr>
        <w:t>201</w:t>
      </w:r>
      <w:r w:rsidR="00987BC9">
        <w:rPr>
          <w:b/>
          <w:bCs/>
          <w:noProof/>
          <w:sz w:val="20"/>
        </w:rPr>
        <w:t>7</w:t>
      </w:r>
      <w:r w:rsidR="001A2B65">
        <w:rPr>
          <w:b/>
          <w:bCs/>
          <w:noProof/>
          <w:sz w:val="20"/>
        </w:rPr>
        <w:t xml:space="preserve"> METŲ VEIKLOS ATASKAIT</w:t>
      </w:r>
      <w:r>
        <w:rPr>
          <w:b/>
          <w:bCs/>
          <w:sz w:val="20"/>
        </w:rPr>
        <w:fldChar w:fldCharType="end"/>
      </w:r>
      <w:bookmarkEnd w:id="0"/>
      <w:r w:rsidR="00F051F9">
        <w:rPr>
          <w:b/>
          <w:bCs/>
          <w:sz w:val="20"/>
        </w:rPr>
        <w:t>AI</w:t>
      </w:r>
    </w:p>
    <w:p w:rsidR="001A2B65" w:rsidRDefault="001A2B65">
      <w:pPr>
        <w:shd w:val="solid" w:color="FFFFFF" w:fill="FFFFFF"/>
        <w:ind w:firstLine="0"/>
        <w:jc w:val="center"/>
        <w:rPr>
          <w:b/>
          <w:bCs/>
          <w:sz w:val="20"/>
        </w:rPr>
      </w:pPr>
    </w:p>
    <w:p w:rsidR="00A53DFD" w:rsidRDefault="001371F0" w:rsidP="00A53DFD">
      <w:pPr>
        <w:shd w:val="solid" w:color="FFFFFF" w:fill="FFFFFF"/>
        <w:ind w:firstLine="0"/>
        <w:jc w:val="center"/>
      </w:pPr>
      <w:r>
        <w:t>201</w:t>
      </w:r>
      <w:r w:rsidR="00987BC9">
        <w:t>8</w:t>
      </w:r>
      <w:r w:rsidR="00A53DFD">
        <w:t xml:space="preserve"> m. </w:t>
      </w:r>
      <w:r w:rsidR="000860CE">
        <w:t>balandžio 25</w:t>
      </w:r>
      <w:r w:rsidR="002A6E86">
        <w:t xml:space="preserve"> </w:t>
      </w:r>
      <w:r w:rsidR="00A53DFD">
        <w:t xml:space="preserve">d.  Nr. </w:t>
      </w:r>
      <w:r w:rsidR="007124C8">
        <w:fldChar w:fldCharType="begin">
          <w:ffData>
            <w:name w:val="Text7"/>
            <w:enabled/>
            <w:calcOnExit w:val="0"/>
            <w:textInput/>
          </w:ffData>
        </w:fldChar>
      </w:r>
      <w:r w:rsidR="00A53DFD">
        <w:instrText xml:space="preserve"> FORMTEXT </w:instrText>
      </w:r>
      <w:r w:rsidR="007124C8">
        <w:fldChar w:fldCharType="separate"/>
      </w:r>
      <w:r w:rsidR="00E7355B">
        <w:rPr>
          <w:noProof/>
        </w:rPr>
        <w:t>T1-</w:t>
      </w:r>
      <w:r w:rsidR="007124C8">
        <w:fldChar w:fldCharType="end"/>
      </w:r>
    </w:p>
    <w:p w:rsidR="00F205E2" w:rsidRDefault="007124C8">
      <w:pPr>
        <w:ind w:firstLine="0"/>
        <w:jc w:val="center"/>
      </w:pPr>
      <w:r>
        <w:fldChar w:fldCharType="begin">
          <w:ffData>
            <w:name w:val="Text11"/>
            <w:enabled/>
            <w:calcOnExit w:val="0"/>
            <w:textInput>
              <w:default w:val="Rietavas"/>
            </w:textInput>
          </w:ffData>
        </w:fldChar>
      </w:r>
      <w:bookmarkStart w:id="1" w:name="Text11"/>
      <w:r w:rsidR="00F205E2">
        <w:instrText xml:space="preserve"> FORMTEXT </w:instrText>
      </w:r>
      <w:r>
        <w:fldChar w:fldCharType="separate"/>
      </w:r>
      <w:r w:rsidR="00F205E2">
        <w:rPr>
          <w:noProof/>
        </w:rPr>
        <w:t>Rietavas</w:t>
      </w:r>
      <w:r>
        <w:fldChar w:fldCharType="end"/>
      </w:r>
      <w:bookmarkEnd w:id="1"/>
    </w:p>
    <w:p w:rsidR="00F205E2" w:rsidRDefault="00F205E2">
      <w:pPr>
        <w:ind w:left="709" w:hanging="709"/>
      </w:pPr>
      <w:r>
        <w:tab/>
        <w:t xml:space="preserve"> </w:t>
      </w:r>
    </w:p>
    <w:p w:rsidR="00F205E2" w:rsidRDefault="00F205E2">
      <w:pPr>
        <w:ind w:firstLine="0"/>
      </w:pPr>
    </w:p>
    <w:p w:rsidR="00F205E2" w:rsidRDefault="00F205E2">
      <w:pPr>
        <w:shd w:val="solid" w:color="FFFFFF" w:fill="FFFFFF"/>
        <w:spacing w:before="120"/>
        <w:ind w:right="28" w:firstLine="0"/>
        <w:rPr>
          <w:sz w:val="12"/>
        </w:rPr>
      </w:pPr>
    </w:p>
    <w:p w:rsidR="00F205E2" w:rsidRDefault="00F205E2">
      <w:pPr>
        <w:tabs>
          <w:tab w:val="center" w:pos="5548"/>
        </w:tabs>
        <w:rPr>
          <w:noProof/>
        </w:rPr>
        <w:sectPr w:rsidR="00F205E2">
          <w:headerReference w:type="even" r:id="rId11"/>
          <w:headerReference w:type="default" r:id="rId12"/>
          <w:footerReference w:type="default" r:id="rId13"/>
          <w:type w:val="continuous"/>
          <w:pgSz w:w="11907" w:h="16840" w:code="9"/>
          <w:pgMar w:top="1134" w:right="708" w:bottom="567" w:left="1701" w:header="680" w:footer="454" w:gutter="0"/>
          <w:cols w:space="1296"/>
        </w:sectPr>
      </w:pPr>
    </w:p>
    <w:p w:rsidR="00E7355B" w:rsidRDefault="00E7355B" w:rsidP="00A01088">
      <w:pPr>
        <w:pStyle w:val="Pagrindiniotekstotrauka"/>
      </w:pPr>
      <w:r>
        <w:lastRenderedPageBreak/>
        <w:t xml:space="preserve">  Vadovaudamasi Lietuvos Respublikos vietos savivaldos įstatymo 12 straipsnio 2 dalimi, </w:t>
      </w:r>
      <w:r>
        <w:rPr>
          <w:color w:val="262121"/>
        </w:rPr>
        <w:t>20 straipsnio  7 dalimi,  Rietavo   savivaldybės </w:t>
      </w:r>
      <w:r>
        <w:t xml:space="preserve"> taryba  n u s p r e n d ž i a:</w:t>
      </w:r>
    </w:p>
    <w:p w:rsidR="00E7355B" w:rsidRDefault="00E7355B" w:rsidP="00A01088">
      <w:pPr>
        <w:pStyle w:val="Pagrindiniotekstotrauka2"/>
        <w:spacing w:after="0" w:line="240" w:lineRule="auto"/>
        <w:ind w:left="0" w:firstLine="0"/>
      </w:pPr>
      <w:r>
        <w:t xml:space="preserve">              P</w:t>
      </w:r>
      <w:r w:rsidR="001A2B65">
        <w:t>ritarti</w:t>
      </w:r>
      <w:r>
        <w:t xml:space="preserve"> Rietavo savivaldybės tarybos </w:t>
      </w:r>
      <w:r w:rsidR="00E97ECA">
        <w:t xml:space="preserve">ir mero </w:t>
      </w:r>
      <w:r>
        <w:t>201</w:t>
      </w:r>
      <w:r w:rsidR="00987BC9">
        <w:t>7</w:t>
      </w:r>
      <w:r>
        <w:t xml:space="preserve"> m. veiklos  ataskait</w:t>
      </w:r>
      <w:r w:rsidR="00F051F9">
        <w:t>ai</w:t>
      </w:r>
      <w:r>
        <w:t xml:space="preserve"> (pridedama).</w:t>
      </w:r>
    </w:p>
    <w:p w:rsidR="00987BC9" w:rsidRPr="00987BC9" w:rsidRDefault="00D6680E" w:rsidP="00987BC9">
      <w:pPr>
        <w:tabs>
          <w:tab w:val="left" w:pos="0"/>
        </w:tabs>
        <w:ind w:firstLine="709"/>
      </w:pPr>
      <w:r>
        <w:t xml:space="preserve"> </w:t>
      </w:r>
      <w:r w:rsidR="00E7355B">
        <w:t xml:space="preserve"> </w:t>
      </w:r>
      <w:r w:rsidR="00987BC9" w:rsidRPr="00987BC9">
        <w:rPr>
          <w:szCs w:val="24"/>
        </w:rPr>
        <w:t>Sprendimas gali būti skundžiamas ikiteismine tvarka Lietuvos administracinių ginčų komisijos Klaipėdos apygardos skyriui (H. Manto g.</w:t>
      </w:r>
      <w:r w:rsidR="00C35A63">
        <w:rPr>
          <w:szCs w:val="24"/>
        </w:rPr>
        <w:t xml:space="preserve"> </w:t>
      </w:r>
      <w:r w:rsidR="00987BC9" w:rsidRPr="00987BC9">
        <w:rPr>
          <w:szCs w:val="24"/>
        </w:rPr>
        <w:t>37, Klaipėda) arba Lietuvos Respublikos administracinių bylų teisenos įstatymo nustatyta tvarka Regionų apygardos administracinio teismo Klaipėdos rūmams (Galinio Pylimo g. 9, Klaipėda) per vieną mėnesį nuo šio sprendimo paskelbimo ar įteikimo suinteresuotai šaliai dienos</w:t>
      </w:r>
      <w:r w:rsidR="00987BC9" w:rsidRPr="00987BC9">
        <w:t>.</w:t>
      </w:r>
    </w:p>
    <w:p w:rsidR="00E7355B" w:rsidRDefault="00E7355B" w:rsidP="00987BC9">
      <w:pPr>
        <w:pStyle w:val="Pagrindiniotekstotrauka"/>
        <w:tabs>
          <w:tab w:val="left" w:pos="0"/>
        </w:tabs>
        <w:rPr>
          <w:color w:val="262121"/>
        </w:rPr>
      </w:pPr>
    </w:p>
    <w:p w:rsidR="00E7355B" w:rsidRDefault="00E7355B" w:rsidP="00A01088">
      <w:pPr>
        <w:pStyle w:val="Pagrindiniotekstotrauka"/>
        <w:tabs>
          <w:tab w:val="left" w:pos="1247"/>
        </w:tabs>
        <w:ind w:firstLine="0"/>
        <w:rPr>
          <w:color w:val="262121"/>
        </w:rPr>
      </w:pPr>
    </w:p>
    <w:p w:rsidR="00E7355B" w:rsidRDefault="00E7355B" w:rsidP="00A01088">
      <w:pPr>
        <w:pStyle w:val="Pagrindiniotekstotrauka"/>
        <w:tabs>
          <w:tab w:val="left" w:pos="1247"/>
        </w:tabs>
        <w:ind w:firstLine="0"/>
        <w:rPr>
          <w:color w:val="262121"/>
        </w:rPr>
      </w:pPr>
      <w:r>
        <w:rPr>
          <w:color w:val="262121"/>
        </w:rPr>
        <w:t>Savivaldybės meras</w:t>
      </w:r>
      <w:r>
        <w:rPr>
          <w:color w:val="262121"/>
        </w:rPr>
        <w:tab/>
      </w:r>
      <w:r>
        <w:rPr>
          <w:color w:val="262121"/>
        </w:rPr>
        <w:tab/>
      </w:r>
      <w:r>
        <w:rPr>
          <w:color w:val="262121"/>
        </w:rPr>
        <w:tab/>
      </w:r>
      <w:r>
        <w:rPr>
          <w:color w:val="262121"/>
        </w:rPr>
        <w:tab/>
      </w:r>
      <w:r>
        <w:rPr>
          <w:color w:val="262121"/>
        </w:rPr>
        <w:tab/>
      </w:r>
      <w:r>
        <w:rPr>
          <w:color w:val="262121"/>
        </w:rPr>
        <w:tab/>
      </w:r>
      <w:r>
        <w:rPr>
          <w:color w:val="262121"/>
        </w:rPr>
        <w:tab/>
      </w: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rPr>
          <w:color w:val="262121"/>
        </w:rPr>
      </w:pPr>
    </w:p>
    <w:p w:rsidR="00E76DF2" w:rsidRDefault="00E76DF2" w:rsidP="00E76DF2">
      <w:pPr>
        <w:pStyle w:val="Pagrindiniotekstotrauka"/>
        <w:tabs>
          <w:tab w:val="left" w:pos="1247"/>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r>
        <w:t xml:space="preserve">                                                                                                       P</w:t>
      </w:r>
      <w:r w:rsidR="001A2B65">
        <w:t>RITARTA</w:t>
      </w:r>
    </w:p>
    <w:p w:rsidR="00010A2D" w:rsidRDefault="00010A2D" w:rsidP="00E7355B">
      <w:pPr>
        <w:pStyle w:val="Pagrindiniotekstotrauka"/>
        <w:tabs>
          <w:tab w:val="left" w:pos="1247"/>
          <w:tab w:val="left" w:pos="1843"/>
        </w:tabs>
        <w:ind w:firstLine="0"/>
      </w:pPr>
      <w:r>
        <w:t xml:space="preserve">                                                                                                       Rietavo savivaldybės tarybos</w:t>
      </w:r>
    </w:p>
    <w:p w:rsidR="00010A2D" w:rsidRDefault="00010A2D" w:rsidP="00E7355B">
      <w:pPr>
        <w:pStyle w:val="Pagrindiniotekstotrauka"/>
        <w:tabs>
          <w:tab w:val="left" w:pos="1247"/>
          <w:tab w:val="left" w:pos="1843"/>
        </w:tabs>
        <w:ind w:firstLine="0"/>
      </w:pPr>
      <w:r>
        <w:t xml:space="preserve">                                                                                                       201</w:t>
      </w:r>
      <w:r w:rsidR="00987BC9">
        <w:t>8</w:t>
      </w:r>
      <w:r>
        <w:t xml:space="preserve"> m. </w:t>
      </w:r>
      <w:r w:rsidR="000860CE">
        <w:t>balandžio 25</w:t>
      </w:r>
      <w:r>
        <w:t xml:space="preserve"> d.</w:t>
      </w:r>
    </w:p>
    <w:p w:rsidR="00010A2D" w:rsidRDefault="00010A2D" w:rsidP="00E7355B">
      <w:pPr>
        <w:pStyle w:val="Pagrindiniotekstotrauka"/>
        <w:tabs>
          <w:tab w:val="left" w:pos="1247"/>
          <w:tab w:val="left" w:pos="1843"/>
        </w:tabs>
        <w:ind w:firstLine="0"/>
      </w:pPr>
      <w:r>
        <w:t xml:space="preserve">                                                                                                       sprendimu Nr. T1-</w:t>
      </w:r>
    </w:p>
    <w:p w:rsidR="00010A2D" w:rsidRDefault="00010A2D" w:rsidP="00E7355B">
      <w:pPr>
        <w:pStyle w:val="Pagrindiniotekstotrauka"/>
        <w:tabs>
          <w:tab w:val="left" w:pos="1247"/>
          <w:tab w:val="left" w:pos="1843"/>
        </w:tabs>
        <w:ind w:firstLine="0"/>
      </w:pPr>
    </w:p>
    <w:p w:rsidR="00010A2D" w:rsidRDefault="00010A2D" w:rsidP="00E7355B">
      <w:pPr>
        <w:pStyle w:val="Pagrindiniotekstotrauka"/>
        <w:tabs>
          <w:tab w:val="left" w:pos="1247"/>
          <w:tab w:val="left" w:pos="1843"/>
        </w:tabs>
        <w:ind w:firstLine="0"/>
      </w:pPr>
    </w:p>
    <w:p w:rsidR="00010A2D" w:rsidRPr="00F9188F" w:rsidRDefault="00010A2D" w:rsidP="00D6680E">
      <w:pPr>
        <w:pStyle w:val="Pagrindinistekstas1"/>
        <w:spacing w:line="240" w:lineRule="auto"/>
        <w:ind w:firstLine="0"/>
        <w:jc w:val="center"/>
        <w:rPr>
          <w:b/>
          <w:sz w:val="24"/>
          <w:szCs w:val="24"/>
        </w:rPr>
      </w:pPr>
      <w:r>
        <w:rPr>
          <w:b/>
          <w:sz w:val="24"/>
          <w:szCs w:val="24"/>
        </w:rPr>
        <w:t>RIETAV</w:t>
      </w:r>
      <w:r w:rsidRPr="00F9188F">
        <w:rPr>
          <w:b/>
          <w:sz w:val="24"/>
          <w:szCs w:val="24"/>
        </w:rPr>
        <w:t>O SAVIVALDYBĖS TARYBOS 201</w:t>
      </w:r>
      <w:r w:rsidR="00987BC9">
        <w:rPr>
          <w:b/>
          <w:sz w:val="24"/>
          <w:szCs w:val="24"/>
        </w:rPr>
        <w:t>7</w:t>
      </w:r>
      <w:r w:rsidRPr="00F9188F">
        <w:rPr>
          <w:b/>
          <w:sz w:val="24"/>
          <w:szCs w:val="24"/>
        </w:rPr>
        <w:t xml:space="preserve"> METŲ VEIKLOS ATASKAITA</w:t>
      </w:r>
    </w:p>
    <w:p w:rsidR="00010A2D" w:rsidRDefault="00010A2D" w:rsidP="00A01088">
      <w:pPr>
        <w:pStyle w:val="Pagrindinistekstas1"/>
        <w:spacing w:line="240" w:lineRule="auto"/>
        <w:ind w:firstLine="720"/>
        <w:rPr>
          <w:sz w:val="24"/>
          <w:szCs w:val="24"/>
        </w:rPr>
      </w:pPr>
    </w:p>
    <w:p w:rsidR="00010A2D" w:rsidRDefault="00010A2D" w:rsidP="00A01088">
      <w:pPr>
        <w:pStyle w:val="Pagrindinistekstas1"/>
        <w:spacing w:line="240" w:lineRule="auto"/>
        <w:ind w:firstLine="720"/>
        <w:rPr>
          <w:sz w:val="24"/>
          <w:szCs w:val="24"/>
        </w:rPr>
      </w:pPr>
    </w:p>
    <w:p w:rsidR="00010A2D" w:rsidRDefault="00010A2D" w:rsidP="00A01088">
      <w:pPr>
        <w:pStyle w:val="Pagrindinistekstas1"/>
        <w:spacing w:line="240" w:lineRule="auto"/>
        <w:ind w:firstLine="720"/>
        <w:rPr>
          <w:sz w:val="24"/>
          <w:szCs w:val="24"/>
        </w:rPr>
      </w:pPr>
      <w:r>
        <w:rPr>
          <w:sz w:val="24"/>
          <w:szCs w:val="24"/>
        </w:rPr>
        <w:t xml:space="preserve">Vadovaujantis Lietuvos Respublikos vietos savivaldos įstatymu ir Rietavo savivaldybės tarybos veiklos reglamentu, teikiama Tarybos veiklos ataskaita, kurioje pateikti  faktiniai duomenys ir informacija apie pagrindinių funkcijų vykdymą. </w:t>
      </w:r>
    </w:p>
    <w:p w:rsidR="00010A2D" w:rsidRDefault="00010A2D" w:rsidP="00A01088">
      <w:pPr>
        <w:ind w:firstLine="0"/>
        <w:rPr>
          <w:i/>
          <w:color w:val="000000"/>
          <w:szCs w:val="24"/>
        </w:rPr>
      </w:pPr>
      <w:r>
        <w:rPr>
          <w:i/>
          <w:color w:val="000000"/>
          <w:szCs w:val="24"/>
        </w:rPr>
        <w:t xml:space="preserve">      </w:t>
      </w:r>
    </w:p>
    <w:p w:rsidR="00010A2D" w:rsidRDefault="00010A2D" w:rsidP="00A01088">
      <w:pPr>
        <w:ind w:firstLine="0"/>
        <w:rPr>
          <w:rFonts w:eastAsia="Lucida Sans Unicode"/>
          <w:kern w:val="2"/>
        </w:rPr>
      </w:pPr>
      <w:r>
        <w:rPr>
          <w:i/>
          <w:color w:val="000000"/>
          <w:szCs w:val="24"/>
        </w:rPr>
        <w:t xml:space="preserve">            </w:t>
      </w:r>
      <w:r w:rsidR="00B37EAB">
        <w:rPr>
          <w:color w:val="000000"/>
          <w:szCs w:val="24"/>
        </w:rPr>
        <w:t>201</w:t>
      </w:r>
      <w:r w:rsidR="00987BC9">
        <w:rPr>
          <w:color w:val="000000"/>
          <w:szCs w:val="24"/>
        </w:rPr>
        <w:t>7</w:t>
      </w:r>
      <w:r w:rsidR="00B37EAB">
        <w:rPr>
          <w:color w:val="000000"/>
          <w:szCs w:val="24"/>
        </w:rPr>
        <w:t xml:space="preserve"> m. dirbo V šaukimo </w:t>
      </w:r>
      <w:r w:rsidR="001371F0">
        <w:rPr>
          <w:color w:val="000000"/>
          <w:szCs w:val="24"/>
        </w:rPr>
        <w:t>Rietavo savivaldybės taryb</w:t>
      </w:r>
      <w:r w:rsidR="00B37EAB">
        <w:rPr>
          <w:color w:val="000000"/>
          <w:szCs w:val="24"/>
        </w:rPr>
        <w:t xml:space="preserve">a, kurią </w:t>
      </w:r>
      <w:r w:rsidR="001371F0">
        <w:rPr>
          <w:color w:val="000000"/>
          <w:szCs w:val="24"/>
        </w:rPr>
        <w:t>sudar</w:t>
      </w:r>
      <w:r w:rsidR="00B37EAB">
        <w:rPr>
          <w:color w:val="000000"/>
          <w:szCs w:val="24"/>
        </w:rPr>
        <w:t>ė</w:t>
      </w:r>
      <w:r w:rsidR="001371F0">
        <w:rPr>
          <w:color w:val="000000"/>
          <w:szCs w:val="24"/>
        </w:rPr>
        <w:t xml:space="preserve"> 17 narių. </w:t>
      </w:r>
      <w:r w:rsidRPr="00DC1483">
        <w:rPr>
          <w:rFonts w:eastAsia="Lucida Sans Unicode"/>
          <w:kern w:val="2"/>
        </w:rPr>
        <w:t>Jie atstova</w:t>
      </w:r>
      <w:r w:rsidR="00B37EAB">
        <w:rPr>
          <w:rFonts w:eastAsia="Lucida Sans Unicode"/>
          <w:kern w:val="2"/>
        </w:rPr>
        <w:t>vo</w:t>
      </w:r>
      <w:r w:rsidRPr="00DC1483">
        <w:rPr>
          <w:rFonts w:eastAsia="Lucida Sans Unicode"/>
          <w:kern w:val="2"/>
        </w:rPr>
        <w:t xml:space="preserve"> </w:t>
      </w:r>
      <w:r>
        <w:rPr>
          <w:rFonts w:eastAsia="Lucida Sans Unicode"/>
          <w:kern w:val="2"/>
        </w:rPr>
        <w:t>4</w:t>
      </w:r>
      <w:r w:rsidRPr="00DC1483">
        <w:rPr>
          <w:rFonts w:eastAsia="Lucida Sans Unicode"/>
          <w:kern w:val="2"/>
        </w:rPr>
        <w:t xml:space="preserve"> politinėms partijoms: </w:t>
      </w:r>
      <w:r w:rsidR="00BD158E">
        <w:rPr>
          <w:rFonts w:eastAsia="Lucida Sans Unicode"/>
          <w:kern w:val="2"/>
        </w:rPr>
        <w:t>Lietuvos Respublikos liberalų sąjūdžiui</w:t>
      </w:r>
      <w:r w:rsidRPr="00DC1483">
        <w:rPr>
          <w:rFonts w:eastAsia="Lucida Sans Unicode"/>
          <w:kern w:val="2"/>
        </w:rPr>
        <w:t xml:space="preserve"> (1</w:t>
      </w:r>
      <w:r>
        <w:rPr>
          <w:rFonts w:eastAsia="Lucida Sans Unicode"/>
          <w:kern w:val="2"/>
        </w:rPr>
        <w:t>1</w:t>
      </w:r>
      <w:r w:rsidRPr="00DC1483">
        <w:rPr>
          <w:rFonts w:eastAsia="Lucida Sans Unicode"/>
          <w:kern w:val="2"/>
        </w:rPr>
        <w:t xml:space="preserve"> Tarybos narių), Lietuvos socialdemokratų partijai (</w:t>
      </w:r>
      <w:r>
        <w:rPr>
          <w:rFonts w:eastAsia="Lucida Sans Unicode"/>
          <w:kern w:val="2"/>
        </w:rPr>
        <w:t>2</w:t>
      </w:r>
      <w:r w:rsidRPr="00DC1483">
        <w:rPr>
          <w:rFonts w:eastAsia="Lucida Sans Unicode"/>
          <w:kern w:val="2"/>
        </w:rPr>
        <w:t xml:space="preserve"> Tarybos nariai), </w:t>
      </w:r>
      <w:r>
        <w:rPr>
          <w:rFonts w:eastAsia="Lucida Sans Unicode"/>
          <w:kern w:val="2"/>
        </w:rPr>
        <w:t>Tėvynės sąjungai-</w:t>
      </w:r>
      <w:r w:rsidRPr="00DC1483">
        <w:rPr>
          <w:rFonts w:eastAsia="Lucida Sans Unicode"/>
          <w:kern w:val="2"/>
        </w:rPr>
        <w:t>Lietuvos krikščionims demokratams (</w:t>
      </w:r>
      <w:r w:rsidR="00D6680E">
        <w:rPr>
          <w:rFonts w:eastAsia="Lucida Sans Unicode"/>
          <w:kern w:val="2"/>
        </w:rPr>
        <w:t>3</w:t>
      </w:r>
      <w:r w:rsidRPr="00DC1483">
        <w:rPr>
          <w:rFonts w:eastAsia="Lucida Sans Unicode"/>
          <w:kern w:val="2"/>
        </w:rPr>
        <w:t xml:space="preserve"> Tarybos nariai), Darbo partijai (</w:t>
      </w:r>
      <w:r w:rsidR="00D6680E">
        <w:rPr>
          <w:rFonts w:eastAsia="Lucida Sans Unicode"/>
          <w:kern w:val="2"/>
        </w:rPr>
        <w:t>1</w:t>
      </w:r>
      <w:r w:rsidRPr="00DC1483">
        <w:rPr>
          <w:rFonts w:eastAsia="Lucida Sans Unicode"/>
          <w:kern w:val="2"/>
        </w:rPr>
        <w:t xml:space="preserve"> Tarybos nar</w:t>
      </w:r>
      <w:r w:rsidR="00D6680E">
        <w:rPr>
          <w:rFonts w:eastAsia="Lucida Sans Unicode"/>
          <w:kern w:val="2"/>
        </w:rPr>
        <w:t>ys</w:t>
      </w:r>
      <w:r w:rsidRPr="00DC1483">
        <w:rPr>
          <w:rFonts w:eastAsia="Lucida Sans Unicode"/>
          <w:kern w:val="2"/>
        </w:rPr>
        <w:t>)</w:t>
      </w:r>
      <w:r>
        <w:rPr>
          <w:rFonts w:eastAsia="Lucida Sans Unicode"/>
          <w:kern w:val="2"/>
        </w:rPr>
        <w:t>.</w:t>
      </w:r>
      <w:r w:rsidR="00393BB2">
        <w:rPr>
          <w:rFonts w:eastAsia="Lucida Sans Unicode"/>
          <w:kern w:val="2"/>
        </w:rPr>
        <w:t xml:space="preserve"> 201</w:t>
      </w:r>
      <w:r w:rsidR="00987BC9">
        <w:rPr>
          <w:rFonts w:eastAsia="Lucida Sans Unicode"/>
          <w:kern w:val="2"/>
        </w:rPr>
        <w:t>7</w:t>
      </w:r>
      <w:r w:rsidR="00393BB2">
        <w:rPr>
          <w:rFonts w:eastAsia="Lucida Sans Unicode"/>
          <w:kern w:val="2"/>
        </w:rPr>
        <w:t xml:space="preserve"> m. </w:t>
      </w:r>
      <w:r w:rsidR="00987BC9">
        <w:rPr>
          <w:rFonts w:eastAsia="Lucida Sans Unicode"/>
          <w:kern w:val="2"/>
        </w:rPr>
        <w:t xml:space="preserve">birželio mėnesį Tarybos nario mandato atsisakė Povilas Batavičius, jį pakeitė Vaida Vaičikauskienė, </w:t>
      </w:r>
      <w:r w:rsidR="00393BB2">
        <w:rPr>
          <w:rFonts w:eastAsia="Lucida Sans Unicode"/>
          <w:kern w:val="2"/>
        </w:rPr>
        <w:t>rugsėjo mėn. Tarybos nar</w:t>
      </w:r>
      <w:r w:rsidR="00987BC9">
        <w:rPr>
          <w:rFonts w:eastAsia="Lucida Sans Unicode"/>
          <w:kern w:val="2"/>
        </w:rPr>
        <w:t>ę Almą Lengvenienę pakeitė Irena Bagdonienė</w:t>
      </w:r>
      <w:r w:rsidR="00393BB2">
        <w:rPr>
          <w:rFonts w:eastAsia="Lucida Sans Unicode"/>
          <w:kern w:val="2"/>
        </w:rPr>
        <w:t>.</w:t>
      </w:r>
    </w:p>
    <w:p w:rsidR="00010A2D" w:rsidRDefault="00010A2D" w:rsidP="00010A2D">
      <w:pPr>
        <w:ind w:firstLine="1080"/>
        <w:rPr>
          <w:rFonts w:eastAsia="Lucida Sans Unicode"/>
          <w:kern w:val="2"/>
        </w:rPr>
      </w:pPr>
    </w:p>
    <w:p w:rsidR="00010A2D" w:rsidRPr="00987BC9" w:rsidRDefault="00010A2D" w:rsidP="00987BC9">
      <w:pPr>
        <w:pStyle w:val="Pagrindinistekstas1"/>
        <w:spacing w:line="240" w:lineRule="auto"/>
        <w:ind w:firstLine="720"/>
        <w:rPr>
          <w:sz w:val="24"/>
          <w:szCs w:val="24"/>
        </w:rPr>
      </w:pPr>
      <w:r w:rsidRPr="00987BC9">
        <w:rPr>
          <w:i/>
          <w:sz w:val="24"/>
          <w:szCs w:val="24"/>
        </w:rPr>
        <w:t xml:space="preserve"> </w:t>
      </w:r>
      <w:r w:rsidRPr="00987BC9">
        <w:rPr>
          <w:sz w:val="24"/>
          <w:szCs w:val="24"/>
        </w:rPr>
        <w:t>201</w:t>
      </w:r>
      <w:r w:rsidR="00987BC9">
        <w:rPr>
          <w:sz w:val="24"/>
          <w:szCs w:val="24"/>
        </w:rPr>
        <w:t>7</w:t>
      </w:r>
      <w:r w:rsidRPr="00987BC9">
        <w:rPr>
          <w:sz w:val="24"/>
          <w:szCs w:val="24"/>
        </w:rPr>
        <w:t xml:space="preserve"> m. Taryba svarstė  </w:t>
      </w:r>
      <w:r w:rsidR="00987BC9">
        <w:rPr>
          <w:sz w:val="24"/>
          <w:szCs w:val="24"/>
        </w:rPr>
        <w:t>231</w:t>
      </w:r>
      <w:r w:rsidR="005F53B4" w:rsidRPr="00987BC9">
        <w:rPr>
          <w:sz w:val="24"/>
          <w:szCs w:val="24"/>
        </w:rPr>
        <w:t xml:space="preserve"> (</w:t>
      </w:r>
      <w:r w:rsidR="00987BC9">
        <w:rPr>
          <w:sz w:val="24"/>
          <w:szCs w:val="24"/>
        </w:rPr>
        <w:t xml:space="preserve">2016 m. – 196, </w:t>
      </w:r>
      <w:r w:rsidR="00F16BE8" w:rsidRPr="00987BC9">
        <w:rPr>
          <w:sz w:val="24"/>
          <w:szCs w:val="24"/>
        </w:rPr>
        <w:t>201</w:t>
      </w:r>
      <w:r w:rsidR="00D6680E" w:rsidRPr="00987BC9">
        <w:rPr>
          <w:sz w:val="24"/>
          <w:szCs w:val="24"/>
        </w:rPr>
        <w:t>5</w:t>
      </w:r>
      <w:r w:rsidR="00F16BE8" w:rsidRPr="00987BC9">
        <w:rPr>
          <w:sz w:val="24"/>
          <w:szCs w:val="24"/>
        </w:rPr>
        <w:t xml:space="preserve"> m. – 2</w:t>
      </w:r>
      <w:r w:rsidR="00D6680E" w:rsidRPr="00987BC9">
        <w:rPr>
          <w:sz w:val="24"/>
          <w:szCs w:val="24"/>
        </w:rPr>
        <w:t>28</w:t>
      </w:r>
      <w:r w:rsidR="005F53B4" w:rsidRPr="00987BC9">
        <w:rPr>
          <w:sz w:val="24"/>
          <w:szCs w:val="24"/>
        </w:rPr>
        <w:t xml:space="preserve">) </w:t>
      </w:r>
      <w:r w:rsidRPr="00987BC9">
        <w:rPr>
          <w:sz w:val="24"/>
          <w:szCs w:val="24"/>
        </w:rPr>
        <w:t>sprendimų projekt</w:t>
      </w:r>
      <w:r w:rsidR="00987BC9">
        <w:rPr>
          <w:sz w:val="24"/>
          <w:szCs w:val="24"/>
        </w:rPr>
        <w:t>ą</w:t>
      </w:r>
      <w:r w:rsidRPr="00987BC9">
        <w:rPr>
          <w:sz w:val="24"/>
          <w:szCs w:val="24"/>
        </w:rPr>
        <w:t xml:space="preserve">, priėmė </w:t>
      </w:r>
      <w:r w:rsidR="00987BC9">
        <w:rPr>
          <w:sz w:val="24"/>
          <w:szCs w:val="24"/>
        </w:rPr>
        <w:t>226</w:t>
      </w:r>
      <w:r w:rsidRPr="00987BC9">
        <w:rPr>
          <w:sz w:val="24"/>
          <w:szCs w:val="24"/>
        </w:rPr>
        <w:t xml:space="preserve">  sprendim</w:t>
      </w:r>
      <w:r w:rsidR="00372884" w:rsidRPr="00987BC9">
        <w:rPr>
          <w:sz w:val="24"/>
          <w:szCs w:val="24"/>
        </w:rPr>
        <w:t>us</w:t>
      </w:r>
      <w:r w:rsidRPr="00987BC9">
        <w:rPr>
          <w:sz w:val="24"/>
          <w:szCs w:val="24"/>
        </w:rPr>
        <w:t xml:space="preserve"> (</w:t>
      </w:r>
      <w:r w:rsidR="00E929F2">
        <w:rPr>
          <w:sz w:val="24"/>
          <w:szCs w:val="24"/>
        </w:rPr>
        <w:t xml:space="preserve">2016 m. – 192, </w:t>
      </w:r>
      <w:r w:rsidR="00F16BE8" w:rsidRPr="00987BC9">
        <w:rPr>
          <w:sz w:val="24"/>
          <w:szCs w:val="24"/>
        </w:rPr>
        <w:t>201</w:t>
      </w:r>
      <w:r w:rsidR="00D6680E" w:rsidRPr="00987BC9">
        <w:rPr>
          <w:sz w:val="24"/>
          <w:szCs w:val="24"/>
        </w:rPr>
        <w:t>5</w:t>
      </w:r>
      <w:r w:rsidR="00F16BE8" w:rsidRPr="00987BC9">
        <w:rPr>
          <w:sz w:val="24"/>
          <w:szCs w:val="24"/>
        </w:rPr>
        <w:t xml:space="preserve"> m. – 2</w:t>
      </w:r>
      <w:r w:rsidR="00D6680E" w:rsidRPr="00987BC9">
        <w:rPr>
          <w:sz w:val="24"/>
          <w:szCs w:val="24"/>
        </w:rPr>
        <w:t>27</w:t>
      </w:r>
      <w:r w:rsidR="00E929F2">
        <w:rPr>
          <w:sz w:val="24"/>
          <w:szCs w:val="24"/>
        </w:rPr>
        <w:t>)</w:t>
      </w:r>
      <w:r w:rsidRPr="00987BC9">
        <w:rPr>
          <w:sz w:val="24"/>
          <w:szCs w:val="24"/>
        </w:rPr>
        <w:t>.</w:t>
      </w:r>
      <w:r w:rsidR="00DE0D69" w:rsidRPr="00987BC9">
        <w:rPr>
          <w:sz w:val="24"/>
          <w:szCs w:val="24"/>
        </w:rPr>
        <w:t xml:space="preserve"> </w:t>
      </w:r>
      <w:r w:rsidR="00987BC9">
        <w:rPr>
          <w:sz w:val="24"/>
          <w:szCs w:val="24"/>
        </w:rPr>
        <w:t>4</w:t>
      </w:r>
      <w:r w:rsidR="00DE0D69" w:rsidRPr="00987BC9">
        <w:rPr>
          <w:sz w:val="24"/>
          <w:szCs w:val="24"/>
        </w:rPr>
        <w:t xml:space="preserve"> sprendimų projektai apsvarstyti komitetuose, bet neteikti svarstyti Tarybai, </w:t>
      </w:r>
      <w:r w:rsidR="00987BC9">
        <w:rPr>
          <w:sz w:val="24"/>
          <w:szCs w:val="24"/>
        </w:rPr>
        <w:t>1</w:t>
      </w:r>
      <w:r w:rsidR="00DE0D69" w:rsidRPr="00987BC9">
        <w:rPr>
          <w:sz w:val="24"/>
          <w:szCs w:val="24"/>
        </w:rPr>
        <w:t xml:space="preserve"> sprendim</w:t>
      </w:r>
      <w:r w:rsidR="00987BC9">
        <w:rPr>
          <w:sz w:val="24"/>
          <w:szCs w:val="24"/>
        </w:rPr>
        <w:t>o</w:t>
      </w:r>
      <w:r w:rsidR="00DE0D69" w:rsidRPr="00987BC9">
        <w:rPr>
          <w:sz w:val="24"/>
          <w:szCs w:val="24"/>
        </w:rPr>
        <w:t xml:space="preserve"> projekt</w:t>
      </w:r>
      <w:r w:rsidR="00987BC9">
        <w:rPr>
          <w:sz w:val="24"/>
          <w:szCs w:val="24"/>
        </w:rPr>
        <w:t>ą</w:t>
      </w:r>
      <w:r w:rsidR="00DE0D69" w:rsidRPr="00987BC9">
        <w:rPr>
          <w:sz w:val="24"/>
          <w:szCs w:val="24"/>
        </w:rPr>
        <w:t xml:space="preserve"> </w:t>
      </w:r>
      <w:r w:rsidR="00E27D2A" w:rsidRPr="00987BC9">
        <w:rPr>
          <w:sz w:val="24"/>
          <w:szCs w:val="24"/>
        </w:rPr>
        <w:t xml:space="preserve">atmetė </w:t>
      </w:r>
      <w:r w:rsidR="00DE0D69" w:rsidRPr="00987BC9">
        <w:rPr>
          <w:sz w:val="24"/>
          <w:szCs w:val="24"/>
        </w:rPr>
        <w:t xml:space="preserve">Lietuvos Respublikos Vyriausybės  </w:t>
      </w:r>
      <w:r w:rsidR="00E27D2A" w:rsidRPr="00987BC9">
        <w:rPr>
          <w:sz w:val="24"/>
          <w:szCs w:val="24"/>
        </w:rPr>
        <w:t xml:space="preserve">atstovo tarnyba (juos priimti turėjo Savivaldybės </w:t>
      </w:r>
      <w:r w:rsidR="00E929F2">
        <w:rPr>
          <w:sz w:val="24"/>
          <w:szCs w:val="24"/>
        </w:rPr>
        <w:t>administracijos direktorius savo įsakymu</w:t>
      </w:r>
      <w:r w:rsidR="00E27D2A" w:rsidRPr="00987BC9">
        <w:rPr>
          <w:sz w:val="24"/>
          <w:szCs w:val="24"/>
        </w:rPr>
        <w:t>).</w:t>
      </w:r>
      <w:r w:rsidR="00DE0D69" w:rsidRPr="00987BC9">
        <w:rPr>
          <w:sz w:val="24"/>
          <w:szCs w:val="24"/>
        </w:rPr>
        <w:t xml:space="preserve"> </w:t>
      </w:r>
    </w:p>
    <w:p w:rsidR="00010A2D" w:rsidRPr="00630125" w:rsidRDefault="00010A2D" w:rsidP="00010A2D">
      <w:pPr>
        <w:ind w:firstLine="600"/>
        <w:rPr>
          <w:b/>
          <w:i/>
        </w:rPr>
      </w:pPr>
    </w:p>
    <w:p w:rsidR="00010A2D" w:rsidRPr="0052582C" w:rsidRDefault="00010A2D" w:rsidP="00010A2D">
      <w:pPr>
        <w:ind w:firstLine="600"/>
        <w:jc w:val="center"/>
        <w:rPr>
          <w:b/>
        </w:rPr>
      </w:pPr>
      <w:r w:rsidRPr="0052582C">
        <w:rPr>
          <w:b/>
        </w:rPr>
        <w:t>Rietavo savivaldybės tarybos  201</w:t>
      </w:r>
      <w:r w:rsidR="00E929F2">
        <w:rPr>
          <w:b/>
        </w:rPr>
        <w:t>7</w:t>
      </w:r>
      <w:r w:rsidRPr="0052582C">
        <w:rPr>
          <w:b/>
        </w:rPr>
        <w:t xml:space="preserve"> m. svarstytų sprendimų projektų ir</w:t>
      </w:r>
    </w:p>
    <w:p w:rsidR="00010A2D" w:rsidRPr="0052582C" w:rsidRDefault="00010A2D" w:rsidP="00010A2D">
      <w:pPr>
        <w:ind w:firstLine="600"/>
        <w:jc w:val="center"/>
        <w:rPr>
          <w:b/>
        </w:rPr>
      </w:pPr>
      <w:r w:rsidRPr="0052582C">
        <w:rPr>
          <w:b/>
        </w:rPr>
        <w:t>priimtų sprendimų skaičius</w:t>
      </w:r>
    </w:p>
    <w:p w:rsidR="00010A2D" w:rsidRPr="0052582C" w:rsidRDefault="00010A2D" w:rsidP="00010A2D">
      <w:pPr>
        <w:ind w:firstLine="600"/>
      </w:pPr>
    </w:p>
    <w:tbl>
      <w:tblPr>
        <w:tblpPr w:leftFromText="180" w:rightFromText="180" w:vertAnchor="text" w:horzAnchor="margin" w:tblpX="302" w:tblpY="179"/>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1365"/>
        <w:gridCol w:w="1442"/>
        <w:gridCol w:w="2158"/>
        <w:gridCol w:w="2160"/>
      </w:tblGrid>
      <w:tr w:rsidR="00010A2D" w:rsidRPr="00DD75CF">
        <w:trPr>
          <w:trHeight w:val="889"/>
        </w:trPr>
        <w:tc>
          <w:tcPr>
            <w:tcW w:w="2055" w:type="dxa"/>
          </w:tcPr>
          <w:p w:rsidR="00010A2D" w:rsidRPr="00705D88" w:rsidRDefault="00010A2D" w:rsidP="00010A2D">
            <w:pPr>
              <w:ind w:firstLine="0"/>
              <w:jc w:val="center"/>
            </w:pPr>
            <w:r w:rsidRPr="00705D88">
              <w:t>Posėdžiai</w:t>
            </w:r>
          </w:p>
        </w:tc>
        <w:tc>
          <w:tcPr>
            <w:tcW w:w="1365" w:type="dxa"/>
          </w:tcPr>
          <w:p w:rsidR="00010A2D" w:rsidRPr="00705D88" w:rsidRDefault="00010A2D" w:rsidP="00010A2D">
            <w:pPr>
              <w:ind w:firstLine="0"/>
              <w:jc w:val="center"/>
            </w:pPr>
            <w:r w:rsidRPr="00705D88">
              <w:t>Data</w:t>
            </w:r>
          </w:p>
        </w:tc>
        <w:tc>
          <w:tcPr>
            <w:tcW w:w="1442" w:type="dxa"/>
          </w:tcPr>
          <w:p w:rsidR="00010A2D" w:rsidRPr="00705D88" w:rsidRDefault="00010A2D" w:rsidP="00010A2D">
            <w:pPr>
              <w:ind w:firstLine="0"/>
              <w:jc w:val="center"/>
            </w:pPr>
            <w:r w:rsidRPr="00705D88">
              <w:t>Svarstyta</w:t>
            </w:r>
          </w:p>
          <w:p w:rsidR="00010A2D" w:rsidRPr="00705D88" w:rsidRDefault="0081783A" w:rsidP="00010A2D">
            <w:pPr>
              <w:ind w:firstLine="0"/>
              <w:jc w:val="center"/>
            </w:pPr>
            <w:r w:rsidRPr="00705D88">
              <w:t>sprendimų projektų</w:t>
            </w:r>
          </w:p>
        </w:tc>
        <w:tc>
          <w:tcPr>
            <w:tcW w:w="2158" w:type="dxa"/>
          </w:tcPr>
          <w:p w:rsidR="00010A2D" w:rsidRPr="00705D88" w:rsidRDefault="00010A2D" w:rsidP="00010A2D">
            <w:pPr>
              <w:ind w:firstLine="0"/>
            </w:pPr>
            <w:r w:rsidRPr="00705D88">
              <w:t>Priimta sprendimų</w:t>
            </w:r>
          </w:p>
        </w:tc>
        <w:tc>
          <w:tcPr>
            <w:tcW w:w="2160" w:type="dxa"/>
          </w:tcPr>
          <w:p w:rsidR="00010A2D" w:rsidRPr="00705D88" w:rsidRDefault="00010A2D" w:rsidP="0081783A">
            <w:pPr>
              <w:ind w:firstLine="0"/>
            </w:pPr>
            <w:r w:rsidRPr="00705D88">
              <w:t>Priimta sprendimų nuo kadencijos pradžios</w:t>
            </w:r>
          </w:p>
          <w:p w:rsidR="00010A2D" w:rsidRPr="00705D88" w:rsidRDefault="00010A2D" w:rsidP="0081783A"/>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1 posėdis</w:t>
            </w:r>
          </w:p>
        </w:tc>
        <w:tc>
          <w:tcPr>
            <w:tcW w:w="1365" w:type="dxa"/>
          </w:tcPr>
          <w:p w:rsidR="00010A2D" w:rsidRPr="00705D88" w:rsidRDefault="009A2A69" w:rsidP="00445E4B">
            <w:pPr>
              <w:ind w:firstLine="0"/>
              <w:jc w:val="center"/>
              <w:rPr>
                <w:b/>
              </w:rPr>
            </w:pPr>
            <w:r w:rsidRPr="00705D88">
              <w:rPr>
                <w:b/>
              </w:rPr>
              <w:t>0</w:t>
            </w:r>
            <w:r w:rsidR="00445E4B">
              <w:rPr>
                <w:b/>
              </w:rPr>
              <w:t>2-23</w:t>
            </w:r>
          </w:p>
        </w:tc>
        <w:tc>
          <w:tcPr>
            <w:tcW w:w="1442" w:type="dxa"/>
          </w:tcPr>
          <w:p w:rsidR="00010A2D" w:rsidRPr="00705D88" w:rsidRDefault="00445E4B" w:rsidP="00E77A1C">
            <w:pPr>
              <w:jc w:val="center"/>
              <w:rPr>
                <w:b/>
              </w:rPr>
            </w:pPr>
            <w:r>
              <w:rPr>
                <w:b/>
              </w:rPr>
              <w:t>47</w:t>
            </w:r>
          </w:p>
        </w:tc>
        <w:tc>
          <w:tcPr>
            <w:tcW w:w="2158" w:type="dxa"/>
            <w:shd w:val="clear" w:color="auto" w:fill="D9D9D9"/>
          </w:tcPr>
          <w:p w:rsidR="00010A2D" w:rsidRPr="00705D88" w:rsidRDefault="00445E4B" w:rsidP="00E77A1C">
            <w:pPr>
              <w:jc w:val="center"/>
              <w:rPr>
                <w:b/>
              </w:rPr>
            </w:pPr>
            <w:r>
              <w:rPr>
                <w:b/>
              </w:rPr>
              <w:t>45</w:t>
            </w:r>
          </w:p>
        </w:tc>
        <w:tc>
          <w:tcPr>
            <w:tcW w:w="2160" w:type="dxa"/>
          </w:tcPr>
          <w:p w:rsidR="00010A2D" w:rsidRPr="00705D88" w:rsidRDefault="00D95708" w:rsidP="00292B82">
            <w:pPr>
              <w:jc w:val="center"/>
              <w:rPr>
                <w:b/>
              </w:rPr>
            </w:pPr>
            <w:r>
              <w:rPr>
                <w:b/>
              </w:rPr>
              <w:t>429</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2 posėdis</w:t>
            </w:r>
          </w:p>
        </w:tc>
        <w:tc>
          <w:tcPr>
            <w:tcW w:w="1365" w:type="dxa"/>
          </w:tcPr>
          <w:p w:rsidR="00010A2D" w:rsidRPr="009D5D44" w:rsidRDefault="009D5D44" w:rsidP="00DE0D69">
            <w:pPr>
              <w:ind w:firstLine="0"/>
              <w:jc w:val="center"/>
              <w:rPr>
                <w:b/>
              </w:rPr>
            </w:pPr>
            <w:r w:rsidRPr="009D5D44">
              <w:rPr>
                <w:b/>
              </w:rPr>
              <w:t>03-14</w:t>
            </w:r>
          </w:p>
        </w:tc>
        <w:tc>
          <w:tcPr>
            <w:tcW w:w="1442" w:type="dxa"/>
          </w:tcPr>
          <w:p w:rsidR="00010A2D" w:rsidRPr="009D5D44" w:rsidRDefault="009D5D44" w:rsidP="00292B82">
            <w:pPr>
              <w:jc w:val="center"/>
              <w:rPr>
                <w:b/>
              </w:rPr>
            </w:pPr>
            <w:r>
              <w:rPr>
                <w:b/>
              </w:rPr>
              <w:t>1</w:t>
            </w:r>
          </w:p>
        </w:tc>
        <w:tc>
          <w:tcPr>
            <w:tcW w:w="2158" w:type="dxa"/>
            <w:shd w:val="clear" w:color="auto" w:fill="D9D9D9"/>
          </w:tcPr>
          <w:p w:rsidR="00010A2D" w:rsidRPr="009D5D44" w:rsidRDefault="00DE0D69" w:rsidP="00292B82">
            <w:pPr>
              <w:jc w:val="center"/>
              <w:rPr>
                <w:b/>
              </w:rPr>
            </w:pPr>
            <w:r w:rsidRPr="009D5D44">
              <w:rPr>
                <w:b/>
              </w:rPr>
              <w:t>1</w:t>
            </w:r>
          </w:p>
        </w:tc>
        <w:tc>
          <w:tcPr>
            <w:tcW w:w="2160" w:type="dxa"/>
          </w:tcPr>
          <w:p w:rsidR="00010A2D" w:rsidRPr="00D95708" w:rsidRDefault="00D95708" w:rsidP="00292B82">
            <w:pPr>
              <w:jc w:val="center"/>
              <w:rPr>
                <w:b/>
              </w:rPr>
            </w:pPr>
            <w:r>
              <w:rPr>
                <w:b/>
              </w:rPr>
              <w:t>430</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3 posėdis</w:t>
            </w:r>
          </w:p>
        </w:tc>
        <w:tc>
          <w:tcPr>
            <w:tcW w:w="1365" w:type="dxa"/>
          </w:tcPr>
          <w:p w:rsidR="00010A2D" w:rsidRPr="009D5D44" w:rsidRDefault="009D5D44" w:rsidP="00DE0D69">
            <w:pPr>
              <w:ind w:firstLine="0"/>
              <w:jc w:val="center"/>
              <w:rPr>
                <w:b/>
              </w:rPr>
            </w:pPr>
            <w:r w:rsidRPr="009D5D44">
              <w:rPr>
                <w:b/>
              </w:rPr>
              <w:t>03-30</w:t>
            </w:r>
          </w:p>
        </w:tc>
        <w:tc>
          <w:tcPr>
            <w:tcW w:w="1442" w:type="dxa"/>
          </w:tcPr>
          <w:p w:rsidR="00010A2D" w:rsidRPr="009D5D44" w:rsidRDefault="009D5D44" w:rsidP="00E77A1C">
            <w:pPr>
              <w:jc w:val="center"/>
              <w:rPr>
                <w:b/>
              </w:rPr>
            </w:pPr>
            <w:r w:rsidRPr="009D5D44">
              <w:rPr>
                <w:b/>
              </w:rPr>
              <w:t>21</w:t>
            </w:r>
          </w:p>
        </w:tc>
        <w:tc>
          <w:tcPr>
            <w:tcW w:w="2158" w:type="dxa"/>
            <w:shd w:val="clear" w:color="auto" w:fill="D9D9D9"/>
          </w:tcPr>
          <w:p w:rsidR="00010A2D" w:rsidRPr="009D5D44" w:rsidRDefault="009D5D44" w:rsidP="00E77A1C">
            <w:pPr>
              <w:jc w:val="center"/>
              <w:rPr>
                <w:b/>
              </w:rPr>
            </w:pPr>
            <w:r>
              <w:rPr>
                <w:b/>
              </w:rPr>
              <w:t>21</w:t>
            </w:r>
          </w:p>
        </w:tc>
        <w:tc>
          <w:tcPr>
            <w:tcW w:w="2160" w:type="dxa"/>
          </w:tcPr>
          <w:p w:rsidR="00010A2D" w:rsidRPr="00D95708" w:rsidRDefault="00D95708" w:rsidP="00E77A1C">
            <w:pPr>
              <w:jc w:val="center"/>
              <w:rPr>
                <w:b/>
              </w:rPr>
            </w:pPr>
            <w:r>
              <w:rPr>
                <w:b/>
              </w:rPr>
              <w:t>451</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4 posėdis</w:t>
            </w:r>
          </w:p>
        </w:tc>
        <w:tc>
          <w:tcPr>
            <w:tcW w:w="1365" w:type="dxa"/>
          </w:tcPr>
          <w:p w:rsidR="00010A2D" w:rsidRPr="00447C15" w:rsidRDefault="00447C15" w:rsidP="00E27D2A">
            <w:pPr>
              <w:ind w:firstLine="0"/>
              <w:jc w:val="center"/>
              <w:rPr>
                <w:b/>
              </w:rPr>
            </w:pPr>
            <w:r>
              <w:rPr>
                <w:b/>
              </w:rPr>
              <w:t>04-27</w:t>
            </w:r>
          </w:p>
        </w:tc>
        <w:tc>
          <w:tcPr>
            <w:tcW w:w="1442" w:type="dxa"/>
          </w:tcPr>
          <w:p w:rsidR="00010A2D" w:rsidRPr="00447C15" w:rsidRDefault="00447C15" w:rsidP="00E77A1C">
            <w:pPr>
              <w:jc w:val="center"/>
              <w:rPr>
                <w:b/>
              </w:rPr>
            </w:pPr>
            <w:r>
              <w:rPr>
                <w:b/>
              </w:rPr>
              <w:t>25</w:t>
            </w:r>
          </w:p>
        </w:tc>
        <w:tc>
          <w:tcPr>
            <w:tcW w:w="2158" w:type="dxa"/>
            <w:shd w:val="clear" w:color="auto" w:fill="D9D9D9"/>
          </w:tcPr>
          <w:p w:rsidR="00010A2D" w:rsidRPr="00447C15" w:rsidRDefault="00447C15" w:rsidP="00E77A1C">
            <w:pPr>
              <w:jc w:val="center"/>
              <w:rPr>
                <w:b/>
              </w:rPr>
            </w:pPr>
            <w:r>
              <w:rPr>
                <w:b/>
              </w:rPr>
              <w:t>23</w:t>
            </w:r>
          </w:p>
        </w:tc>
        <w:tc>
          <w:tcPr>
            <w:tcW w:w="2160" w:type="dxa"/>
          </w:tcPr>
          <w:p w:rsidR="00010A2D" w:rsidRPr="00D95708" w:rsidRDefault="00D95708" w:rsidP="00E77A1C">
            <w:pPr>
              <w:jc w:val="center"/>
              <w:rPr>
                <w:b/>
              </w:rPr>
            </w:pPr>
            <w:r>
              <w:rPr>
                <w:b/>
              </w:rPr>
              <w:t>474</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5 posėdis</w:t>
            </w:r>
          </w:p>
        </w:tc>
        <w:tc>
          <w:tcPr>
            <w:tcW w:w="1365" w:type="dxa"/>
          </w:tcPr>
          <w:p w:rsidR="00010A2D" w:rsidRPr="00447C15" w:rsidRDefault="00447C15" w:rsidP="00E27D2A">
            <w:pPr>
              <w:ind w:firstLine="0"/>
              <w:jc w:val="center"/>
              <w:rPr>
                <w:b/>
              </w:rPr>
            </w:pPr>
            <w:r>
              <w:rPr>
                <w:b/>
              </w:rPr>
              <w:t>05-18</w:t>
            </w:r>
          </w:p>
        </w:tc>
        <w:tc>
          <w:tcPr>
            <w:tcW w:w="1442" w:type="dxa"/>
          </w:tcPr>
          <w:p w:rsidR="00010A2D" w:rsidRPr="00447C15" w:rsidRDefault="003E3ACD" w:rsidP="00E77A1C">
            <w:pPr>
              <w:jc w:val="center"/>
              <w:rPr>
                <w:b/>
              </w:rPr>
            </w:pPr>
            <w:r>
              <w:rPr>
                <w:b/>
              </w:rPr>
              <w:t>28</w:t>
            </w:r>
          </w:p>
        </w:tc>
        <w:tc>
          <w:tcPr>
            <w:tcW w:w="2158" w:type="dxa"/>
            <w:shd w:val="clear" w:color="auto" w:fill="D9D9D9"/>
          </w:tcPr>
          <w:p w:rsidR="00010A2D" w:rsidRPr="003E3ACD" w:rsidRDefault="003E3ACD" w:rsidP="00E77A1C">
            <w:pPr>
              <w:jc w:val="center"/>
              <w:rPr>
                <w:b/>
              </w:rPr>
            </w:pPr>
            <w:r>
              <w:rPr>
                <w:b/>
              </w:rPr>
              <w:t>28</w:t>
            </w:r>
          </w:p>
        </w:tc>
        <w:tc>
          <w:tcPr>
            <w:tcW w:w="2160" w:type="dxa"/>
          </w:tcPr>
          <w:p w:rsidR="00010A2D" w:rsidRPr="00D95708" w:rsidRDefault="00D95708" w:rsidP="002E0DDE">
            <w:pPr>
              <w:jc w:val="center"/>
              <w:rPr>
                <w:b/>
              </w:rPr>
            </w:pPr>
            <w:r>
              <w:rPr>
                <w:b/>
              </w:rPr>
              <w:t>502</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6 posėdis</w:t>
            </w:r>
          </w:p>
        </w:tc>
        <w:tc>
          <w:tcPr>
            <w:tcW w:w="1365" w:type="dxa"/>
          </w:tcPr>
          <w:p w:rsidR="00010A2D" w:rsidRPr="003E3ACD" w:rsidRDefault="003E3ACD" w:rsidP="00E27D2A">
            <w:pPr>
              <w:ind w:firstLine="0"/>
              <w:jc w:val="center"/>
              <w:rPr>
                <w:b/>
              </w:rPr>
            </w:pPr>
            <w:r w:rsidRPr="003E3ACD">
              <w:rPr>
                <w:b/>
              </w:rPr>
              <w:t>06-15</w:t>
            </w:r>
          </w:p>
        </w:tc>
        <w:tc>
          <w:tcPr>
            <w:tcW w:w="1442" w:type="dxa"/>
          </w:tcPr>
          <w:p w:rsidR="00010A2D" w:rsidRPr="003E3ACD" w:rsidRDefault="003E3ACD" w:rsidP="00E77A1C">
            <w:pPr>
              <w:jc w:val="center"/>
              <w:rPr>
                <w:b/>
              </w:rPr>
            </w:pPr>
            <w:r>
              <w:rPr>
                <w:b/>
              </w:rPr>
              <w:t>13</w:t>
            </w:r>
          </w:p>
        </w:tc>
        <w:tc>
          <w:tcPr>
            <w:tcW w:w="2158" w:type="dxa"/>
            <w:shd w:val="clear" w:color="auto" w:fill="D9D9D9"/>
          </w:tcPr>
          <w:p w:rsidR="00010A2D" w:rsidRPr="003E3ACD" w:rsidRDefault="00AC257A" w:rsidP="00E77A1C">
            <w:pPr>
              <w:jc w:val="center"/>
              <w:rPr>
                <w:b/>
              </w:rPr>
            </w:pPr>
            <w:r>
              <w:rPr>
                <w:b/>
              </w:rPr>
              <w:t>13</w:t>
            </w:r>
          </w:p>
        </w:tc>
        <w:tc>
          <w:tcPr>
            <w:tcW w:w="2160" w:type="dxa"/>
          </w:tcPr>
          <w:p w:rsidR="00010A2D" w:rsidRPr="00D95708" w:rsidRDefault="00D95708" w:rsidP="002E0DDE">
            <w:pPr>
              <w:jc w:val="center"/>
              <w:rPr>
                <w:b/>
              </w:rPr>
            </w:pPr>
            <w:r>
              <w:rPr>
                <w:b/>
              </w:rPr>
              <w:t>515</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7 posėdis</w:t>
            </w:r>
          </w:p>
        </w:tc>
        <w:tc>
          <w:tcPr>
            <w:tcW w:w="1365" w:type="dxa"/>
          </w:tcPr>
          <w:p w:rsidR="00010A2D" w:rsidRPr="00AC257A" w:rsidRDefault="00AC257A" w:rsidP="00E27D2A">
            <w:pPr>
              <w:ind w:firstLine="0"/>
              <w:jc w:val="center"/>
              <w:rPr>
                <w:b/>
              </w:rPr>
            </w:pPr>
            <w:r>
              <w:rPr>
                <w:b/>
              </w:rPr>
              <w:t>07-13</w:t>
            </w:r>
          </w:p>
        </w:tc>
        <w:tc>
          <w:tcPr>
            <w:tcW w:w="1442" w:type="dxa"/>
          </w:tcPr>
          <w:p w:rsidR="00010A2D" w:rsidRPr="00AC257A" w:rsidRDefault="00E27D2A" w:rsidP="00E77A1C">
            <w:pPr>
              <w:jc w:val="center"/>
              <w:rPr>
                <w:b/>
              </w:rPr>
            </w:pPr>
            <w:r w:rsidRPr="00AC257A">
              <w:rPr>
                <w:b/>
              </w:rPr>
              <w:t>19</w:t>
            </w:r>
          </w:p>
        </w:tc>
        <w:tc>
          <w:tcPr>
            <w:tcW w:w="2158" w:type="dxa"/>
            <w:shd w:val="clear" w:color="auto" w:fill="D9D9D9"/>
          </w:tcPr>
          <w:p w:rsidR="00010A2D" w:rsidRPr="00AC257A" w:rsidRDefault="00E27D2A" w:rsidP="00E77A1C">
            <w:pPr>
              <w:jc w:val="center"/>
              <w:rPr>
                <w:b/>
              </w:rPr>
            </w:pPr>
            <w:r w:rsidRPr="00AC257A">
              <w:rPr>
                <w:b/>
              </w:rPr>
              <w:t>19</w:t>
            </w:r>
          </w:p>
        </w:tc>
        <w:tc>
          <w:tcPr>
            <w:tcW w:w="2160" w:type="dxa"/>
          </w:tcPr>
          <w:p w:rsidR="00010A2D" w:rsidRPr="00D95708" w:rsidRDefault="00D95708" w:rsidP="00E77A1C">
            <w:pPr>
              <w:jc w:val="center"/>
              <w:rPr>
                <w:b/>
              </w:rPr>
            </w:pPr>
            <w:r>
              <w:rPr>
                <w:b/>
              </w:rPr>
              <w:t>534</w:t>
            </w:r>
          </w:p>
        </w:tc>
      </w:tr>
      <w:tr w:rsidR="00010A2D" w:rsidRPr="00DD75CF">
        <w:trPr>
          <w:trHeight w:val="340"/>
        </w:trPr>
        <w:tc>
          <w:tcPr>
            <w:tcW w:w="2055" w:type="dxa"/>
            <w:shd w:val="clear" w:color="auto" w:fill="E6E6E6"/>
          </w:tcPr>
          <w:p w:rsidR="00010A2D" w:rsidRPr="00705D88" w:rsidRDefault="00010A2D" w:rsidP="00E77A1C">
            <w:pPr>
              <w:ind w:firstLine="0"/>
              <w:jc w:val="center"/>
              <w:rPr>
                <w:b/>
              </w:rPr>
            </w:pPr>
            <w:r w:rsidRPr="00705D88">
              <w:rPr>
                <w:b/>
              </w:rPr>
              <w:t>8 posėdis</w:t>
            </w:r>
          </w:p>
        </w:tc>
        <w:tc>
          <w:tcPr>
            <w:tcW w:w="1365" w:type="dxa"/>
          </w:tcPr>
          <w:p w:rsidR="00010A2D" w:rsidRPr="00AC257A" w:rsidRDefault="00AC257A" w:rsidP="00E27D2A">
            <w:pPr>
              <w:ind w:firstLine="0"/>
              <w:jc w:val="center"/>
              <w:rPr>
                <w:b/>
              </w:rPr>
            </w:pPr>
            <w:r>
              <w:rPr>
                <w:b/>
              </w:rPr>
              <w:t>09-14</w:t>
            </w:r>
          </w:p>
        </w:tc>
        <w:tc>
          <w:tcPr>
            <w:tcW w:w="1442" w:type="dxa"/>
          </w:tcPr>
          <w:p w:rsidR="00010A2D" w:rsidRPr="00AC257A" w:rsidRDefault="00AC257A" w:rsidP="002E0DDE">
            <w:pPr>
              <w:jc w:val="center"/>
              <w:rPr>
                <w:b/>
              </w:rPr>
            </w:pPr>
            <w:r>
              <w:rPr>
                <w:b/>
              </w:rPr>
              <w:t>25</w:t>
            </w:r>
          </w:p>
        </w:tc>
        <w:tc>
          <w:tcPr>
            <w:tcW w:w="2158" w:type="dxa"/>
            <w:shd w:val="clear" w:color="auto" w:fill="D9D9D9"/>
          </w:tcPr>
          <w:p w:rsidR="00010A2D" w:rsidRPr="00AC257A" w:rsidRDefault="00AC257A" w:rsidP="002E0DDE">
            <w:pPr>
              <w:jc w:val="center"/>
              <w:rPr>
                <w:b/>
              </w:rPr>
            </w:pPr>
            <w:r>
              <w:rPr>
                <w:b/>
              </w:rPr>
              <w:t>25</w:t>
            </w:r>
          </w:p>
        </w:tc>
        <w:tc>
          <w:tcPr>
            <w:tcW w:w="2160" w:type="dxa"/>
          </w:tcPr>
          <w:p w:rsidR="00010A2D" w:rsidRPr="00D95708" w:rsidRDefault="00D95708" w:rsidP="00E77A1C">
            <w:pPr>
              <w:jc w:val="center"/>
              <w:rPr>
                <w:b/>
              </w:rPr>
            </w:pPr>
            <w:r>
              <w:rPr>
                <w:b/>
              </w:rPr>
              <w:t>559</w:t>
            </w:r>
          </w:p>
        </w:tc>
      </w:tr>
      <w:tr w:rsidR="00010A2D" w:rsidRPr="00DD75CF">
        <w:trPr>
          <w:trHeight w:val="360"/>
        </w:trPr>
        <w:tc>
          <w:tcPr>
            <w:tcW w:w="2055" w:type="dxa"/>
            <w:shd w:val="clear" w:color="auto" w:fill="E6E6E6"/>
          </w:tcPr>
          <w:p w:rsidR="00010A2D" w:rsidRPr="00705D88" w:rsidRDefault="00010A2D" w:rsidP="00E77A1C">
            <w:pPr>
              <w:ind w:firstLine="0"/>
              <w:jc w:val="center"/>
              <w:rPr>
                <w:b/>
              </w:rPr>
            </w:pPr>
            <w:r w:rsidRPr="00705D88">
              <w:rPr>
                <w:b/>
              </w:rPr>
              <w:t>9 posėdis</w:t>
            </w:r>
          </w:p>
        </w:tc>
        <w:tc>
          <w:tcPr>
            <w:tcW w:w="1365" w:type="dxa"/>
          </w:tcPr>
          <w:p w:rsidR="00010A2D" w:rsidRPr="00AC257A" w:rsidRDefault="00AC257A" w:rsidP="00E27D2A">
            <w:pPr>
              <w:ind w:firstLine="0"/>
              <w:jc w:val="center"/>
              <w:rPr>
                <w:b/>
              </w:rPr>
            </w:pPr>
            <w:r>
              <w:rPr>
                <w:b/>
              </w:rPr>
              <w:t>10-26</w:t>
            </w:r>
          </w:p>
        </w:tc>
        <w:tc>
          <w:tcPr>
            <w:tcW w:w="1442" w:type="dxa"/>
          </w:tcPr>
          <w:p w:rsidR="00010A2D" w:rsidRPr="00AC257A" w:rsidRDefault="00AC257A" w:rsidP="00E77A1C">
            <w:pPr>
              <w:jc w:val="center"/>
              <w:rPr>
                <w:b/>
              </w:rPr>
            </w:pPr>
            <w:r>
              <w:rPr>
                <w:b/>
              </w:rPr>
              <w:t>13</w:t>
            </w:r>
          </w:p>
        </w:tc>
        <w:tc>
          <w:tcPr>
            <w:tcW w:w="2158" w:type="dxa"/>
            <w:shd w:val="clear" w:color="auto" w:fill="D9D9D9"/>
          </w:tcPr>
          <w:p w:rsidR="00010A2D" w:rsidRPr="00AC257A" w:rsidRDefault="00AC257A" w:rsidP="00AC257A">
            <w:pPr>
              <w:jc w:val="center"/>
              <w:rPr>
                <w:b/>
              </w:rPr>
            </w:pPr>
            <w:r w:rsidRPr="00AC257A">
              <w:rPr>
                <w:b/>
              </w:rPr>
              <w:t>12</w:t>
            </w:r>
          </w:p>
        </w:tc>
        <w:tc>
          <w:tcPr>
            <w:tcW w:w="2160" w:type="dxa"/>
          </w:tcPr>
          <w:p w:rsidR="00010A2D" w:rsidRPr="00D95708" w:rsidRDefault="00D95708" w:rsidP="00E77A1C">
            <w:pPr>
              <w:jc w:val="center"/>
              <w:rPr>
                <w:b/>
              </w:rPr>
            </w:pPr>
            <w:r>
              <w:rPr>
                <w:b/>
              </w:rPr>
              <w:t>571</w:t>
            </w:r>
          </w:p>
        </w:tc>
      </w:tr>
      <w:tr w:rsidR="004B3272" w:rsidRPr="00DD75CF">
        <w:trPr>
          <w:trHeight w:val="360"/>
        </w:trPr>
        <w:tc>
          <w:tcPr>
            <w:tcW w:w="2055" w:type="dxa"/>
            <w:shd w:val="clear" w:color="auto" w:fill="E6E6E6"/>
          </w:tcPr>
          <w:p w:rsidR="004B3272" w:rsidRPr="00705D88" w:rsidRDefault="004B3272" w:rsidP="00E77A1C">
            <w:pPr>
              <w:ind w:firstLine="0"/>
              <w:jc w:val="center"/>
              <w:rPr>
                <w:b/>
              </w:rPr>
            </w:pPr>
            <w:r w:rsidRPr="00705D88">
              <w:rPr>
                <w:b/>
              </w:rPr>
              <w:t>10 posėdis</w:t>
            </w:r>
          </w:p>
        </w:tc>
        <w:tc>
          <w:tcPr>
            <w:tcW w:w="1365" w:type="dxa"/>
          </w:tcPr>
          <w:p w:rsidR="004B3272" w:rsidRPr="00AC257A" w:rsidRDefault="00AC257A" w:rsidP="00AC257A">
            <w:pPr>
              <w:ind w:firstLine="0"/>
              <w:jc w:val="center"/>
              <w:rPr>
                <w:b/>
              </w:rPr>
            </w:pPr>
            <w:r>
              <w:rPr>
                <w:b/>
              </w:rPr>
              <w:t>11-09</w:t>
            </w:r>
          </w:p>
        </w:tc>
        <w:tc>
          <w:tcPr>
            <w:tcW w:w="1442" w:type="dxa"/>
          </w:tcPr>
          <w:p w:rsidR="004B3272" w:rsidRPr="00AC257A" w:rsidRDefault="0052582C" w:rsidP="00AC257A">
            <w:pPr>
              <w:jc w:val="center"/>
              <w:rPr>
                <w:b/>
              </w:rPr>
            </w:pPr>
            <w:r w:rsidRPr="00AC257A">
              <w:rPr>
                <w:b/>
              </w:rPr>
              <w:t>1</w:t>
            </w:r>
          </w:p>
        </w:tc>
        <w:tc>
          <w:tcPr>
            <w:tcW w:w="2158" w:type="dxa"/>
            <w:shd w:val="clear" w:color="auto" w:fill="D9D9D9"/>
          </w:tcPr>
          <w:p w:rsidR="004B3272" w:rsidRPr="00AC257A" w:rsidRDefault="0052582C" w:rsidP="00AC257A">
            <w:pPr>
              <w:jc w:val="center"/>
              <w:rPr>
                <w:b/>
              </w:rPr>
            </w:pPr>
            <w:r w:rsidRPr="00AC257A">
              <w:rPr>
                <w:b/>
              </w:rPr>
              <w:t>1</w:t>
            </w:r>
          </w:p>
        </w:tc>
        <w:tc>
          <w:tcPr>
            <w:tcW w:w="2160" w:type="dxa"/>
          </w:tcPr>
          <w:p w:rsidR="004B3272" w:rsidRPr="00D95708" w:rsidRDefault="00D95708" w:rsidP="00E77A1C">
            <w:pPr>
              <w:jc w:val="center"/>
              <w:rPr>
                <w:b/>
              </w:rPr>
            </w:pPr>
            <w:r>
              <w:rPr>
                <w:b/>
              </w:rPr>
              <w:t>572</w:t>
            </w:r>
          </w:p>
        </w:tc>
      </w:tr>
      <w:tr w:rsidR="0052582C" w:rsidRPr="00DD75CF">
        <w:trPr>
          <w:trHeight w:val="360"/>
        </w:trPr>
        <w:tc>
          <w:tcPr>
            <w:tcW w:w="2055" w:type="dxa"/>
            <w:shd w:val="clear" w:color="auto" w:fill="E6E6E6"/>
          </w:tcPr>
          <w:p w:rsidR="0052582C" w:rsidRPr="00705D88" w:rsidRDefault="0052582C" w:rsidP="00E77A1C">
            <w:pPr>
              <w:ind w:firstLine="0"/>
              <w:jc w:val="center"/>
              <w:rPr>
                <w:b/>
              </w:rPr>
            </w:pPr>
            <w:r w:rsidRPr="00705D88">
              <w:rPr>
                <w:b/>
              </w:rPr>
              <w:t>11 posėdis</w:t>
            </w:r>
          </w:p>
        </w:tc>
        <w:tc>
          <w:tcPr>
            <w:tcW w:w="1365" w:type="dxa"/>
          </w:tcPr>
          <w:p w:rsidR="0052582C" w:rsidRPr="00AC257A" w:rsidRDefault="0052582C" w:rsidP="00AC257A">
            <w:pPr>
              <w:ind w:firstLine="0"/>
              <w:jc w:val="center"/>
              <w:rPr>
                <w:b/>
              </w:rPr>
            </w:pPr>
            <w:r w:rsidRPr="00AC257A">
              <w:rPr>
                <w:b/>
              </w:rPr>
              <w:t>11-</w:t>
            </w:r>
            <w:r w:rsidR="00AC257A" w:rsidRPr="00AC257A">
              <w:rPr>
                <w:b/>
              </w:rPr>
              <w:t>30</w:t>
            </w:r>
          </w:p>
        </w:tc>
        <w:tc>
          <w:tcPr>
            <w:tcW w:w="1442" w:type="dxa"/>
          </w:tcPr>
          <w:p w:rsidR="0052582C" w:rsidRPr="00AC257A" w:rsidRDefault="00AC257A" w:rsidP="00E27D2A">
            <w:pPr>
              <w:jc w:val="center"/>
              <w:rPr>
                <w:b/>
              </w:rPr>
            </w:pPr>
            <w:r>
              <w:rPr>
                <w:b/>
              </w:rPr>
              <w:t>18</w:t>
            </w:r>
          </w:p>
        </w:tc>
        <w:tc>
          <w:tcPr>
            <w:tcW w:w="2158" w:type="dxa"/>
            <w:shd w:val="clear" w:color="auto" w:fill="D9D9D9"/>
          </w:tcPr>
          <w:p w:rsidR="0052582C" w:rsidRPr="00AC257A" w:rsidRDefault="0052582C" w:rsidP="00AC257A">
            <w:pPr>
              <w:jc w:val="center"/>
              <w:rPr>
                <w:b/>
              </w:rPr>
            </w:pPr>
            <w:r w:rsidRPr="00AC257A">
              <w:rPr>
                <w:b/>
              </w:rPr>
              <w:t>1</w:t>
            </w:r>
            <w:r w:rsidR="00AC257A">
              <w:rPr>
                <w:b/>
              </w:rPr>
              <w:t>8</w:t>
            </w:r>
          </w:p>
        </w:tc>
        <w:tc>
          <w:tcPr>
            <w:tcW w:w="2160" w:type="dxa"/>
          </w:tcPr>
          <w:p w:rsidR="0052582C" w:rsidRPr="00D95708" w:rsidRDefault="00D95708" w:rsidP="00E77A1C">
            <w:pPr>
              <w:jc w:val="center"/>
              <w:rPr>
                <w:b/>
              </w:rPr>
            </w:pPr>
            <w:r>
              <w:rPr>
                <w:b/>
              </w:rPr>
              <w:t>590</w:t>
            </w:r>
          </w:p>
        </w:tc>
      </w:tr>
      <w:tr w:rsidR="0052582C" w:rsidRPr="00DD75CF">
        <w:trPr>
          <w:trHeight w:val="360"/>
        </w:trPr>
        <w:tc>
          <w:tcPr>
            <w:tcW w:w="2055" w:type="dxa"/>
            <w:shd w:val="clear" w:color="auto" w:fill="E6E6E6"/>
          </w:tcPr>
          <w:p w:rsidR="0052582C" w:rsidRPr="00705D88" w:rsidRDefault="0052582C" w:rsidP="00E77A1C">
            <w:pPr>
              <w:ind w:firstLine="0"/>
              <w:jc w:val="center"/>
              <w:rPr>
                <w:b/>
              </w:rPr>
            </w:pPr>
            <w:r w:rsidRPr="00705D88">
              <w:rPr>
                <w:b/>
              </w:rPr>
              <w:t>12 posėdis</w:t>
            </w:r>
          </w:p>
        </w:tc>
        <w:tc>
          <w:tcPr>
            <w:tcW w:w="1365" w:type="dxa"/>
          </w:tcPr>
          <w:p w:rsidR="0052582C" w:rsidRPr="00AC257A" w:rsidRDefault="0052582C" w:rsidP="00AC257A">
            <w:pPr>
              <w:ind w:firstLine="0"/>
              <w:jc w:val="center"/>
              <w:rPr>
                <w:b/>
              </w:rPr>
            </w:pPr>
            <w:r w:rsidRPr="00AC257A">
              <w:rPr>
                <w:b/>
              </w:rPr>
              <w:t>12-</w:t>
            </w:r>
            <w:r w:rsidR="00E27D2A" w:rsidRPr="00AC257A">
              <w:rPr>
                <w:b/>
              </w:rPr>
              <w:t>2</w:t>
            </w:r>
            <w:r w:rsidR="00AC257A" w:rsidRPr="00AC257A">
              <w:rPr>
                <w:b/>
              </w:rPr>
              <w:t>1</w:t>
            </w:r>
          </w:p>
        </w:tc>
        <w:tc>
          <w:tcPr>
            <w:tcW w:w="1442" w:type="dxa"/>
          </w:tcPr>
          <w:p w:rsidR="0052582C" w:rsidRPr="00AC257A" w:rsidRDefault="00AC257A" w:rsidP="00705D88">
            <w:pPr>
              <w:jc w:val="center"/>
              <w:rPr>
                <w:b/>
              </w:rPr>
            </w:pPr>
            <w:r>
              <w:rPr>
                <w:b/>
              </w:rPr>
              <w:t>20</w:t>
            </w:r>
          </w:p>
        </w:tc>
        <w:tc>
          <w:tcPr>
            <w:tcW w:w="2158" w:type="dxa"/>
            <w:shd w:val="clear" w:color="auto" w:fill="D9D9D9"/>
          </w:tcPr>
          <w:p w:rsidR="0052582C" w:rsidRPr="00AC257A" w:rsidRDefault="00AC257A" w:rsidP="00AC257A">
            <w:pPr>
              <w:jc w:val="center"/>
              <w:rPr>
                <w:b/>
              </w:rPr>
            </w:pPr>
            <w:r>
              <w:rPr>
                <w:b/>
              </w:rPr>
              <w:t>20</w:t>
            </w:r>
          </w:p>
        </w:tc>
        <w:tc>
          <w:tcPr>
            <w:tcW w:w="2160" w:type="dxa"/>
          </w:tcPr>
          <w:p w:rsidR="0052582C" w:rsidRPr="00D95708" w:rsidRDefault="00D95708" w:rsidP="00E77A1C">
            <w:pPr>
              <w:jc w:val="center"/>
              <w:rPr>
                <w:b/>
              </w:rPr>
            </w:pPr>
            <w:r w:rsidRPr="00D95708">
              <w:rPr>
                <w:b/>
              </w:rPr>
              <w:t>610</w:t>
            </w:r>
          </w:p>
        </w:tc>
      </w:tr>
    </w:tbl>
    <w:p w:rsidR="00010A2D" w:rsidRPr="00DD75CF" w:rsidRDefault="00010A2D" w:rsidP="00E77A1C">
      <w:pPr>
        <w:ind w:firstLine="600"/>
        <w:jc w:val="center"/>
        <w:rPr>
          <w:i/>
        </w:rPr>
      </w:pPr>
    </w:p>
    <w:p w:rsidR="00010A2D" w:rsidRPr="00DD75CF" w:rsidRDefault="00010A2D" w:rsidP="00010A2D">
      <w:pPr>
        <w:ind w:firstLine="600"/>
        <w:rPr>
          <w:i/>
        </w:rPr>
      </w:pPr>
    </w:p>
    <w:p w:rsidR="00010A2D" w:rsidRPr="00DD75CF" w:rsidRDefault="00010A2D" w:rsidP="00010A2D">
      <w:pPr>
        <w:ind w:firstLine="600"/>
        <w:rPr>
          <w:i/>
        </w:rPr>
      </w:pPr>
    </w:p>
    <w:p w:rsidR="00010A2D" w:rsidRPr="002442B0" w:rsidRDefault="00010A2D" w:rsidP="00A01088">
      <w:pPr>
        <w:ind w:firstLine="600"/>
      </w:pPr>
      <w:r w:rsidRPr="002442B0">
        <w:t>201</w:t>
      </w:r>
      <w:r w:rsidR="002442B0" w:rsidRPr="002442B0">
        <w:t>7</w:t>
      </w:r>
      <w:r w:rsidRPr="002442B0">
        <w:t xml:space="preserve"> m. Savivaldybės administracija  Tarybos veiklos  reglamento nustatyt</w:t>
      </w:r>
      <w:r w:rsidR="00F449BF" w:rsidRPr="002442B0">
        <w:t>a</w:t>
      </w:r>
      <w:r w:rsidRPr="002442B0">
        <w:t xml:space="preserve"> tvark</w:t>
      </w:r>
      <w:r w:rsidR="00F449BF" w:rsidRPr="002442B0">
        <w:t>a</w:t>
      </w:r>
      <w:r w:rsidRPr="002442B0">
        <w:t xml:space="preserve"> Tarybai svarstyti pateikė </w:t>
      </w:r>
      <w:r w:rsidR="002442B0">
        <w:t>231</w:t>
      </w:r>
      <w:r w:rsidR="00AF05F0" w:rsidRPr="002442B0">
        <w:t xml:space="preserve"> (</w:t>
      </w:r>
      <w:r w:rsidR="002442B0">
        <w:t xml:space="preserve">2016 m. – 196, </w:t>
      </w:r>
      <w:r w:rsidR="004430CA" w:rsidRPr="002442B0">
        <w:t>2015 m. – 224</w:t>
      </w:r>
      <w:r w:rsidR="00AF05F0" w:rsidRPr="002442B0">
        <w:t>)</w:t>
      </w:r>
      <w:r w:rsidRPr="002442B0">
        <w:t xml:space="preserve"> sprendim</w:t>
      </w:r>
      <w:r w:rsidR="006C6A0B">
        <w:t>ų</w:t>
      </w:r>
      <w:r w:rsidRPr="002442B0">
        <w:t xml:space="preserve"> projekt</w:t>
      </w:r>
      <w:r w:rsidR="006C6A0B">
        <w:t>ą</w:t>
      </w:r>
      <w:r w:rsidR="008E5C7B" w:rsidRPr="002442B0">
        <w:t>:</w:t>
      </w:r>
      <w:r w:rsidRPr="002442B0">
        <w:t xml:space="preserve"> Teisės ir finansų skyrius </w:t>
      </w:r>
      <w:r w:rsidR="00870420" w:rsidRPr="002442B0">
        <w:t xml:space="preserve">– </w:t>
      </w:r>
      <w:r w:rsidR="002442B0">
        <w:t>109</w:t>
      </w:r>
      <w:r w:rsidR="00EA5DB2" w:rsidRPr="002442B0">
        <w:t xml:space="preserve"> </w:t>
      </w:r>
      <w:r w:rsidR="00870420" w:rsidRPr="002442B0">
        <w:t>(</w:t>
      </w:r>
      <w:r w:rsidR="002442B0">
        <w:t xml:space="preserve">2016 m. – 80, </w:t>
      </w:r>
      <w:r w:rsidR="004430CA" w:rsidRPr="002442B0">
        <w:t>2015 m. – 102</w:t>
      </w:r>
      <w:r w:rsidRPr="002442B0">
        <w:t>), Architekt</w:t>
      </w:r>
      <w:r w:rsidR="00AF05F0" w:rsidRPr="002442B0">
        <w:t>ūros skyrius</w:t>
      </w:r>
      <w:r w:rsidR="00870420" w:rsidRPr="002442B0">
        <w:t xml:space="preserve"> –</w:t>
      </w:r>
      <w:r w:rsidRPr="002442B0">
        <w:t xml:space="preserve"> </w:t>
      </w:r>
      <w:r w:rsidR="002442B0">
        <w:t>10</w:t>
      </w:r>
      <w:r w:rsidR="00870420" w:rsidRPr="002442B0">
        <w:t xml:space="preserve"> </w:t>
      </w:r>
      <w:r w:rsidR="00EA5DB2" w:rsidRPr="002442B0">
        <w:t xml:space="preserve"> </w:t>
      </w:r>
      <w:r w:rsidR="00870420" w:rsidRPr="002442B0">
        <w:t>(</w:t>
      </w:r>
      <w:r w:rsidR="002442B0">
        <w:t xml:space="preserve">2016 m. – 3, </w:t>
      </w:r>
      <w:r w:rsidR="004430CA" w:rsidRPr="002442B0">
        <w:t>2015 m. – 3</w:t>
      </w:r>
      <w:r w:rsidRPr="002442B0">
        <w:t xml:space="preserve">), Kanceliarija </w:t>
      </w:r>
      <w:r w:rsidR="00870420" w:rsidRPr="002442B0">
        <w:t xml:space="preserve">– </w:t>
      </w:r>
      <w:r w:rsidR="002442B0">
        <w:t>23</w:t>
      </w:r>
      <w:r w:rsidR="00F449BF" w:rsidRPr="002442B0">
        <w:t xml:space="preserve"> </w:t>
      </w:r>
      <w:r w:rsidR="00870420" w:rsidRPr="002442B0">
        <w:t>(</w:t>
      </w:r>
      <w:r w:rsidR="002442B0">
        <w:t xml:space="preserve">2016 m. – 15, </w:t>
      </w:r>
      <w:r w:rsidR="004430CA" w:rsidRPr="002442B0">
        <w:t>2015 m. – 35</w:t>
      </w:r>
      <w:r w:rsidRPr="002442B0">
        <w:t xml:space="preserve">), Sveikatos, socialinės paramos ir rūpybos skyrius </w:t>
      </w:r>
      <w:r w:rsidR="00870420" w:rsidRPr="002442B0">
        <w:t xml:space="preserve">– </w:t>
      </w:r>
      <w:r w:rsidR="004430CA" w:rsidRPr="002442B0">
        <w:t>1</w:t>
      </w:r>
      <w:r w:rsidR="002442B0">
        <w:t>8</w:t>
      </w:r>
      <w:r w:rsidR="00870420" w:rsidRPr="002442B0">
        <w:t xml:space="preserve"> (</w:t>
      </w:r>
      <w:r w:rsidR="002442B0">
        <w:t xml:space="preserve">2016 m. – 16, </w:t>
      </w:r>
      <w:r w:rsidR="004430CA" w:rsidRPr="002442B0">
        <w:t>2015 m. – 24</w:t>
      </w:r>
      <w:r w:rsidRPr="002442B0">
        <w:t xml:space="preserve">), Švietimo, kultūros ir sporto skyrius </w:t>
      </w:r>
      <w:r w:rsidR="00870420" w:rsidRPr="002442B0">
        <w:t xml:space="preserve"> – </w:t>
      </w:r>
      <w:r w:rsidR="002442B0">
        <w:t>22</w:t>
      </w:r>
      <w:r w:rsidR="00870420" w:rsidRPr="002442B0">
        <w:t xml:space="preserve"> (</w:t>
      </w:r>
      <w:r w:rsidR="002442B0">
        <w:t xml:space="preserve">2016 m. – 21, </w:t>
      </w:r>
      <w:r w:rsidR="004430CA" w:rsidRPr="002442B0">
        <w:t>2015 m. – 21</w:t>
      </w:r>
      <w:r w:rsidRPr="002442B0">
        <w:t xml:space="preserve">), Vietos ūkio skyrius </w:t>
      </w:r>
      <w:r w:rsidR="00870420" w:rsidRPr="002442B0">
        <w:t xml:space="preserve">– </w:t>
      </w:r>
      <w:r w:rsidR="002442B0">
        <w:t>3</w:t>
      </w:r>
      <w:r w:rsidR="004430CA" w:rsidRPr="002442B0">
        <w:t>5</w:t>
      </w:r>
      <w:r w:rsidR="00870420" w:rsidRPr="002442B0">
        <w:t xml:space="preserve"> (</w:t>
      </w:r>
      <w:r w:rsidR="002442B0">
        <w:t xml:space="preserve">2016 m. – 45, </w:t>
      </w:r>
      <w:r w:rsidR="004430CA" w:rsidRPr="002442B0">
        <w:t>2015 m. – 32</w:t>
      </w:r>
      <w:r w:rsidRPr="002442B0">
        <w:t xml:space="preserve">), Žemės ūkio skyrius </w:t>
      </w:r>
      <w:r w:rsidR="00870420" w:rsidRPr="002442B0">
        <w:t xml:space="preserve">– </w:t>
      </w:r>
      <w:r w:rsidR="004430CA" w:rsidRPr="002442B0">
        <w:t>2</w:t>
      </w:r>
      <w:r w:rsidR="00870420" w:rsidRPr="002442B0">
        <w:t xml:space="preserve"> (</w:t>
      </w:r>
      <w:r w:rsidR="002442B0">
        <w:t xml:space="preserve">2016 m. – 2, </w:t>
      </w:r>
      <w:r w:rsidR="004430CA" w:rsidRPr="002442B0">
        <w:t>2015 m. – 5</w:t>
      </w:r>
      <w:r w:rsidRPr="002442B0">
        <w:t xml:space="preserve">), specialistai, neįeinantys į Savivaldybės administracijos skyrius </w:t>
      </w:r>
      <w:r w:rsidR="00870420" w:rsidRPr="002442B0">
        <w:t xml:space="preserve">– </w:t>
      </w:r>
      <w:r w:rsidR="004430CA" w:rsidRPr="002442B0">
        <w:t>1</w:t>
      </w:r>
      <w:r w:rsidR="002442B0">
        <w:t>1</w:t>
      </w:r>
      <w:r w:rsidR="00870420" w:rsidRPr="002442B0">
        <w:t xml:space="preserve"> (</w:t>
      </w:r>
      <w:r w:rsidR="002442B0">
        <w:t xml:space="preserve">2016 m. – 10, </w:t>
      </w:r>
      <w:r w:rsidR="004430CA" w:rsidRPr="002442B0">
        <w:t>2015 m. – 9</w:t>
      </w:r>
      <w:r w:rsidRPr="002442B0">
        <w:t xml:space="preserve">). Sprendimų projektus teikė Savivaldybės kontrolierius </w:t>
      </w:r>
      <w:r w:rsidR="00870420" w:rsidRPr="002442B0">
        <w:t xml:space="preserve">– </w:t>
      </w:r>
      <w:r w:rsidR="008E5C7B" w:rsidRPr="002442B0">
        <w:t>1</w:t>
      </w:r>
      <w:r w:rsidR="00870420" w:rsidRPr="002442B0">
        <w:t xml:space="preserve"> (</w:t>
      </w:r>
      <w:r w:rsidR="002442B0">
        <w:t xml:space="preserve">2016 m. – 1, </w:t>
      </w:r>
      <w:r w:rsidR="008E5C7B" w:rsidRPr="002442B0">
        <w:t>201</w:t>
      </w:r>
      <w:r w:rsidR="004430CA" w:rsidRPr="002442B0">
        <w:t>5</w:t>
      </w:r>
      <w:r w:rsidR="008E5C7B" w:rsidRPr="002442B0">
        <w:t xml:space="preserve"> m. – 1</w:t>
      </w:r>
      <w:r w:rsidRPr="002442B0">
        <w:t>)</w:t>
      </w:r>
      <w:r w:rsidR="002442B0">
        <w:t>.</w:t>
      </w:r>
      <w:r w:rsidRPr="002442B0">
        <w:t xml:space="preserve"> </w:t>
      </w:r>
    </w:p>
    <w:p w:rsidR="00010A2D" w:rsidRPr="00BC2099" w:rsidRDefault="00010A2D" w:rsidP="00A01088">
      <w:pPr>
        <w:ind w:firstLine="600"/>
        <w:rPr>
          <w:i/>
        </w:rPr>
      </w:pPr>
    </w:p>
    <w:p w:rsidR="00010A2D" w:rsidRPr="009A2064" w:rsidRDefault="00010A2D" w:rsidP="00A01088">
      <w:pPr>
        <w:tabs>
          <w:tab w:val="left" w:pos="0"/>
        </w:tabs>
        <w:rPr>
          <w:b/>
        </w:rPr>
      </w:pPr>
      <w:r w:rsidRPr="009A2064">
        <w:rPr>
          <w:b/>
        </w:rPr>
        <w:t>201</w:t>
      </w:r>
      <w:r w:rsidR="006C6A0B">
        <w:rPr>
          <w:b/>
        </w:rPr>
        <w:t>7</w:t>
      </w:r>
      <w:r w:rsidRPr="009A2064">
        <w:rPr>
          <w:b/>
        </w:rPr>
        <w:t xml:space="preserve"> METAIS RIETAVO SAVIVALDYBĖS TARYBOS SPRENDIMAIS PATVIRTINTOS PROGRAMOS, PLANAI, NUOSTATAI, </w:t>
      </w:r>
      <w:r w:rsidR="00F32790" w:rsidRPr="009A2064">
        <w:rPr>
          <w:b/>
        </w:rPr>
        <w:t xml:space="preserve">DARBO REGLAMENTAS, </w:t>
      </w:r>
      <w:r w:rsidRPr="009A2064">
        <w:rPr>
          <w:b/>
        </w:rPr>
        <w:t>TVARKOS, TAISYKLĖS IR ATASKAITOS</w:t>
      </w:r>
    </w:p>
    <w:p w:rsidR="00010A2D" w:rsidRPr="00BC2099" w:rsidRDefault="00010A2D" w:rsidP="00A01088">
      <w:pPr>
        <w:rPr>
          <w:bCs/>
          <w:i/>
          <w:outline/>
          <w:color w:val="000000"/>
          <w14:textOutline w14:w="9525" w14:cap="flat" w14:cmpd="sng" w14:algn="ctr">
            <w14:solidFill>
              <w14:srgbClr w14:val="000000"/>
            </w14:solidFill>
            <w14:prstDash w14:val="solid"/>
            <w14:round/>
          </w14:textOutline>
          <w14:textFill>
            <w14:noFill/>
          </w14:textFill>
        </w:rPr>
      </w:pPr>
    </w:p>
    <w:p w:rsidR="00010A2D" w:rsidRPr="00B32BE3" w:rsidRDefault="00010A2D" w:rsidP="00A01088">
      <w:pPr>
        <w:rPr>
          <w:b/>
        </w:rPr>
      </w:pPr>
      <w:r w:rsidRPr="00B32BE3">
        <w:rPr>
          <w:b/>
        </w:rPr>
        <w:t>P</w:t>
      </w:r>
      <w:r w:rsidR="00372884" w:rsidRPr="00B32BE3">
        <w:rPr>
          <w:b/>
        </w:rPr>
        <w:t>atvirtintos</w:t>
      </w:r>
      <w:r w:rsidRPr="00B32BE3">
        <w:rPr>
          <w:b/>
        </w:rPr>
        <w:t xml:space="preserve"> programos:</w:t>
      </w:r>
    </w:p>
    <w:p w:rsidR="00B32BE3" w:rsidRDefault="00B32BE3" w:rsidP="00A01088">
      <w:pPr>
        <w:ind w:firstLine="680"/>
      </w:pPr>
      <w:r>
        <w:t>2017 metų viešųjų darbų programa;</w:t>
      </w:r>
    </w:p>
    <w:p w:rsidR="00B32BE3" w:rsidRDefault="00B32BE3" w:rsidP="00A01088">
      <w:pPr>
        <w:ind w:firstLine="680"/>
      </w:pPr>
      <w:r>
        <w:t>2017 metų užimtumo didinimo programa;</w:t>
      </w:r>
    </w:p>
    <w:p w:rsidR="0022192D" w:rsidRPr="00B32BE3" w:rsidRDefault="0022192D" w:rsidP="0022192D">
      <w:pPr>
        <w:ind w:firstLine="680"/>
      </w:pPr>
      <w:r w:rsidRPr="00B32BE3">
        <w:t>Savivaldybės tarybos Kontrolės komiteto 201</w:t>
      </w:r>
      <w:r w:rsidR="00B32BE3">
        <w:t>7</w:t>
      </w:r>
      <w:r w:rsidRPr="00B32BE3">
        <w:t xml:space="preserve"> m. antrojo pusmečio veiklos programa;</w:t>
      </w:r>
    </w:p>
    <w:p w:rsidR="00B32BE3" w:rsidRDefault="00B32BE3" w:rsidP="00A01088">
      <w:pPr>
        <w:ind w:firstLine="680"/>
      </w:pPr>
      <w:r>
        <w:t>UAB „Rietavo komunalinis ūkis“ lėšų panaudojimo plėtrai ir ilgalaikio turto nusidėvėjimo atstatymo 2017-2019 metų programa;</w:t>
      </w:r>
    </w:p>
    <w:p w:rsidR="00B32BE3" w:rsidRPr="00B32BE3" w:rsidRDefault="00B32BE3" w:rsidP="00B32BE3">
      <w:pPr>
        <w:ind w:firstLine="680"/>
      </w:pPr>
      <w:r w:rsidRPr="00B32BE3">
        <w:t xml:space="preserve">Rietavo savivaldybės mokyklų mokytojų ir pagalbos mokiniui specialistų </w:t>
      </w:r>
      <w:r>
        <w:t xml:space="preserve">(išskyrus psichologus) </w:t>
      </w:r>
      <w:r w:rsidRPr="00B32BE3">
        <w:t>201</w:t>
      </w:r>
      <w:r>
        <w:t>8</w:t>
      </w:r>
      <w:r w:rsidRPr="00B32BE3">
        <w:t>-20</w:t>
      </w:r>
      <w:r>
        <w:t>20</w:t>
      </w:r>
      <w:r w:rsidRPr="00B32BE3">
        <w:t xml:space="preserve"> metų atestacijos programa;</w:t>
      </w:r>
    </w:p>
    <w:p w:rsidR="00312D8B" w:rsidRPr="00B32BE3" w:rsidRDefault="00312D8B" w:rsidP="00A01088">
      <w:pPr>
        <w:ind w:firstLine="680"/>
      </w:pPr>
      <w:r w:rsidRPr="00B32BE3">
        <w:t xml:space="preserve">Savivaldybės tarybos </w:t>
      </w:r>
      <w:r w:rsidR="00621946" w:rsidRPr="00B32BE3">
        <w:t>K</w:t>
      </w:r>
      <w:r w:rsidRPr="00B32BE3">
        <w:t>ontrolės komiteto 201</w:t>
      </w:r>
      <w:r w:rsidR="00B32BE3">
        <w:t>8</w:t>
      </w:r>
      <w:r w:rsidRPr="00B32BE3">
        <w:t xml:space="preserve"> m. pi</w:t>
      </w:r>
      <w:r w:rsidR="00B32BE3">
        <w:t>rmojo pusmečio veiklos programa.</w:t>
      </w:r>
    </w:p>
    <w:p w:rsidR="00DA4E26" w:rsidRPr="00BC2099" w:rsidRDefault="00010A2D" w:rsidP="00A01088">
      <w:pPr>
        <w:rPr>
          <w:b/>
          <w:i/>
          <w:color w:val="3366FF"/>
        </w:rPr>
      </w:pPr>
      <w:r w:rsidRPr="00BC2099">
        <w:rPr>
          <w:b/>
          <w:i/>
          <w:color w:val="3366FF"/>
        </w:rPr>
        <w:t xml:space="preserve">          </w:t>
      </w:r>
    </w:p>
    <w:p w:rsidR="00010A2D" w:rsidRPr="00E8185D" w:rsidRDefault="00010A2D" w:rsidP="00A01088">
      <w:pPr>
        <w:rPr>
          <w:b/>
        </w:rPr>
      </w:pPr>
      <w:r w:rsidRPr="00E8185D">
        <w:rPr>
          <w:b/>
        </w:rPr>
        <w:t>Patvirtinti planai:</w:t>
      </w:r>
    </w:p>
    <w:p w:rsidR="00010A2D" w:rsidRPr="00E8185D" w:rsidRDefault="00010A2D" w:rsidP="00A01088">
      <w:pPr>
        <w:widowControl w:val="0"/>
        <w:suppressAutoHyphens/>
        <w:ind w:firstLine="680"/>
        <w:outlineLvl w:val="0"/>
        <w:rPr>
          <w:bCs/>
        </w:rPr>
      </w:pPr>
      <w:r w:rsidRPr="00E8185D">
        <w:rPr>
          <w:bCs/>
        </w:rPr>
        <w:t>Rietavo savivaldybės 201</w:t>
      </w:r>
      <w:r w:rsidR="00E8185D" w:rsidRPr="00E8185D">
        <w:rPr>
          <w:bCs/>
        </w:rPr>
        <w:t>7</w:t>
      </w:r>
      <w:r w:rsidRPr="00E8185D">
        <w:rPr>
          <w:bCs/>
        </w:rPr>
        <w:t>–201</w:t>
      </w:r>
      <w:r w:rsidR="00E8185D" w:rsidRPr="00E8185D">
        <w:rPr>
          <w:bCs/>
        </w:rPr>
        <w:t>9</w:t>
      </w:r>
      <w:r w:rsidRPr="00E8185D">
        <w:rPr>
          <w:bCs/>
        </w:rPr>
        <w:t xml:space="preserve"> metų strateginis veiklos planas;</w:t>
      </w:r>
    </w:p>
    <w:p w:rsidR="0022192D" w:rsidRPr="00E8185D" w:rsidRDefault="0022192D" w:rsidP="0022192D">
      <w:pPr>
        <w:widowControl w:val="0"/>
        <w:suppressAutoHyphens/>
        <w:ind w:firstLine="680"/>
        <w:outlineLvl w:val="0"/>
      </w:pPr>
      <w:r w:rsidRPr="00E8185D">
        <w:t>Rietavo savivaldybės 201</w:t>
      </w:r>
      <w:r w:rsidR="00E8185D" w:rsidRPr="00E8185D">
        <w:t>7</w:t>
      </w:r>
      <w:r w:rsidRPr="00E8185D">
        <w:t xml:space="preserve"> metų socialinių paslaugų planas;</w:t>
      </w:r>
    </w:p>
    <w:p w:rsidR="00E8185D" w:rsidRDefault="00E8185D" w:rsidP="00A01088">
      <w:pPr>
        <w:widowControl w:val="0"/>
        <w:suppressAutoHyphens/>
        <w:ind w:firstLine="680"/>
        <w:outlineLvl w:val="0"/>
        <w:rPr>
          <w:bCs/>
        </w:rPr>
      </w:pPr>
      <w:r>
        <w:rPr>
          <w:bCs/>
        </w:rPr>
        <w:t>Rietavo savivaldybės strateginis plėtros planas iki</w:t>
      </w:r>
      <w:r w:rsidR="006C6A0B">
        <w:rPr>
          <w:bCs/>
        </w:rPr>
        <w:t xml:space="preserve"> </w:t>
      </w:r>
      <w:r>
        <w:rPr>
          <w:bCs/>
        </w:rPr>
        <w:t>2020 metų;</w:t>
      </w:r>
    </w:p>
    <w:p w:rsidR="00E8185D" w:rsidRPr="00E8185D" w:rsidRDefault="00E8185D" w:rsidP="00E8185D">
      <w:pPr>
        <w:widowControl w:val="0"/>
        <w:suppressAutoHyphens/>
        <w:ind w:firstLine="680"/>
        <w:outlineLvl w:val="0"/>
      </w:pPr>
      <w:r w:rsidRPr="00E8185D">
        <w:t>Rietavo savivaldybės tarybos 201</w:t>
      </w:r>
      <w:r>
        <w:t>7</w:t>
      </w:r>
      <w:r w:rsidRPr="00E8185D">
        <w:t xml:space="preserve"> metų antrojo pusmečio darbo planas;</w:t>
      </w:r>
    </w:p>
    <w:p w:rsidR="00E8185D" w:rsidRDefault="00E8185D" w:rsidP="00A01088">
      <w:pPr>
        <w:widowControl w:val="0"/>
        <w:suppressAutoHyphens/>
        <w:ind w:firstLine="680"/>
        <w:outlineLvl w:val="0"/>
        <w:rPr>
          <w:bCs/>
        </w:rPr>
      </w:pPr>
      <w:r>
        <w:rPr>
          <w:bCs/>
        </w:rPr>
        <w:t>Rietavo savivaldybės neformaliojo suaugusiųjų švietimo ir tęstinio mokymosi veiksmų planas 2017-2019 m.;</w:t>
      </w:r>
    </w:p>
    <w:p w:rsidR="00E8185D" w:rsidRPr="00E8185D" w:rsidRDefault="00E8185D" w:rsidP="00E8185D">
      <w:pPr>
        <w:widowControl w:val="0"/>
        <w:suppressAutoHyphens/>
        <w:ind w:firstLine="680"/>
        <w:outlineLvl w:val="0"/>
      </w:pPr>
      <w:r w:rsidRPr="00E8185D">
        <w:rPr>
          <w:bCs/>
        </w:rPr>
        <w:t>Rietavo savivaldybės 201</w:t>
      </w:r>
      <w:r>
        <w:rPr>
          <w:bCs/>
        </w:rPr>
        <w:t>7</w:t>
      </w:r>
      <w:r w:rsidRPr="00E8185D">
        <w:rPr>
          <w:bCs/>
        </w:rPr>
        <w:t>–201</w:t>
      </w:r>
      <w:r>
        <w:rPr>
          <w:bCs/>
        </w:rPr>
        <w:t>9</w:t>
      </w:r>
      <w:r w:rsidRPr="00E8185D">
        <w:rPr>
          <w:bCs/>
        </w:rPr>
        <w:t xml:space="preserve"> metų strateginio veiklos plano patikslinimas;</w:t>
      </w:r>
    </w:p>
    <w:p w:rsidR="00E8185D" w:rsidRPr="00E8185D" w:rsidRDefault="00E8185D" w:rsidP="00E8185D">
      <w:pPr>
        <w:widowControl w:val="0"/>
        <w:suppressAutoHyphens/>
        <w:ind w:firstLine="680"/>
        <w:outlineLvl w:val="0"/>
      </w:pPr>
      <w:r w:rsidRPr="00E8185D">
        <w:t>Rietavo savivaldybės tarybos 201</w:t>
      </w:r>
      <w:r>
        <w:t>8</w:t>
      </w:r>
      <w:r w:rsidRPr="00E8185D">
        <w:t xml:space="preserve"> metų pirmojo pusmečio darbo planas.</w:t>
      </w:r>
    </w:p>
    <w:p w:rsidR="00010A2D" w:rsidRPr="00BC2099" w:rsidRDefault="00010A2D" w:rsidP="00A01088">
      <w:pPr>
        <w:widowControl w:val="0"/>
        <w:suppressAutoHyphens/>
        <w:ind w:firstLine="680"/>
        <w:outlineLvl w:val="0"/>
        <w:rPr>
          <w:i/>
          <w:color w:val="3366FF"/>
        </w:rPr>
      </w:pPr>
    </w:p>
    <w:p w:rsidR="00010A2D" w:rsidRPr="00E8185D" w:rsidRDefault="00DB262B" w:rsidP="00A01088">
      <w:pPr>
        <w:widowControl w:val="0"/>
        <w:suppressAutoHyphens/>
        <w:ind w:firstLine="0"/>
        <w:outlineLvl w:val="0"/>
        <w:rPr>
          <w:b/>
        </w:rPr>
      </w:pPr>
      <w:r w:rsidRPr="00BC2099">
        <w:rPr>
          <w:b/>
          <w:i/>
          <w:color w:val="3366FF"/>
        </w:rPr>
        <w:t xml:space="preserve">           </w:t>
      </w:r>
      <w:r w:rsidR="00010A2D" w:rsidRPr="00BC2099">
        <w:rPr>
          <w:b/>
          <w:i/>
          <w:color w:val="3366FF"/>
        </w:rPr>
        <w:t xml:space="preserve"> </w:t>
      </w:r>
      <w:r w:rsidR="00010A2D" w:rsidRPr="00E8185D">
        <w:rPr>
          <w:b/>
        </w:rPr>
        <w:t>Patvirtinti nuostatai</w:t>
      </w:r>
      <w:r w:rsidR="00F32790" w:rsidRPr="00E8185D">
        <w:rPr>
          <w:b/>
        </w:rPr>
        <w:t>, darbo reglamentas</w:t>
      </w:r>
      <w:r w:rsidR="00010A2D" w:rsidRPr="00E8185D">
        <w:rPr>
          <w:b/>
        </w:rPr>
        <w:t>:</w:t>
      </w:r>
    </w:p>
    <w:p w:rsidR="004816D8" w:rsidRDefault="00010A2D" w:rsidP="00A01088">
      <w:pPr>
        <w:widowControl w:val="0"/>
        <w:suppressAutoHyphens/>
        <w:ind w:firstLine="0"/>
        <w:outlineLvl w:val="0"/>
      </w:pPr>
      <w:r w:rsidRPr="00BC2099">
        <w:rPr>
          <w:i/>
        </w:rPr>
        <w:t xml:space="preserve">            </w:t>
      </w:r>
      <w:r w:rsidR="004816D8">
        <w:t>Rietavo savivaldybės vietinės rinkliavos už komunalinių atliekų surinkimą iš atliekų turėtojų ir atliekų tvarkymą nuostatai;</w:t>
      </w:r>
    </w:p>
    <w:p w:rsidR="004816D8" w:rsidRDefault="004816D8" w:rsidP="00A01088">
      <w:pPr>
        <w:widowControl w:val="0"/>
        <w:suppressAutoHyphens/>
        <w:ind w:firstLine="0"/>
        <w:outlineLvl w:val="0"/>
      </w:pPr>
      <w:r>
        <w:t xml:space="preserve">            Rietavo savivaldybės tarybos veiklos reglamento papildymas ir pakeitimas;</w:t>
      </w:r>
    </w:p>
    <w:p w:rsidR="004816D8" w:rsidRDefault="004816D8" w:rsidP="00A01088">
      <w:pPr>
        <w:widowControl w:val="0"/>
        <w:suppressAutoHyphens/>
        <w:ind w:firstLine="0"/>
        <w:outlineLvl w:val="0"/>
      </w:pPr>
      <w:r>
        <w:t xml:space="preserve">            Rietavo savivaldybės seniūnaičių sueigos nuostatai;</w:t>
      </w:r>
    </w:p>
    <w:p w:rsidR="004816D8" w:rsidRDefault="004816D8" w:rsidP="00A01088">
      <w:pPr>
        <w:widowControl w:val="0"/>
        <w:suppressAutoHyphens/>
        <w:ind w:firstLine="0"/>
        <w:outlineLvl w:val="0"/>
      </w:pPr>
      <w:r>
        <w:t xml:space="preserve">            Rietavo Mykolo Kleopo Oginskio meno mokyklos naujos redakcijos nuostatai;</w:t>
      </w:r>
    </w:p>
    <w:p w:rsidR="004816D8" w:rsidRDefault="004816D8" w:rsidP="00A01088">
      <w:pPr>
        <w:widowControl w:val="0"/>
        <w:suppressAutoHyphens/>
        <w:ind w:firstLine="0"/>
        <w:outlineLvl w:val="0"/>
      </w:pPr>
      <w:r>
        <w:rPr>
          <w:i/>
        </w:rPr>
        <w:t xml:space="preserve">            </w:t>
      </w:r>
      <w:r>
        <w:t>Rietavo savivaldybės vietinės rinkliavos už komunalinių atliekų surinkimą iš atliekų turėtojų ir atliekų tvarkymą nuostatų papildymas.</w:t>
      </w:r>
    </w:p>
    <w:p w:rsidR="00010A2D" w:rsidRPr="00BC2099" w:rsidRDefault="00010A2D" w:rsidP="00A01088">
      <w:pPr>
        <w:widowControl w:val="0"/>
        <w:suppressAutoHyphens/>
        <w:rPr>
          <w:b/>
          <w:i/>
        </w:rPr>
      </w:pPr>
    </w:p>
    <w:p w:rsidR="00010A2D" w:rsidRPr="004816D8" w:rsidRDefault="00010A2D" w:rsidP="00A01088">
      <w:pPr>
        <w:widowControl w:val="0"/>
        <w:suppressAutoHyphens/>
        <w:rPr>
          <w:b/>
        </w:rPr>
      </w:pPr>
      <w:r w:rsidRPr="004816D8">
        <w:rPr>
          <w:b/>
        </w:rPr>
        <w:t>P</w:t>
      </w:r>
      <w:r w:rsidR="00A93E2C" w:rsidRPr="004816D8">
        <w:rPr>
          <w:b/>
        </w:rPr>
        <w:t>atvirtin</w:t>
      </w:r>
      <w:r w:rsidRPr="004816D8">
        <w:rPr>
          <w:b/>
        </w:rPr>
        <w:t>tos tvarkos, tvark</w:t>
      </w:r>
      <w:r w:rsidR="00870420" w:rsidRPr="004816D8">
        <w:rPr>
          <w:b/>
        </w:rPr>
        <w:t>ų</w:t>
      </w:r>
      <w:r w:rsidRPr="004816D8">
        <w:rPr>
          <w:b/>
        </w:rPr>
        <w:t xml:space="preserve"> aprašai ir taisyklės:</w:t>
      </w:r>
    </w:p>
    <w:p w:rsidR="00F11E05" w:rsidRPr="004816D8" w:rsidRDefault="00F11E05" w:rsidP="00A01088">
      <w:pPr>
        <w:widowControl w:val="0"/>
        <w:suppressAutoHyphens/>
        <w:ind w:firstLine="680"/>
      </w:pPr>
      <w:r w:rsidRPr="004816D8">
        <w:t xml:space="preserve">Rietavo savivaldybės </w:t>
      </w:r>
      <w:r w:rsidR="005077C8" w:rsidRPr="004816D8">
        <w:t>neformaliojo vaikų švi</w:t>
      </w:r>
      <w:r w:rsidR="003F0067" w:rsidRPr="004816D8">
        <w:t>e</w:t>
      </w:r>
      <w:r w:rsidR="005077C8" w:rsidRPr="004816D8">
        <w:t>timo lėšų skyrimo ir panaudojimo tvarkos apraš</w:t>
      </w:r>
      <w:r w:rsidR="004816D8" w:rsidRPr="004816D8">
        <w:t>o pakeitimas;</w:t>
      </w:r>
      <w:r w:rsidR="005077C8" w:rsidRPr="004816D8">
        <w:t xml:space="preserve"> </w:t>
      </w:r>
    </w:p>
    <w:p w:rsidR="004816D8" w:rsidRDefault="004816D8" w:rsidP="00A01088">
      <w:pPr>
        <w:widowControl w:val="0"/>
        <w:suppressAutoHyphens/>
        <w:ind w:firstLine="680"/>
      </w:pPr>
      <w:r>
        <w:t>Rietavo savivaldybės biudžeto sudarymo, vykdymo, asignavimų administravimo ir atskaitomybės taisyklės;</w:t>
      </w:r>
    </w:p>
    <w:p w:rsidR="004816D8" w:rsidRDefault="004816D8" w:rsidP="00A01088">
      <w:pPr>
        <w:widowControl w:val="0"/>
        <w:suppressAutoHyphens/>
        <w:ind w:firstLine="680"/>
      </w:pPr>
      <w:r>
        <w:t xml:space="preserve">Tėvų globos netekusio vaiko laikinojo apgyvendinimo, laikinosios (trumpalaikės) </w:t>
      </w:r>
      <w:r>
        <w:lastRenderedPageBreak/>
        <w:t>socialinės globos (rūpybos) budinčio globėjo (rūpintojo) šeimoje organizavimo ir išmokų už vaiko globą (rūpybą) mokėjimo tvarkos Rietavo savivaldybėje tvarkos aprašas;</w:t>
      </w:r>
    </w:p>
    <w:p w:rsidR="004816D8" w:rsidRDefault="004816D8" w:rsidP="00A01088">
      <w:pPr>
        <w:widowControl w:val="0"/>
        <w:suppressAutoHyphens/>
        <w:ind w:firstLine="680"/>
      </w:pPr>
      <w:r>
        <w:t>Integralios pagalbos paslaugų teikimo tvarkos aprašas;</w:t>
      </w:r>
    </w:p>
    <w:p w:rsidR="004816D8" w:rsidRDefault="004816D8" w:rsidP="00A01088">
      <w:pPr>
        <w:widowControl w:val="0"/>
        <w:suppressAutoHyphens/>
        <w:ind w:firstLine="680"/>
      </w:pPr>
      <w:r>
        <w:t>Rietavo savivaldybės atliekų tvarkymo taisyklės;</w:t>
      </w:r>
    </w:p>
    <w:p w:rsidR="004816D8" w:rsidRDefault="004816D8" w:rsidP="00A01088">
      <w:pPr>
        <w:widowControl w:val="0"/>
        <w:suppressAutoHyphens/>
        <w:ind w:firstLine="680"/>
      </w:pPr>
      <w:r>
        <w:t>Valstybinės žemės nuomos mokesčio administravimo tvarkos aprašas;</w:t>
      </w:r>
    </w:p>
    <w:p w:rsidR="004816D8" w:rsidRDefault="004816D8" w:rsidP="00A01088">
      <w:pPr>
        <w:widowControl w:val="0"/>
        <w:suppressAutoHyphens/>
        <w:ind w:firstLine="680"/>
      </w:pPr>
      <w:r>
        <w:t>Skolų beviltiškumo, pastangų susigrąžinti šias skolas įrodymo ir beviltiškų skolų nurašymo taisyklės;</w:t>
      </w:r>
    </w:p>
    <w:p w:rsidR="004816D8" w:rsidRDefault="004816D8" w:rsidP="00A01088">
      <w:pPr>
        <w:widowControl w:val="0"/>
        <w:suppressAutoHyphens/>
        <w:ind w:firstLine="680"/>
      </w:pPr>
      <w:r>
        <w:t>Rietavo savivaldybės biudžetinių įstaigų vadovų darbo apmokėjimo tvarka;</w:t>
      </w:r>
    </w:p>
    <w:p w:rsidR="00BA29B8" w:rsidRDefault="00BA29B8" w:rsidP="00A01088">
      <w:pPr>
        <w:widowControl w:val="0"/>
        <w:suppressAutoHyphens/>
        <w:ind w:firstLine="680"/>
      </w:pPr>
      <w:r>
        <w:t>Rietavo savivaldybės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taisyklės;</w:t>
      </w:r>
    </w:p>
    <w:p w:rsidR="00BA29B8" w:rsidRDefault="00BA29B8" w:rsidP="00A01088">
      <w:pPr>
        <w:widowControl w:val="0"/>
        <w:suppressAutoHyphens/>
        <w:ind w:firstLine="680"/>
      </w:pPr>
      <w:r>
        <w:t>Rietavo savivaldybės priešmokyklinio ugdymo organizavimo tvarkos aprašas;</w:t>
      </w:r>
    </w:p>
    <w:p w:rsidR="00BA29B8" w:rsidRDefault="00BA29B8" w:rsidP="00A01088">
      <w:pPr>
        <w:widowControl w:val="0"/>
        <w:suppressAutoHyphens/>
        <w:ind w:firstLine="680"/>
      </w:pPr>
      <w:r>
        <w:t>Mokesčio už vaikų išlaikymą Rietavo sav. Tverų gimnazijos prailgintoje dienos grupėje tvarka;</w:t>
      </w:r>
    </w:p>
    <w:p w:rsidR="00BA29B8" w:rsidRDefault="00BA29B8" w:rsidP="00A01088">
      <w:pPr>
        <w:widowControl w:val="0"/>
        <w:suppressAutoHyphens/>
        <w:ind w:firstLine="680"/>
      </w:pPr>
      <w:r>
        <w:t>Nevyriausybinių organizacijų ir bendruomeninės veiklos stiprinimo 2017-2019 metų veiksmų plano įgyvendinimo 2.3. priemonės „Remti bendruomeninę veiklą savivaldybėse“ įgyvendinimo Rietavo savivaldybėje aprašas;</w:t>
      </w:r>
    </w:p>
    <w:p w:rsidR="00BA29B8" w:rsidRDefault="00BA29B8" w:rsidP="00A01088">
      <w:pPr>
        <w:widowControl w:val="0"/>
        <w:suppressAutoHyphens/>
        <w:ind w:firstLine="680"/>
      </w:pPr>
      <w:r>
        <w:t>Žmonių palaikų laidojimo tvarką Rietavo savivaldybės teritorijoje reglamentuojantys teisės aktai;</w:t>
      </w:r>
    </w:p>
    <w:p w:rsidR="00BA29B8" w:rsidRDefault="00BA29B8" w:rsidP="00A01088">
      <w:pPr>
        <w:widowControl w:val="0"/>
        <w:suppressAutoHyphens/>
        <w:ind w:firstLine="680"/>
      </w:pPr>
      <w:r>
        <w:t>Naujų darbo vietų steigimo subsidijavimo ir mokesčių lengvatų teikimo verslo subjektams tvarkos aprašas;</w:t>
      </w:r>
    </w:p>
    <w:p w:rsidR="00CD0577" w:rsidRDefault="00CD0577" w:rsidP="00A01088">
      <w:pPr>
        <w:widowControl w:val="0"/>
        <w:suppressAutoHyphens/>
        <w:ind w:firstLine="680"/>
      </w:pPr>
      <w:r>
        <w:t>Rietavo savivaldybės švietimo įstaigų vadovų darbo apmokėjimo tvarkos pakeitimas;</w:t>
      </w:r>
    </w:p>
    <w:p w:rsidR="00F11E05" w:rsidRPr="00CD0577" w:rsidRDefault="00F11E05" w:rsidP="00A01088">
      <w:pPr>
        <w:widowControl w:val="0"/>
        <w:suppressAutoHyphens/>
        <w:ind w:firstLine="680"/>
      </w:pPr>
      <w:r w:rsidRPr="00CD0577">
        <w:t>Rietavo savivaldyb</w:t>
      </w:r>
      <w:r w:rsidR="005077C8" w:rsidRPr="00CD0577">
        <w:t>ės mokinio krepšelio lėšų paskirstymo, perskirstymo ir naudojimo tvark</w:t>
      </w:r>
      <w:r w:rsidR="00CD0577" w:rsidRPr="00CD0577">
        <w:t>os aprašo pakeitimas;</w:t>
      </w:r>
    </w:p>
    <w:p w:rsidR="00CD0577" w:rsidRDefault="00CD0577" w:rsidP="00A01088">
      <w:pPr>
        <w:widowControl w:val="0"/>
        <w:suppressAutoHyphens/>
        <w:ind w:firstLine="680"/>
      </w:pPr>
      <w:r>
        <w:t>Rietavo savivaldybės seniūnaičių rinkimų organizavimo tvarkos aprašas;</w:t>
      </w:r>
    </w:p>
    <w:p w:rsidR="00CD0577" w:rsidRDefault="00CD0577" w:rsidP="00A01088">
      <w:pPr>
        <w:widowControl w:val="0"/>
        <w:suppressAutoHyphens/>
        <w:ind w:firstLine="680"/>
      </w:pPr>
      <w:r>
        <w:t>Rietavo savivaldybės želdynų ir želdinių apsaugos taisyklės;</w:t>
      </w:r>
    </w:p>
    <w:p w:rsidR="00CD0577" w:rsidRDefault="00CD0577" w:rsidP="00A01088">
      <w:pPr>
        <w:widowControl w:val="0"/>
        <w:suppressAutoHyphens/>
        <w:ind w:firstLine="680"/>
      </w:pPr>
      <w:r>
        <w:t>Triukšmo prevencijos Rietavo savivaldybės viešosiose vietose taisyklės.</w:t>
      </w:r>
    </w:p>
    <w:p w:rsidR="00B75565" w:rsidRPr="00BC2099" w:rsidRDefault="00B75565" w:rsidP="00A01088">
      <w:pPr>
        <w:ind w:firstLine="0"/>
        <w:rPr>
          <w:bCs/>
          <w:i/>
        </w:rPr>
      </w:pPr>
    </w:p>
    <w:p w:rsidR="00010A2D" w:rsidRPr="00CD0577" w:rsidRDefault="00B75565" w:rsidP="00A01088">
      <w:pPr>
        <w:ind w:firstLine="0"/>
        <w:rPr>
          <w:b/>
        </w:rPr>
      </w:pPr>
      <w:r w:rsidRPr="00BC2099">
        <w:rPr>
          <w:bCs/>
          <w:i/>
        </w:rPr>
        <w:t xml:space="preserve">         </w:t>
      </w:r>
      <w:r w:rsidR="00010A2D" w:rsidRPr="00BC2099">
        <w:rPr>
          <w:b/>
          <w:i/>
        </w:rPr>
        <w:t xml:space="preserve">  </w:t>
      </w:r>
      <w:r w:rsidR="00010A2D" w:rsidRPr="00CD0577">
        <w:rPr>
          <w:b/>
        </w:rPr>
        <w:t>Pritarta ataskaitoms:</w:t>
      </w:r>
    </w:p>
    <w:p w:rsidR="00090E35" w:rsidRPr="00CD0577" w:rsidRDefault="00090E35" w:rsidP="00A01088">
      <w:pPr>
        <w:ind w:firstLine="680"/>
        <w:rPr>
          <w:bCs/>
        </w:rPr>
      </w:pPr>
      <w:r w:rsidRPr="00CD0577">
        <w:rPr>
          <w:bCs/>
        </w:rPr>
        <w:t>Rietavo savivaldybės visuomenės sveikatos stebėsenos 201</w:t>
      </w:r>
      <w:r w:rsidR="00CD0577" w:rsidRPr="00CD0577">
        <w:rPr>
          <w:bCs/>
        </w:rPr>
        <w:t>6</w:t>
      </w:r>
      <w:r w:rsidRPr="00CD0577">
        <w:rPr>
          <w:bCs/>
        </w:rPr>
        <w:t xml:space="preserve"> m. ataskaitai;</w:t>
      </w:r>
    </w:p>
    <w:p w:rsidR="00CD0577" w:rsidRDefault="00CD0577" w:rsidP="00A01088">
      <w:pPr>
        <w:ind w:firstLine="680"/>
        <w:rPr>
          <w:bCs/>
        </w:rPr>
      </w:pPr>
      <w:r>
        <w:rPr>
          <w:bCs/>
        </w:rPr>
        <w:t>Rietavo savivaldybės korupcijos prevencijos 2015-2017 metų programos įgyvendinimo 2016 metų ataskaitai;</w:t>
      </w:r>
    </w:p>
    <w:p w:rsidR="00CD0577" w:rsidRDefault="00CD0577" w:rsidP="00A01088">
      <w:pPr>
        <w:ind w:firstLine="680"/>
        <w:rPr>
          <w:bCs/>
        </w:rPr>
      </w:pPr>
      <w:r>
        <w:rPr>
          <w:bCs/>
        </w:rPr>
        <w:t>Rietavo savivaldybės antikorupcijos komisijos 2016 metų veiklos ataskaitai;</w:t>
      </w:r>
    </w:p>
    <w:p w:rsidR="00CD0577" w:rsidRPr="00CD0577" w:rsidRDefault="00CD0577" w:rsidP="00CD0577">
      <w:pPr>
        <w:ind w:firstLine="680"/>
        <w:rPr>
          <w:bCs/>
        </w:rPr>
      </w:pPr>
      <w:r w:rsidRPr="00CD0577">
        <w:rPr>
          <w:bCs/>
        </w:rPr>
        <w:t>Rietavo savivaldybės vykdomų visuomenės sveikatos priežiūros funkcijų įgyvendinimo 201</w:t>
      </w:r>
      <w:r>
        <w:rPr>
          <w:bCs/>
        </w:rPr>
        <w:t>6</w:t>
      </w:r>
      <w:r w:rsidRPr="00CD0577">
        <w:rPr>
          <w:bCs/>
        </w:rPr>
        <w:t xml:space="preserve"> metų ataskaitai;</w:t>
      </w:r>
    </w:p>
    <w:p w:rsidR="005B40E2" w:rsidRPr="00CD0577" w:rsidRDefault="005B40E2" w:rsidP="00A01088">
      <w:pPr>
        <w:ind w:firstLine="680"/>
        <w:rPr>
          <w:bCs/>
        </w:rPr>
      </w:pPr>
      <w:r w:rsidRPr="00CD0577">
        <w:rPr>
          <w:bCs/>
        </w:rPr>
        <w:t>Rietavo savivaldybės tarybos ir mero 201</w:t>
      </w:r>
      <w:r w:rsidR="00CD0577">
        <w:rPr>
          <w:bCs/>
        </w:rPr>
        <w:t>6</w:t>
      </w:r>
      <w:r w:rsidRPr="00CD0577">
        <w:rPr>
          <w:bCs/>
        </w:rPr>
        <w:t xml:space="preserve"> metų veiklos ataskaitai;</w:t>
      </w:r>
    </w:p>
    <w:p w:rsidR="005B40E2" w:rsidRPr="00CD0577" w:rsidRDefault="005B40E2" w:rsidP="00A01088">
      <w:pPr>
        <w:ind w:firstLine="680"/>
        <w:rPr>
          <w:bCs/>
        </w:rPr>
      </w:pPr>
      <w:r w:rsidRPr="00CD0577">
        <w:rPr>
          <w:bCs/>
        </w:rPr>
        <w:t>Rietavo savivaldybės administracijos direktoriaus 201</w:t>
      </w:r>
      <w:r w:rsidR="00CD0577">
        <w:rPr>
          <w:bCs/>
        </w:rPr>
        <w:t>6</w:t>
      </w:r>
      <w:r w:rsidRPr="00CD0577">
        <w:rPr>
          <w:bCs/>
        </w:rPr>
        <w:t xml:space="preserve"> metų veiklos ataskaitai;</w:t>
      </w:r>
    </w:p>
    <w:p w:rsidR="00090E35" w:rsidRPr="00CD0577" w:rsidRDefault="00090E35" w:rsidP="00A01088">
      <w:pPr>
        <w:ind w:firstLine="680"/>
        <w:rPr>
          <w:bCs/>
        </w:rPr>
      </w:pPr>
      <w:r w:rsidRPr="00CD0577">
        <w:rPr>
          <w:bCs/>
        </w:rPr>
        <w:t>VšĮ Rietavo pirminės sveikatos priežiūros centro 201</w:t>
      </w:r>
      <w:r w:rsidR="00CD0577">
        <w:rPr>
          <w:bCs/>
        </w:rPr>
        <w:t>6</w:t>
      </w:r>
      <w:r w:rsidRPr="00CD0577">
        <w:rPr>
          <w:bCs/>
        </w:rPr>
        <w:t xml:space="preserve"> metų veiklos ataskaitai;</w:t>
      </w:r>
    </w:p>
    <w:p w:rsidR="00CD0577" w:rsidRPr="00CD0577" w:rsidRDefault="00CD0577" w:rsidP="00CD0577">
      <w:pPr>
        <w:ind w:firstLine="680"/>
        <w:rPr>
          <w:bCs/>
        </w:rPr>
      </w:pPr>
      <w:r w:rsidRPr="00CD0577">
        <w:rPr>
          <w:bCs/>
        </w:rPr>
        <w:t>Rietavo savivaldybės Kontrolės ir audito tarnybos 201</w:t>
      </w:r>
      <w:r>
        <w:rPr>
          <w:bCs/>
        </w:rPr>
        <w:t>6</w:t>
      </w:r>
      <w:r w:rsidRPr="00CD0577">
        <w:rPr>
          <w:bCs/>
        </w:rPr>
        <w:t xml:space="preserve"> metų veiklos ataskaitai;</w:t>
      </w:r>
    </w:p>
    <w:p w:rsidR="00CD0577" w:rsidRPr="00CD0577" w:rsidRDefault="00CD0577" w:rsidP="00CD0577">
      <w:pPr>
        <w:ind w:firstLine="680"/>
        <w:rPr>
          <w:szCs w:val="24"/>
        </w:rPr>
      </w:pPr>
      <w:r w:rsidRPr="00CD0577">
        <w:rPr>
          <w:szCs w:val="24"/>
        </w:rPr>
        <w:t>Rietavo atviro jaunimo centro 201</w:t>
      </w:r>
      <w:r>
        <w:rPr>
          <w:szCs w:val="24"/>
        </w:rPr>
        <w:t>6</w:t>
      </w:r>
      <w:r w:rsidRPr="00CD0577">
        <w:rPr>
          <w:szCs w:val="24"/>
        </w:rPr>
        <w:t xml:space="preserve"> metų veiklos ataskaitai;</w:t>
      </w:r>
    </w:p>
    <w:p w:rsidR="00CD0577" w:rsidRPr="00CD0577" w:rsidRDefault="00CD0577" w:rsidP="00CD0577">
      <w:pPr>
        <w:ind w:firstLine="680"/>
        <w:rPr>
          <w:bCs/>
        </w:rPr>
      </w:pPr>
      <w:r w:rsidRPr="00CD0577">
        <w:rPr>
          <w:szCs w:val="24"/>
        </w:rPr>
        <w:t>Rietavo savivaldybės kultūros įstaigų 201</w:t>
      </w:r>
      <w:r>
        <w:rPr>
          <w:szCs w:val="24"/>
        </w:rPr>
        <w:t>6</w:t>
      </w:r>
      <w:r w:rsidRPr="00CD0577">
        <w:rPr>
          <w:szCs w:val="24"/>
        </w:rPr>
        <w:t xml:space="preserve"> metų veiklos ataskaitoms;</w:t>
      </w:r>
    </w:p>
    <w:p w:rsidR="00580F6E" w:rsidRPr="00580F6E" w:rsidRDefault="00580F6E" w:rsidP="00580F6E">
      <w:pPr>
        <w:ind w:firstLine="680"/>
        <w:rPr>
          <w:szCs w:val="24"/>
        </w:rPr>
      </w:pPr>
      <w:r w:rsidRPr="00580F6E">
        <w:rPr>
          <w:szCs w:val="24"/>
        </w:rPr>
        <w:t>Rietavo socialinių paslaugų centro 201</w:t>
      </w:r>
      <w:r>
        <w:rPr>
          <w:szCs w:val="24"/>
        </w:rPr>
        <w:t>6</w:t>
      </w:r>
      <w:r w:rsidRPr="00580F6E">
        <w:rPr>
          <w:szCs w:val="24"/>
        </w:rPr>
        <w:t xml:space="preserve"> metų veiklos ataskaitai;</w:t>
      </w:r>
    </w:p>
    <w:p w:rsidR="00580F6E" w:rsidRDefault="00580F6E" w:rsidP="00A01088">
      <w:pPr>
        <w:ind w:firstLine="680"/>
        <w:rPr>
          <w:bCs/>
        </w:rPr>
      </w:pPr>
      <w:r>
        <w:rPr>
          <w:bCs/>
        </w:rPr>
        <w:t>Rietavo savivaldybės priešgaisrinės tarnybos 2016 metų veiklos ataskaitai;</w:t>
      </w:r>
    </w:p>
    <w:p w:rsidR="00580F6E" w:rsidRPr="00580F6E" w:rsidRDefault="00580F6E" w:rsidP="00580F6E">
      <w:pPr>
        <w:ind w:firstLine="680"/>
        <w:rPr>
          <w:bCs/>
        </w:rPr>
      </w:pPr>
      <w:r w:rsidRPr="00580F6E">
        <w:rPr>
          <w:bCs/>
        </w:rPr>
        <w:t>Rietavo savivaldybės švietimo įstaigų vadovų 201</w:t>
      </w:r>
      <w:r>
        <w:rPr>
          <w:bCs/>
        </w:rPr>
        <w:t>6</w:t>
      </w:r>
      <w:r w:rsidRPr="00580F6E">
        <w:rPr>
          <w:bCs/>
        </w:rPr>
        <w:t xml:space="preserve"> metų veiklos ataskaitoms</w:t>
      </w:r>
      <w:r>
        <w:rPr>
          <w:bCs/>
        </w:rPr>
        <w:t>.</w:t>
      </w:r>
    </w:p>
    <w:p w:rsidR="003E16E1" w:rsidRPr="00BC2099" w:rsidRDefault="003E16E1" w:rsidP="003E16E1">
      <w:pPr>
        <w:ind w:firstLine="680"/>
        <w:rPr>
          <w:b/>
          <w:i/>
        </w:rPr>
      </w:pPr>
    </w:p>
    <w:p w:rsidR="00A93E2C" w:rsidRPr="008E23AA" w:rsidRDefault="00A93E2C" w:rsidP="00A01088">
      <w:pPr>
        <w:rPr>
          <w:b/>
        </w:rPr>
      </w:pPr>
      <w:r w:rsidRPr="008E23AA">
        <w:rPr>
          <w:b/>
        </w:rPr>
        <w:t>P</w:t>
      </w:r>
      <w:r w:rsidR="00F449BF" w:rsidRPr="008E23AA">
        <w:rPr>
          <w:b/>
        </w:rPr>
        <w:t>atvirtin</w:t>
      </w:r>
      <w:r w:rsidRPr="008E23AA">
        <w:rPr>
          <w:b/>
        </w:rPr>
        <w:t>tos ataskaitos ir finansinės atskaitomybės rinkiniai:</w:t>
      </w:r>
    </w:p>
    <w:p w:rsidR="008E23AA" w:rsidRPr="008E23AA" w:rsidRDefault="008E23AA" w:rsidP="00580F6E">
      <w:pPr>
        <w:ind w:firstLine="680"/>
        <w:rPr>
          <w:bCs/>
        </w:rPr>
      </w:pPr>
      <w:r w:rsidRPr="008E23AA">
        <w:rPr>
          <w:bCs/>
        </w:rPr>
        <w:t>Rietavo savivaldybės nevyriausybinių organizacijų rėmimo programos 201</w:t>
      </w:r>
      <w:r>
        <w:rPr>
          <w:bCs/>
        </w:rPr>
        <w:t>6</w:t>
      </w:r>
      <w:r w:rsidRPr="008E23AA">
        <w:rPr>
          <w:bCs/>
        </w:rPr>
        <w:t xml:space="preserve"> metų lėšų panaudojimo ataskaita;</w:t>
      </w:r>
    </w:p>
    <w:p w:rsidR="008E23AA" w:rsidRPr="008E23AA" w:rsidRDefault="008E23AA" w:rsidP="008E23AA">
      <w:pPr>
        <w:ind w:firstLine="680"/>
      </w:pPr>
      <w:r w:rsidRPr="008E23AA">
        <w:t>Rietavo savivaldybės aplinkos apsaugos rėmimo specialiosios programos 201</w:t>
      </w:r>
      <w:r>
        <w:t>6</w:t>
      </w:r>
      <w:r w:rsidRPr="008E23AA">
        <w:t xml:space="preserve"> metų priemonių vykdymo ataskaita;</w:t>
      </w:r>
    </w:p>
    <w:p w:rsidR="008E23AA" w:rsidRPr="008E23AA" w:rsidRDefault="008E23AA" w:rsidP="008E23AA">
      <w:pPr>
        <w:ind w:firstLine="680"/>
        <w:rPr>
          <w:bCs/>
        </w:rPr>
      </w:pPr>
      <w:r w:rsidRPr="008E23AA">
        <w:lastRenderedPageBreak/>
        <w:t>Rietavo savivaldybės 201</w:t>
      </w:r>
      <w:r>
        <w:t>6</w:t>
      </w:r>
      <w:r w:rsidRPr="008E23AA">
        <w:t xml:space="preserve"> metų komunalinių atliekų surinkimo ir tvarkymo programos lėšų panaudojimo ataskaita;</w:t>
      </w:r>
    </w:p>
    <w:p w:rsidR="008E23AA" w:rsidRPr="008E23AA" w:rsidRDefault="008E23AA" w:rsidP="008E23AA">
      <w:pPr>
        <w:ind w:firstLine="680"/>
      </w:pPr>
      <w:r w:rsidRPr="008E23AA">
        <w:t>Rietavo savivaldybės smulkaus ir vidutinio verslo rėmimo programos 2016 metų lėšų panaudojimo ataskaita;</w:t>
      </w:r>
    </w:p>
    <w:p w:rsidR="008E23AA" w:rsidRPr="008E23AA" w:rsidRDefault="008E23AA" w:rsidP="008E23AA">
      <w:pPr>
        <w:ind w:firstLine="680"/>
      </w:pPr>
      <w:r w:rsidRPr="008E23AA">
        <w:t>Rietavo savivaldybės žemės ūkio rėmimo programos 201</w:t>
      </w:r>
      <w:r>
        <w:t>6</w:t>
      </w:r>
      <w:r w:rsidRPr="008E23AA">
        <w:t xml:space="preserve"> metų lėšų panaudojimo ataskaita;</w:t>
      </w:r>
    </w:p>
    <w:p w:rsidR="008E23AA" w:rsidRPr="008E23AA" w:rsidRDefault="008E23AA" w:rsidP="008E23AA">
      <w:pPr>
        <w:ind w:firstLine="680"/>
      </w:pPr>
      <w:r w:rsidRPr="008E23AA">
        <w:t>Rietavo savivaldybės vietinės reikšmės kelių priežiūros ir plėtros programos 201</w:t>
      </w:r>
      <w:r>
        <w:t>6</w:t>
      </w:r>
      <w:r w:rsidRPr="008E23AA">
        <w:t xml:space="preserve"> metų lėšų panaudojimo ataskaita;</w:t>
      </w:r>
    </w:p>
    <w:p w:rsidR="008E23AA" w:rsidRPr="008E23AA" w:rsidRDefault="008E23AA" w:rsidP="008E23AA">
      <w:pPr>
        <w:ind w:firstLine="680"/>
      </w:pPr>
      <w:r w:rsidRPr="008E23AA">
        <w:t>Rietavo savivaldybės 201</w:t>
      </w:r>
      <w:r>
        <w:t>6</w:t>
      </w:r>
      <w:r w:rsidRPr="008E23AA">
        <w:t xml:space="preserve"> metų valstybės lėšomis finansuojamų melioracijos statinių priežiūros ir remonto darbų įvykdymo ataskaita;</w:t>
      </w:r>
    </w:p>
    <w:p w:rsidR="008E23AA" w:rsidRPr="008E23AA" w:rsidRDefault="008E23AA" w:rsidP="008E23AA">
      <w:pPr>
        <w:ind w:firstLine="680"/>
      </w:pPr>
      <w:r w:rsidRPr="008E23AA">
        <w:t>Rietavo savivaldybės bendruomenės rėmimo fondo 201</w:t>
      </w:r>
      <w:r>
        <w:t>6</w:t>
      </w:r>
      <w:r w:rsidRPr="008E23AA">
        <w:t xml:space="preserve"> metų lėšų panaudojimo ataskaita;</w:t>
      </w:r>
    </w:p>
    <w:p w:rsidR="008E23AA" w:rsidRPr="008E23AA" w:rsidRDefault="008E23AA" w:rsidP="008E23AA">
      <w:pPr>
        <w:ind w:firstLine="680"/>
        <w:rPr>
          <w:szCs w:val="24"/>
        </w:rPr>
      </w:pPr>
      <w:r w:rsidRPr="008E23AA">
        <w:rPr>
          <w:szCs w:val="24"/>
        </w:rPr>
        <w:t>VšĮ Rietavo pirminės sveikatos priežiūros centro 201</w:t>
      </w:r>
      <w:r>
        <w:rPr>
          <w:szCs w:val="24"/>
        </w:rPr>
        <w:t>6</w:t>
      </w:r>
      <w:r w:rsidRPr="008E23AA">
        <w:rPr>
          <w:szCs w:val="24"/>
        </w:rPr>
        <w:t xml:space="preserve"> metų finansinių ataskaitų rinkinys;</w:t>
      </w:r>
    </w:p>
    <w:p w:rsidR="008E23AA" w:rsidRPr="008E23AA" w:rsidRDefault="008E23AA" w:rsidP="008E23AA">
      <w:pPr>
        <w:ind w:firstLine="680"/>
        <w:rPr>
          <w:szCs w:val="24"/>
        </w:rPr>
      </w:pPr>
      <w:r w:rsidRPr="008E23AA">
        <w:rPr>
          <w:szCs w:val="24"/>
        </w:rPr>
        <w:t>UAB „Rietavo komunalinis ūkis“ 201</w:t>
      </w:r>
      <w:r>
        <w:rPr>
          <w:szCs w:val="24"/>
        </w:rPr>
        <w:t>6</w:t>
      </w:r>
      <w:r w:rsidRPr="008E23AA">
        <w:rPr>
          <w:szCs w:val="24"/>
        </w:rPr>
        <w:t xml:space="preserve"> metų metinis pranešimas, metinė finansinė atskaitomybė, pelnas (nuostolis);</w:t>
      </w:r>
    </w:p>
    <w:p w:rsidR="00580F6E" w:rsidRPr="008E23AA" w:rsidRDefault="00580F6E" w:rsidP="00580F6E">
      <w:pPr>
        <w:ind w:firstLine="680"/>
        <w:rPr>
          <w:bCs/>
        </w:rPr>
      </w:pPr>
      <w:r w:rsidRPr="008E23AA">
        <w:rPr>
          <w:bCs/>
        </w:rPr>
        <w:t>Rietavo savivaldybės administracijos, Savivaldybei pavaldžių ir (arba) jos valdymo sričiai priskirtų viešųjų juridinių asmenų 201</w:t>
      </w:r>
      <w:r w:rsidR="008E23AA" w:rsidRPr="008E23AA">
        <w:rPr>
          <w:bCs/>
        </w:rPr>
        <w:t>6</w:t>
      </w:r>
      <w:r w:rsidRPr="008E23AA">
        <w:rPr>
          <w:bCs/>
        </w:rPr>
        <w:t xml:space="preserve"> metų finansų kontrolės būklės ataskaita;</w:t>
      </w:r>
    </w:p>
    <w:p w:rsidR="00A93E2C" w:rsidRDefault="00A94073" w:rsidP="008E49C5">
      <w:pPr>
        <w:ind w:firstLine="0"/>
        <w:rPr>
          <w:szCs w:val="24"/>
        </w:rPr>
      </w:pPr>
      <w:r w:rsidRPr="00BC2099">
        <w:rPr>
          <w:bCs/>
          <w:i/>
        </w:rPr>
        <w:t xml:space="preserve">          </w:t>
      </w:r>
      <w:r w:rsidR="00A93E2C" w:rsidRPr="00BC2099">
        <w:rPr>
          <w:bCs/>
          <w:i/>
        </w:rPr>
        <w:t xml:space="preserve"> </w:t>
      </w:r>
      <w:r w:rsidR="008E49C5" w:rsidRPr="008E49C5">
        <w:rPr>
          <w:szCs w:val="24"/>
        </w:rPr>
        <w:t>Rietavo savivaldybės 2016 metų biudžeto vykdymo ataskaitų ir konsoliduotųjų finansinių ataskaitų rinkinys</w:t>
      </w:r>
      <w:r w:rsidR="008E49C5">
        <w:rPr>
          <w:szCs w:val="24"/>
        </w:rPr>
        <w:t>.</w:t>
      </w:r>
    </w:p>
    <w:p w:rsidR="008E49C5" w:rsidRPr="00BC2099" w:rsidRDefault="008E49C5" w:rsidP="008E49C5">
      <w:pPr>
        <w:ind w:firstLine="0"/>
        <w:rPr>
          <w:bCs/>
          <w:i/>
          <w:color w:val="3366FF"/>
          <w:szCs w:val="24"/>
        </w:rPr>
      </w:pPr>
    </w:p>
    <w:p w:rsidR="00AE5481" w:rsidRPr="00BC2099" w:rsidRDefault="00010A2D" w:rsidP="00A01088">
      <w:pPr>
        <w:widowControl w:val="0"/>
        <w:suppressAutoHyphens/>
        <w:ind w:firstLine="0"/>
        <w:rPr>
          <w:bCs/>
          <w:i/>
        </w:rPr>
      </w:pPr>
      <w:r w:rsidRPr="00BC2099">
        <w:rPr>
          <w:i/>
        </w:rPr>
        <w:t xml:space="preserve">           </w:t>
      </w:r>
      <w:r w:rsidR="004A0E9D" w:rsidRPr="008D03AD">
        <w:t>201</w:t>
      </w:r>
      <w:r w:rsidR="006C694F" w:rsidRPr="008D03AD">
        <w:t>7</w:t>
      </w:r>
      <w:r w:rsidR="004A0E9D" w:rsidRPr="008D03AD">
        <w:t xml:space="preserve"> m. Savivaldybės taryba v</w:t>
      </w:r>
      <w:r w:rsidRPr="008D03AD">
        <w:t>ykd</w:t>
      </w:r>
      <w:r w:rsidR="004A0E9D" w:rsidRPr="008D03AD">
        <w:t>ė Lietuvos Respublikos</w:t>
      </w:r>
      <w:r w:rsidRPr="008D03AD">
        <w:t xml:space="preserve"> Vyriausybės atstovo Telšių apskrityje reikalavimus</w:t>
      </w:r>
      <w:r w:rsidR="004A0E9D" w:rsidRPr="008D03AD">
        <w:t xml:space="preserve">. Gauti </w:t>
      </w:r>
      <w:r w:rsidR="008D03AD">
        <w:t>6</w:t>
      </w:r>
      <w:r w:rsidR="004A0E9D" w:rsidRPr="008D03AD">
        <w:t xml:space="preserve"> reikalavimai.</w:t>
      </w:r>
      <w:r w:rsidR="004A0E9D" w:rsidRPr="00BC2099">
        <w:rPr>
          <w:i/>
        </w:rPr>
        <w:t xml:space="preserve"> </w:t>
      </w:r>
      <w:r w:rsidR="008D03AD" w:rsidRPr="008D03AD">
        <w:t>Visi</w:t>
      </w:r>
      <w:r w:rsidR="004A0E9D" w:rsidRPr="006C694F">
        <w:t xml:space="preserve"> įvykdyti</w:t>
      </w:r>
      <w:r w:rsidR="004A0E9D" w:rsidRPr="00BC2099">
        <w:rPr>
          <w:i/>
        </w:rPr>
        <w:t xml:space="preserve"> (</w:t>
      </w:r>
      <w:r w:rsidR="0018233E" w:rsidRPr="0018233E">
        <w:t>„Dėl vaiko globos (rūpybos) organizavimo“</w:t>
      </w:r>
      <w:r w:rsidR="0018233E">
        <w:t xml:space="preserve">, </w:t>
      </w:r>
      <w:r w:rsidR="0018233E" w:rsidRPr="0018233E">
        <w:t xml:space="preserve">„Dėl Rietavo savivaldybės 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taisyklių pakeitimo“ </w:t>
      </w:r>
      <w:r w:rsidR="0018233E">
        <w:t xml:space="preserve">, </w:t>
      </w:r>
      <w:r w:rsidR="0018233E" w:rsidRPr="0018233E">
        <w:t>„Dėl Lietuvos Respublikos neformaliojo suaugusiųjų švietimo ir tęstinio mokymosi įstatymo 8 straipsnio 2 dalies bei 17 straipsnio 2 dalies 2 punkto įgyvendinimo“</w:t>
      </w:r>
      <w:r w:rsidR="0018233E">
        <w:t xml:space="preserve">, </w:t>
      </w:r>
      <w:r w:rsidR="0018233E" w:rsidRPr="0018233E">
        <w:t>„Dėl Rietavo savivaldybės teritorijoje esančių kapinių tvarkymo, leidimo laidoti Rietavo savivaldybės teritorijoje esančių kapinių neprižiūrimose kapavietėse išdavimo tvarkos aprašo ir Rietavo savivaldybės teritorijoje esančių kapinių prižiūrėtojo kaupiamų duomenų tv</w:t>
      </w:r>
      <w:r w:rsidR="0018233E">
        <w:t xml:space="preserve">arkymo sąlygų aprašo pakeitimo“, </w:t>
      </w:r>
      <w:r w:rsidR="0018233E" w:rsidRPr="0018233E">
        <w:t>„Dėl Lietuvos Respublikos vietos savivaldos įstatymo 35 st</w:t>
      </w:r>
      <w:r w:rsidR="0018233E">
        <w:t xml:space="preserve">raipsnio 7 dalies įgyvendinimo“, </w:t>
      </w:r>
      <w:r w:rsidR="006C694F" w:rsidRPr="006C694F">
        <w:t>„Dėl Rietavo savivaldybės tarybos veiklos reglamento pakeitimo“</w:t>
      </w:r>
      <w:r w:rsidR="006C694F">
        <w:t>)</w:t>
      </w:r>
      <w:r w:rsidR="008D03AD">
        <w:t xml:space="preserve">. </w:t>
      </w:r>
      <w:r w:rsidR="004A0E9D" w:rsidRPr="008D03AD">
        <w:t>2015 m. gruodžio 16 d. reikalavimo „Dėl Lietuvos Respublikos vaiko teisių apsaugos pagrindų įstatymo 61 straipsnio 2 dalies įgyvendinimo ir savivaldybių bendruomenių vaiko teisių apsaugos tarybų pavyzdinių nuostatų 6 punkto vykdymo“</w:t>
      </w:r>
      <w:r w:rsidR="00C91CCE" w:rsidRPr="008D03AD">
        <w:t xml:space="preserve"> vykdymo terminas</w:t>
      </w:r>
      <w:r w:rsidR="008D03AD" w:rsidRPr="008D03AD">
        <w:t xml:space="preserve"> buvo kelis kartus atidėtas,</w:t>
      </w:r>
      <w:r w:rsidR="008D03AD">
        <w:t xml:space="preserve"> nes nebuvo priimtas Lietuvos Respublikos vaiko teisių apsaugos pagrindų įstatymo pakeitimas</w:t>
      </w:r>
      <w:r w:rsidR="00C91CCE" w:rsidRPr="008D03AD">
        <w:t>.</w:t>
      </w:r>
      <w:r w:rsidR="005A1DC9" w:rsidRPr="00BC2099">
        <w:rPr>
          <w:i/>
        </w:rPr>
        <w:t xml:space="preserve"> </w:t>
      </w:r>
      <w:r w:rsidR="005A1DC9" w:rsidRPr="00BC2099">
        <w:rPr>
          <w:bCs/>
          <w:i/>
        </w:rPr>
        <w:t xml:space="preserve"> </w:t>
      </w:r>
    </w:p>
    <w:p w:rsidR="00010A2D" w:rsidRPr="00BC2099" w:rsidRDefault="00010A2D" w:rsidP="00100AB6">
      <w:pPr>
        <w:rPr>
          <w:i/>
        </w:rPr>
      </w:pPr>
      <w:r w:rsidRPr="00BC2099">
        <w:rPr>
          <w:i/>
        </w:rPr>
        <w:t xml:space="preserve">      </w:t>
      </w:r>
    </w:p>
    <w:p w:rsidR="00010A2D" w:rsidRPr="00100AB6" w:rsidRDefault="00010A2D" w:rsidP="00C91CCE">
      <w:pPr>
        <w:jc w:val="center"/>
        <w:rPr>
          <w:b/>
        </w:rPr>
      </w:pPr>
      <w:r w:rsidRPr="00100AB6">
        <w:rPr>
          <w:b/>
        </w:rPr>
        <w:t>KOMITETAI IR JŲ VEIKLA</w:t>
      </w:r>
    </w:p>
    <w:p w:rsidR="00010A2D" w:rsidRPr="00BC2099" w:rsidRDefault="00010A2D" w:rsidP="00A01088">
      <w:pPr>
        <w:ind w:firstLine="680"/>
        <w:rPr>
          <w:rFonts w:eastAsia="Lucida Sans Unicode"/>
          <w:b/>
          <w:i/>
          <w:kern w:val="2"/>
        </w:rPr>
      </w:pPr>
    </w:p>
    <w:p w:rsidR="00010A2D" w:rsidRPr="00100AB6" w:rsidRDefault="00010A2D" w:rsidP="00A01088">
      <w:pPr>
        <w:ind w:firstLine="680"/>
      </w:pPr>
      <w:r w:rsidRPr="00100AB6">
        <w:t xml:space="preserve">Savivaldybės Taryba teikiamiems klausimams preliminariai nagrinėti, išvadoms ir pasiūlymams teikti, kontroliuoti, kaip laikomasi įstatymų ir vykdomi Tarybos sprendimai ir mero potvarkiai, yra sudariusi 5 komitetus:  </w:t>
      </w:r>
    </w:p>
    <w:p w:rsidR="00010A2D" w:rsidRPr="00BC2099" w:rsidRDefault="00010A2D" w:rsidP="00A01088">
      <w:pPr>
        <w:ind w:firstLine="680"/>
        <w:rPr>
          <w:i/>
          <w:color w:val="3366FF"/>
        </w:rPr>
      </w:pPr>
    </w:p>
    <w:p w:rsidR="00010A2D" w:rsidRPr="00BC2099" w:rsidRDefault="00664489" w:rsidP="00010A2D">
      <w:pPr>
        <w:rPr>
          <w:i/>
          <w:color w:val="00FF00"/>
        </w:rPr>
      </w:pPr>
      <w:r w:rsidRPr="00BC2099">
        <w:rPr>
          <w:i/>
          <w:noProof/>
          <w:color w:val="00FF00"/>
          <w:lang w:eastAsia="lt-LT"/>
        </w:rPr>
        <w:lastRenderedPageBreak/>
        <w:drawing>
          <wp:inline distT="0" distB="0" distL="0" distR="0" wp14:anchorId="6CFF54C3" wp14:editId="1A63AF7C">
            <wp:extent cx="5532120" cy="1600200"/>
            <wp:effectExtent l="0" t="0" r="11430" b="0"/>
            <wp:docPr id="42" name="Organizacijos sche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010A2D" w:rsidRPr="00BC2099">
        <w:rPr>
          <w:i/>
          <w:color w:val="00FF00"/>
        </w:rPr>
        <w:t xml:space="preserve">        </w:t>
      </w:r>
    </w:p>
    <w:p w:rsidR="00010A2D" w:rsidRPr="00BC2099" w:rsidRDefault="00010A2D" w:rsidP="00010A2D">
      <w:pPr>
        <w:ind w:firstLine="1134"/>
        <w:rPr>
          <w:i/>
        </w:rPr>
      </w:pPr>
    </w:p>
    <w:p w:rsidR="00010A2D" w:rsidRPr="00DB7EF1" w:rsidRDefault="00010A2D" w:rsidP="00A01088">
      <w:pPr>
        <w:ind w:firstLine="1134"/>
      </w:pPr>
      <w:r w:rsidRPr="00DB7EF1">
        <w:t xml:space="preserve">Iš viso įvyko </w:t>
      </w:r>
      <w:r w:rsidR="002E099F" w:rsidRPr="00DB7EF1">
        <w:t>41</w:t>
      </w:r>
      <w:r w:rsidRPr="00DB7EF1">
        <w:t xml:space="preserve"> komitet</w:t>
      </w:r>
      <w:r w:rsidR="002E6149" w:rsidRPr="00DB7EF1">
        <w:t>ų</w:t>
      </w:r>
      <w:r w:rsidRPr="00DB7EF1">
        <w:t xml:space="preserve"> posėd</w:t>
      </w:r>
      <w:r w:rsidR="002E099F" w:rsidRPr="00DB7EF1">
        <w:t>is</w:t>
      </w:r>
      <w:r w:rsidRPr="00DB7EF1">
        <w:t xml:space="preserve">, kuriuose  apsvarstyti </w:t>
      </w:r>
      <w:r w:rsidR="000F733E" w:rsidRPr="00DB7EF1">
        <w:t>3</w:t>
      </w:r>
      <w:r w:rsidR="00DB7EF1" w:rsidRPr="00DB7EF1">
        <w:t>79</w:t>
      </w:r>
      <w:r w:rsidR="00C21CC4" w:rsidRPr="00DB7EF1">
        <w:t xml:space="preserve"> </w:t>
      </w:r>
      <w:r w:rsidRPr="00DB7EF1">
        <w:t>klausimai.</w:t>
      </w:r>
    </w:p>
    <w:p w:rsidR="00010A2D" w:rsidRPr="00BC2099" w:rsidRDefault="00010A2D" w:rsidP="00010A2D">
      <w:pPr>
        <w:ind w:firstLine="540"/>
        <w:rPr>
          <w:i/>
        </w:rPr>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2265"/>
        <w:gridCol w:w="2554"/>
      </w:tblGrid>
      <w:tr w:rsidR="00010A2D" w:rsidRPr="00BC2099" w:rsidTr="00DB7EF1">
        <w:trPr>
          <w:cantSplit/>
          <w:trHeight w:val="530"/>
        </w:trPr>
        <w:tc>
          <w:tcPr>
            <w:tcW w:w="4361" w:type="dxa"/>
            <w:tcBorders>
              <w:top w:val="single" w:sz="4" w:space="0" w:color="auto"/>
              <w:left w:val="single" w:sz="4" w:space="0" w:color="auto"/>
              <w:bottom w:val="single" w:sz="4" w:space="0" w:color="auto"/>
              <w:right w:val="single" w:sz="4" w:space="0" w:color="auto"/>
            </w:tcBorders>
            <w:shd w:val="clear" w:color="auto" w:fill="FFFF00"/>
          </w:tcPr>
          <w:p w:rsidR="00010A2D" w:rsidRPr="00DB7EF1" w:rsidRDefault="00010A2D" w:rsidP="000F5CA8">
            <w:pPr>
              <w:pStyle w:val="Antrat2"/>
              <w:jc w:val="center"/>
              <w:rPr>
                <w:rFonts w:ascii="Times New Roman" w:hAnsi="Times New Roman" w:cs="Times New Roman"/>
                <w:i w:val="0"/>
                <w:sz w:val="24"/>
                <w:szCs w:val="24"/>
              </w:rPr>
            </w:pPr>
            <w:r w:rsidRPr="00DB7EF1">
              <w:rPr>
                <w:rFonts w:ascii="Times New Roman" w:hAnsi="Times New Roman" w:cs="Times New Roman"/>
                <w:i w:val="0"/>
                <w:sz w:val="24"/>
                <w:szCs w:val="24"/>
              </w:rPr>
              <w:t>Komitetai</w:t>
            </w:r>
          </w:p>
        </w:tc>
        <w:tc>
          <w:tcPr>
            <w:tcW w:w="2265" w:type="dxa"/>
            <w:tcBorders>
              <w:top w:val="single" w:sz="4" w:space="0" w:color="auto"/>
              <w:left w:val="single" w:sz="4" w:space="0" w:color="auto"/>
              <w:bottom w:val="single" w:sz="4" w:space="0" w:color="auto"/>
              <w:right w:val="single" w:sz="4" w:space="0" w:color="auto"/>
            </w:tcBorders>
            <w:shd w:val="clear" w:color="auto" w:fill="FFFF00"/>
          </w:tcPr>
          <w:p w:rsidR="00010A2D" w:rsidRPr="00DB7EF1" w:rsidRDefault="00010A2D" w:rsidP="000F5CA8">
            <w:pPr>
              <w:ind w:firstLine="0"/>
              <w:jc w:val="center"/>
              <w:rPr>
                <w:b/>
                <w:bCs/>
              </w:rPr>
            </w:pPr>
            <w:r w:rsidRPr="00DB7EF1">
              <w:rPr>
                <w:b/>
              </w:rPr>
              <w:t xml:space="preserve">Surengė </w:t>
            </w:r>
            <w:r w:rsidR="00E75CF3" w:rsidRPr="00DB7EF1">
              <w:rPr>
                <w:b/>
              </w:rPr>
              <w:t>p</w:t>
            </w:r>
            <w:r w:rsidRPr="00DB7EF1">
              <w:rPr>
                <w:b/>
              </w:rPr>
              <w:t>osėdžių</w:t>
            </w:r>
          </w:p>
        </w:tc>
        <w:tc>
          <w:tcPr>
            <w:tcW w:w="2554" w:type="dxa"/>
            <w:tcBorders>
              <w:top w:val="single" w:sz="4" w:space="0" w:color="auto"/>
              <w:left w:val="single" w:sz="4" w:space="0" w:color="auto"/>
              <w:bottom w:val="single" w:sz="4" w:space="0" w:color="auto"/>
              <w:right w:val="single" w:sz="4" w:space="0" w:color="auto"/>
            </w:tcBorders>
            <w:shd w:val="clear" w:color="auto" w:fill="FFFF00"/>
          </w:tcPr>
          <w:p w:rsidR="00010A2D" w:rsidRPr="00DB7EF1" w:rsidRDefault="00010A2D" w:rsidP="000F5CA8">
            <w:pPr>
              <w:ind w:firstLine="0"/>
              <w:jc w:val="center"/>
              <w:rPr>
                <w:b/>
                <w:bCs/>
              </w:rPr>
            </w:pPr>
            <w:r w:rsidRPr="00DB7EF1">
              <w:rPr>
                <w:b/>
                <w:bCs/>
              </w:rPr>
              <w:t>Svarstė klausimų</w:t>
            </w:r>
          </w:p>
        </w:tc>
      </w:tr>
      <w:tr w:rsidR="00010A2D" w:rsidRPr="00BC2099" w:rsidTr="00DB7EF1">
        <w:trPr>
          <w:cantSplit/>
          <w:trHeight w:val="591"/>
        </w:trPr>
        <w:tc>
          <w:tcPr>
            <w:tcW w:w="4361" w:type="dxa"/>
            <w:tcBorders>
              <w:top w:val="single" w:sz="4" w:space="0" w:color="auto"/>
              <w:left w:val="single" w:sz="4" w:space="0" w:color="auto"/>
              <w:bottom w:val="single" w:sz="4" w:space="0" w:color="auto"/>
              <w:right w:val="single" w:sz="4" w:space="0" w:color="auto"/>
            </w:tcBorders>
          </w:tcPr>
          <w:p w:rsidR="00010A2D" w:rsidRPr="00DB7EF1" w:rsidRDefault="00010A2D" w:rsidP="00DB7EF1">
            <w:pPr>
              <w:pStyle w:val="Pagrindiniotekstotrauka2"/>
              <w:spacing w:after="0" w:line="240" w:lineRule="auto"/>
              <w:ind w:left="0"/>
              <w:jc w:val="center"/>
            </w:pPr>
            <w:r w:rsidRPr="00DB7EF1">
              <w:t>Ūkio plėtros ir ekologijos komitetas</w:t>
            </w:r>
          </w:p>
          <w:p w:rsidR="00010A2D" w:rsidRPr="00DB7EF1" w:rsidRDefault="00010A2D" w:rsidP="000F5CA8">
            <w:pPr>
              <w:jc w:val="center"/>
              <w:rPr>
                <w:bCs/>
              </w:rPr>
            </w:pPr>
          </w:p>
        </w:tc>
        <w:tc>
          <w:tcPr>
            <w:tcW w:w="2265" w:type="dxa"/>
            <w:tcBorders>
              <w:top w:val="single" w:sz="4" w:space="0" w:color="auto"/>
              <w:left w:val="single" w:sz="4" w:space="0" w:color="auto"/>
              <w:bottom w:val="single" w:sz="4" w:space="0" w:color="auto"/>
              <w:right w:val="single" w:sz="4" w:space="0" w:color="auto"/>
            </w:tcBorders>
          </w:tcPr>
          <w:p w:rsidR="00010A2D" w:rsidRPr="00DB7EF1" w:rsidRDefault="002E099F" w:rsidP="00DB7EF1">
            <w:pPr>
              <w:ind w:firstLine="0"/>
              <w:jc w:val="center"/>
              <w:rPr>
                <w:bCs/>
              </w:rPr>
            </w:pPr>
            <w:r w:rsidRPr="00DB7EF1">
              <w:rPr>
                <w:bCs/>
              </w:rPr>
              <w:t>10</w:t>
            </w:r>
            <w:r w:rsidR="00E4023C" w:rsidRPr="00DB7EF1">
              <w:rPr>
                <w:bCs/>
              </w:rPr>
              <w:t xml:space="preserve"> (</w:t>
            </w:r>
            <w:r w:rsidR="00DB7EF1">
              <w:rPr>
                <w:bCs/>
              </w:rPr>
              <w:t xml:space="preserve">2016 m. – 10, </w:t>
            </w:r>
            <w:r w:rsidRPr="00DB7EF1">
              <w:rPr>
                <w:bCs/>
              </w:rPr>
              <w:t>2015 m. – 9</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DB7EF1" w:rsidP="00DB7EF1">
            <w:pPr>
              <w:ind w:firstLine="0"/>
              <w:jc w:val="center"/>
              <w:rPr>
                <w:bCs/>
              </w:rPr>
            </w:pPr>
            <w:r>
              <w:rPr>
                <w:bCs/>
              </w:rPr>
              <w:t>106</w:t>
            </w:r>
            <w:r w:rsidR="00E4023C" w:rsidRPr="00DB7EF1">
              <w:rPr>
                <w:bCs/>
              </w:rPr>
              <w:t xml:space="preserve"> (</w:t>
            </w:r>
            <w:r>
              <w:rPr>
                <w:bCs/>
              </w:rPr>
              <w:t xml:space="preserve">2016 m. – 85, </w:t>
            </w:r>
            <w:r w:rsidR="002E099F" w:rsidRPr="00DB7EF1">
              <w:rPr>
                <w:bCs/>
              </w:rPr>
              <w:t>2015 m. – 80</w:t>
            </w:r>
            <w:r w:rsidR="00E4023C" w:rsidRPr="00DB7EF1">
              <w:rPr>
                <w:bCs/>
              </w:rPr>
              <w:t>)</w:t>
            </w:r>
          </w:p>
        </w:tc>
      </w:tr>
      <w:tr w:rsidR="00010A2D" w:rsidRPr="00BC2099" w:rsidTr="00DB7EF1">
        <w:trPr>
          <w:cantSplit/>
          <w:trHeight w:val="691"/>
        </w:trPr>
        <w:tc>
          <w:tcPr>
            <w:tcW w:w="4361" w:type="dxa"/>
            <w:tcBorders>
              <w:top w:val="single" w:sz="4" w:space="0" w:color="auto"/>
              <w:left w:val="single" w:sz="4" w:space="0" w:color="auto"/>
              <w:bottom w:val="single" w:sz="4" w:space="0" w:color="auto"/>
              <w:right w:val="single" w:sz="4" w:space="0" w:color="auto"/>
            </w:tcBorders>
          </w:tcPr>
          <w:p w:rsidR="00010A2D" w:rsidRPr="00DB7EF1" w:rsidRDefault="00010A2D" w:rsidP="000F5CA8">
            <w:pPr>
              <w:ind w:left="-108" w:right="-123"/>
              <w:jc w:val="center"/>
            </w:pPr>
            <w:r w:rsidRPr="00DB7EF1">
              <w:t>Švietimo, kultūros, sporto ir komitetas</w:t>
            </w:r>
          </w:p>
        </w:tc>
        <w:tc>
          <w:tcPr>
            <w:tcW w:w="2265" w:type="dxa"/>
            <w:tcBorders>
              <w:top w:val="single" w:sz="4" w:space="0" w:color="auto"/>
              <w:left w:val="single" w:sz="4" w:space="0" w:color="auto"/>
              <w:bottom w:val="single" w:sz="4" w:space="0" w:color="auto"/>
              <w:right w:val="single" w:sz="4" w:space="0" w:color="auto"/>
            </w:tcBorders>
          </w:tcPr>
          <w:p w:rsidR="00010A2D" w:rsidRPr="00DB7EF1" w:rsidRDefault="00DB7EF1" w:rsidP="00DB7EF1">
            <w:pPr>
              <w:ind w:firstLine="0"/>
              <w:jc w:val="center"/>
              <w:rPr>
                <w:bCs/>
              </w:rPr>
            </w:pPr>
            <w:r>
              <w:rPr>
                <w:bCs/>
              </w:rPr>
              <w:t>9</w:t>
            </w:r>
            <w:r w:rsidR="00E4023C" w:rsidRPr="00DB7EF1">
              <w:rPr>
                <w:bCs/>
              </w:rPr>
              <w:t xml:space="preserve"> (</w:t>
            </w:r>
            <w:r>
              <w:rPr>
                <w:bCs/>
              </w:rPr>
              <w:t xml:space="preserve">2016 m. – 9, </w:t>
            </w:r>
            <w:r w:rsidR="002E099F" w:rsidRPr="00DB7EF1">
              <w:rPr>
                <w:bCs/>
              </w:rPr>
              <w:t>2015 m. – 6</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0F733E" w:rsidP="00DB7EF1">
            <w:pPr>
              <w:ind w:firstLine="0"/>
              <w:jc w:val="center"/>
              <w:rPr>
                <w:bCs/>
              </w:rPr>
            </w:pPr>
            <w:r w:rsidRPr="00DB7EF1">
              <w:rPr>
                <w:bCs/>
              </w:rPr>
              <w:t>3</w:t>
            </w:r>
            <w:r w:rsidR="00DB7EF1">
              <w:rPr>
                <w:bCs/>
              </w:rPr>
              <w:t>7</w:t>
            </w:r>
            <w:r w:rsidR="00E4023C" w:rsidRPr="00DB7EF1">
              <w:rPr>
                <w:bCs/>
              </w:rPr>
              <w:t xml:space="preserve"> (</w:t>
            </w:r>
            <w:r w:rsidR="00DB7EF1">
              <w:rPr>
                <w:bCs/>
              </w:rPr>
              <w:t xml:space="preserve">2016 m. – 30, </w:t>
            </w:r>
            <w:r w:rsidR="002E099F" w:rsidRPr="00DB7EF1">
              <w:rPr>
                <w:bCs/>
              </w:rPr>
              <w:t>2015 m. – 32</w:t>
            </w:r>
            <w:r w:rsidR="00E4023C" w:rsidRPr="00DB7EF1">
              <w:rPr>
                <w:bCs/>
              </w:rPr>
              <w:t>)</w:t>
            </w:r>
          </w:p>
        </w:tc>
      </w:tr>
      <w:tr w:rsidR="00010A2D" w:rsidRPr="00BC2099" w:rsidTr="00DB7EF1">
        <w:trPr>
          <w:cantSplit/>
          <w:trHeight w:val="573"/>
        </w:trPr>
        <w:tc>
          <w:tcPr>
            <w:tcW w:w="4361" w:type="dxa"/>
            <w:tcBorders>
              <w:top w:val="single" w:sz="4" w:space="0" w:color="auto"/>
              <w:left w:val="single" w:sz="4" w:space="0" w:color="auto"/>
              <w:bottom w:val="single" w:sz="4" w:space="0" w:color="auto"/>
              <w:right w:val="single" w:sz="4" w:space="0" w:color="auto"/>
            </w:tcBorders>
          </w:tcPr>
          <w:p w:rsidR="00010A2D" w:rsidRPr="00DB7EF1" w:rsidRDefault="00010A2D" w:rsidP="000F5CA8">
            <w:pPr>
              <w:ind w:left="-108" w:right="-123"/>
              <w:jc w:val="center"/>
            </w:pPr>
            <w:r w:rsidRPr="00DB7EF1">
              <w:t>Sveikatos ir socialinės paramos komitetas</w:t>
            </w:r>
          </w:p>
        </w:tc>
        <w:tc>
          <w:tcPr>
            <w:tcW w:w="2265" w:type="dxa"/>
            <w:tcBorders>
              <w:top w:val="single" w:sz="4" w:space="0" w:color="auto"/>
              <w:left w:val="single" w:sz="4" w:space="0" w:color="auto"/>
              <w:bottom w:val="single" w:sz="4" w:space="0" w:color="auto"/>
              <w:right w:val="single" w:sz="4" w:space="0" w:color="auto"/>
            </w:tcBorders>
          </w:tcPr>
          <w:p w:rsidR="00010A2D" w:rsidRPr="00DB7EF1" w:rsidRDefault="00DB7EF1" w:rsidP="00DB7EF1">
            <w:pPr>
              <w:ind w:firstLine="0"/>
              <w:jc w:val="center"/>
              <w:rPr>
                <w:bCs/>
              </w:rPr>
            </w:pPr>
            <w:r>
              <w:rPr>
                <w:bCs/>
              </w:rPr>
              <w:t>8</w:t>
            </w:r>
            <w:r w:rsidR="00E4023C" w:rsidRPr="00DB7EF1">
              <w:rPr>
                <w:bCs/>
              </w:rPr>
              <w:t xml:space="preserve"> (</w:t>
            </w:r>
            <w:r>
              <w:rPr>
                <w:bCs/>
              </w:rPr>
              <w:t xml:space="preserve">2016 m. – 7, </w:t>
            </w:r>
            <w:r w:rsidR="002E099F" w:rsidRPr="00DB7EF1">
              <w:rPr>
                <w:bCs/>
              </w:rPr>
              <w:t>2015 m. – 9</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2E099F" w:rsidP="00DB7EF1">
            <w:pPr>
              <w:ind w:firstLine="0"/>
              <w:jc w:val="center"/>
              <w:rPr>
                <w:bCs/>
              </w:rPr>
            </w:pPr>
            <w:r w:rsidRPr="00DB7EF1">
              <w:rPr>
                <w:bCs/>
              </w:rPr>
              <w:t>2</w:t>
            </w:r>
            <w:r w:rsidR="00DB7EF1">
              <w:rPr>
                <w:bCs/>
              </w:rPr>
              <w:t>6</w:t>
            </w:r>
            <w:r w:rsidR="00E4023C" w:rsidRPr="00DB7EF1">
              <w:rPr>
                <w:bCs/>
              </w:rPr>
              <w:t xml:space="preserve"> (</w:t>
            </w:r>
            <w:r w:rsidR="00DB7EF1">
              <w:rPr>
                <w:bCs/>
              </w:rPr>
              <w:t xml:space="preserve">2016 m. – 23, </w:t>
            </w:r>
            <w:r w:rsidRPr="00DB7EF1">
              <w:rPr>
                <w:bCs/>
              </w:rPr>
              <w:t>2015 m. – 52</w:t>
            </w:r>
            <w:r w:rsidR="00E4023C" w:rsidRPr="00DB7EF1">
              <w:rPr>
                <w:bCs/>
              </w:rPr>
              <w:t>)</w:t>
            </w:r>
          </w:p>
        </w:tc>
      </w:tr>
      <w:tr w:rsidR="00010A2D" w:rsidRPr="00BC2099" w:rsidTr="00DB7EF1">
        <w:trPr>
          <w:cantSplit/>
          <w:trHeight w:val="455"/>
        </w:trPr>
        <w:tc>
          <w:tcPr>
            <w:tcW w:w="4361" w:type="dxa"/>
            <w:tcBorders>
              <w:top w:val="single" w:sz="4" w:space="0" w:color="auto"/>
              <w:left w:val="single" w:sz="4" w:space="0" w:color="auto"/>
              <w:bottom w:val="single" w:sz="4" w:space="0" w:color="auto"/>
              <w:right w:val="single" w:sz="4" w:space="0" w:color="auto"/>
            </w:tcBorders>
          </w:tcPr>
          <w:p w:rsidR="00010A2D" w:rsidRPr="00DB7EF1" w:rsidRDefault="00010A2D" w:rsidP="000F5CA8">
            <w:pPr>
              <w:jc w:val="center"/>
            </w:pPr>
            <w:r w:rsidRPr="00DB7EF1">
              <w:t>Finansų ir ekonomikos komitetas</w:t>
            </w:r>
          </w:p>
        </w:tc>
        <w:tc>
          <w:tcPr>
            <w:tcW w:w="2265" w:type="dxa"/>
            <w:tcBorders>
              <w:top w:val="single" w:sz="4" w:space="0" w:color="auto"/>
              <w:left w:val="single" w:sz="4" w:space="0" w:color="auto"/>
              <w:bottom w:val="single" w:sz="4" w:space="0" w:color="auto"/>
              <w:right w:val="single" w:sz="4" w:space="0" w:color="auto"/>
            </w:tcBorders>
          </w:tcPr>
          <w:p w:rsidR="00010A2D" w:rsidRPr="00DB7EF1" w:rsidRDefault="002E099F" w:rsidP="00DB7EF1">
            <w:pPr>
              <w:ind w:firstLine="0"/>
              <w:jc w:val="center"/>
              <w:rPr>
                <w:bCs/>
              </w:rPr>
            </w:pPr>
            <w:r w:rsidRPr="00DB7EF1">
              <w:rPr>
                <w:bCs/>
              </w:rPr>
              <w:t>10</w:t>
            </w:r>
            <w:r w:rsidR="00E4023C" w:rsidRPr="00DB7EF1">
              <w:rPr>
                <w:bCs/>
              </w:rPr>
              <w:t xml:space="preserve"> (</w:t>
            </w:r>
            <w:r w:rsidR="00DB7EF1">
              <w:rPr>
                <w:bCs/>
              </w:rPr>
              <w:t xml:space="preserve">2016 m. – 10, </w:t>
            </w:r>
            <w:r w:rsidRPr="00DB7EF1">
              <w:rPr>
                <w:bCs/>
              </w:rPr>
              <w:t>2015 m. – 9</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DB7EF1" w:rsidP="00DB7EF1">
            <w:pPr>
              <w:ind w:firstLine="0"/>
              <w:jc w:val="center"/>
              <w:rPr>
                <w:bCs/>
              </w:rPr>
            </w:pPr>
            <w:r>
              <w:rPr>
                <w:bCs/>
              </w:rPr>
              <w:t>20</w:t>
            </w:r>
            <w:r w:rsidR="002E099F" w:rsidRPr="00DB7EF1">
              <w:rPr>
                <w:bCs/>
              </w:rPr>
              <w:t>3</w:t>
            </w:r>
            <w:r w:rsidR="00E4023C" w:rsidRPr="00DB7EF1">
              <w:rPr>
                <w:bCs/>
              </w:rPr>
              <w:t xml:space="preserve"> (</w:t>
            </w:r>
            <w:r>
              <w:rPr>
                <w:bCs/>
              </w:rPr>
              <w:t xml:space="preserve">2016 m. – 153, </w:t>
            </w:r>
            <w:r w:rsidR="002E099F" w:rsidRPr="00DB7EF1">
              <w:rPr>
                <w:bCs/>
              </w:rPr>
              <w:t>2015 m. – 155</w:t>
            </w:r>
            <w:r w:rsidR="00E4023C" w:rsidRPr="00DB7EF1">
              <w:rPr>
                <w:bCs/>
              </w:rPr>
              <w:t>)</w:t>
            </w:r>
          </w:p>
        </w:tc>
      </w:tr>
      <w:tr w:rsidR="00010A2D" w:rsidRPr="00BC2099" w:rsidTr="00DB7EF1">
        <w:trPr>
          <w:cantSplit/>
          <w:trHeight w:val="542"/>
        </w:trPr>
        <w:tc>
          <w:tcPr>
            <w:tcW w:w="4361" w:type="dxa"/>
            <w:tcBorders>
              <w:top w:val="single" w:sz="4" w:space="0" w:color="auto"/>
              <w:left w:val="single" w:sz="4" w:space="0" w:color="auto"/>
              <w:bottom w:val="single" w:sz="4" w:space="0" w:color="auto"/>
              <w:right w:val="single" w:sz="4" w:space="0" w:color="auto"/>
            </w:tcBorders>
          </w:tcPr>
          <w:p w:rsidR="00010A2D" w:rsidRPr="00DB7EF1" w:rsidRDefault="00010A2D" w:rsidP="000F5CA8">
            <w:pPr>
              <w:jc w:val="center"/>
            </w:pPr>
            <w:r w:rsidRPr="00DB7EF1">
              <w:t>Kontrolės komitetas</w:t>
            </w:r>
          </w:p>
        </w:tc>
        <w:tc>
          <w:tcPr>
            <w:tcW w:w="2265" w:type="dxa"/>
            <w:tcBorders>
              <w:top w:val="single" w:sz="4" w:space="0" w:color="auto"/>
              <w:left w:val="single" w:sz="4" w:space="0" w:color="auto"/>
              <w:bottom w:val="single" w:sz="4" w:space="0" w:color="auto"/>
              <w:right w:val="single" w:sz="4" w:space="0" w:color="auto"/>
            </w:tcBorders>
          </w:tcPr>
          <w:p w:rsidR="00010A2D" w:rsidRPr="00DB7EF1" w:rsidRDefault="00DB7EF1" w:rsidP="00DB7EF1">
            <w:pPr>
              <w:ind w:firstLine="0"/>
              <w:jc w:val="center"/>
              <w:rPr>
                <w:bCs/>
              </w:rPr>
            </w:pPr>
            <w:r>
              <w:rPr>
                <w:bCs/>
              </w:rPr>
              <w:t>4</w:t>
            </w:r>
            <w:r w:rsidR="00E4023C" w:rsidRPr="00DB7EF1">
              <w:rPr>
                <w:bCs/>
              </w:rPr>
              <w:t xml:space="preserve"> (</w:t>
            </w:r>
            <w:r>
              <w:rPr>
                <w:bCs/>
              </w:rPr>
              <w:t xml:space="preserve">2016 m. – 5, </w:t>
            </w:r>
            <w:r w:rsidR="002E099F" w:rsidRPr="00DB7EF1">
              <w:rPr>
                <w:bCs/>
              </w:rPr>
              <w:t>2015 m. – 4</w:t>
            </w:r>
            <w:r w:rsidR="00E4023C" w:rsidRPr="00DB7EF1">
              <w:rPr>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DB7EF1" w:rsidP="00DB7EF1">
            <w:pPr>
              <w:ind w:firstLine="0"/>
              <w:jc w:val="center"/>
              <w:rPr>
                <w:bCs/>
              </w:rPr>
            </w:pPr>
            <w:r>
              <w:rPr>
                <w:bCs/>
              </w:rPr>
              <w:t>7</w:t>
            </w:r>
            <w:r w:rsidR="00E4023C" w:rsidRPr="00DB7EF1">
              <w:rPr>
                <w:bCs/>
              </w:rPr>
              <w:t xml:space="preserve"> (</w:t>
            </w:r>
            <w:r>
              <w:rPr>
                <w:bCs/>
              </w:rPr>
              <w:t xml:space="preserve">2016 m. – 11, </w:t>
            </w:r>
            <w:r w:rsidR="002E099F" w:rsidRPr="00DB7EF1">
              <w:rPr>
                <w:bCs/>
              </w:rPr>
              <w:t>2015 m. – 9</w:t>
            </w:r>
            <w:r w:rsidR="00E4023C" w:rsidRPr="00DB7EF1">
              <w:rPr>
                <w:bCs/>
              </w:rPr>
              <w:t>)</w:t>
            </w:r>
          </w:p>
        </w:tc>
      </w:tr>
      <w:tr w:rsidR="00010A2D" w:rsidRPr="00BC2099" w:rsidTr="00DB7EF1">
        <w:trPr>
          <w:cantSplit/>
          <w:trHeight w:val="395"/>
        </w:trPr>
        <w:tc>
          <w:tcPr>
            <w:tcW w:w="4361" w:type="dxa"/>
            <w:tcBorders>
              <w:top w:val="single" w:sz="4" w:space="0" w:color="auto"/>
              <w:left w:val="single" w:sz="4" w:space="0" w:color="auto"/>
              <w:bottom w:val="single" w:sz="4" w:space="0" w:color="auto"/>
              <w:right w:val="single" w:sz="4" w:space="0" w:color="auto"/>
            </w:tcBorders>
          </w:tcPr>
          <w:p w:rsidR="00010A2D" w:rsidRPr="00DB7EF1" w:rsidRDefault="00010A2D" w:rsidP="000F5CA8">
            <w:pPr>
              <w:ind w:left="807"/>
              <w:jc w:val="center"/>
              <w:rPr>
                <w:b/>
                <w:bCs/>
              </w:rPr>
            </w:pPr>
            <w:r w:rsidRPr="00DB7EF1">
              <w:rPr>
                <w:b/>
                <w:bCs/>
              </w:rPr>
              <w:t>Iš viso</w:t>
            </w:r>
          </w:p>
        </w:tc>
        <w:tc>
          <w:tcPr>
            <w:tcW w:w="2265" w:type="dxa"/>
            <w:tcBorders>
              <w:top w:val="single" w:sz="4" w:space="0" w:color="auto"/>
              <w:left w:val="single" w:sz="4" w:space="0" w:color="auto"/>
              <w:bottom w:val="single" w:sz="4" w:space="0" w:color="auto"/>
              <w:right w:val="single" w:sz="4" w:space="0" w:color="auto"/>
            </w:tcBorders>
          </w:tcPr>
          <w:p w:rsidR="00010A2D" w:rsidRPr="00DB7EF1" w:rsidRDefault="002E099F" w:rsidP="00DB7EF1">
            <w:pPr>
              <w:ind w:firstLine="0"/>
              <w:jc w:val="center"/>
              <w:rPr>
                <w:b/>
                <w:bCs/>
              </w:rPr>
            </w:pPr>
            <w:r w:rsidRPr="00DB7EF1">
              <w:rPr>
                <w:b/>
                <w:bCs/>
              </w:rPr>
              <w:t>41</w:t>
            </w:r>
            <w:r w:rsidR="00E4023C" w:rsidRPr="00DB7EF1">
              <w:rPr>
                <w:b/>
                <w:bCs/>
              </w:rPr>
              <w:t xml:space="preserve"> (</w:t>
            </w:r>
            <w:r w:rsidR="00DB7EF1" w:rsidRPr="00DB7EF1">
              <w:rPr>
                <w:b/>
                <w:bCs/>
              </w:rPr>
              <w:t>2016 m. – 41,</w:t>
            </w:r>
            <w:r w:rsidR="00DB7EF1">
              <w:rPr>
                <w:bCs/>
              </w:rPr>
              <w:t xml:space="preserve"> </w:t>
            </w:r>
            <w:r w:rsidRPr="00DB7EF1">
              <w:rPr>
                <w:b/>
                <w:bCs/>
              </w:rPr>
              <w:t>2015 m. – 37</w:t>
            </w:r>
            <w:r w:rsidR="00E4023C" w:rsidRPr="00DB7EF1">
              <w:rPr>
                <w:b/>
                <w:bCs/>
              </w:rPr>
              <w:t>)</w:t>
            </w:r>
          </w:p>
        </w:tc>
        <w:tc>
          <w:tcPr>
            <w:tcW w:w="2554" w:type="dxa"/>
            <w:tcBorders>
              <w:top w:val="single" w:sz="4" w:space="0" w:color="auto"/>
              <w:left w:val="single" w:sz="4" w:space="0" w:color="auto"/>
              <w:bottom w:val="single" w:sz="4" w:space="0" w:color="auto"/>
              <w:right w:val="single" w:sz="4" w:space="0" w:color="auto"/>
            </w:tcBorders>
          </w:tcPr>
          <w:p w:rsidR="00010A2D" w:rsidRPr="00DB7EF1" w:rsidRDefault="00DB7EF1" w:rsidP="00DB7EF1">
            <w:pPr>
              <w:ind w:firstLine="0"/>
              <w:jc w:val="center"/>
              <w:rPr>
                <w:b/>
                <w:bCs/>
              </w:rPr>
            </w:pPr>
            <w:r>
              <w:rPr>
                <w:b/>
                <w:bCs/>
              </w:rPr>
              <w:t>379</w:t>
            </w:r>
            <w:r w:rsidR="005A7843" w:rsidRPr="00DB7EF1">
              <w:rPr>
                <w:b/>
                <w:bCs/>
              </w:rPr>
              <w:t xml:space="preserve"> (</w:t>
            </w:r>
            <w:r w:rsidRPr="00DB7EF1">
              <w:rPr>
                <w:b/>
                <w:bCs/>
              </w:rPr>
              <w:t>2016 m. – 302,</w:t>
            </w:r>
            <w:r>
              <w:rPr>
                <w:bCs/>
              </w:rPr>
              <w:t xml:space="preserve"> </w:t>
            </w:r>
            <w:r w:rsidR="002E099F" w:rsidRPr="00DB7EF1">
              <w:rPr>
                <w:b/>
                <w:bCs/>
              </w:rPr>
              <w:t>2015 m. – 328</w:t>
            </w:r>
            <w:r w:rsidR="005A7843" w:rsidRPr="00DB7EF1">
              <w:rPr>
                <w:b/>
                <w:bCs/>
              </w:rPr>
              <w:t>)</w:t>
            </w:r>
          </w:p>
        </w:tc>
      </w:tr>
    </w:tbl>
    <w:p w:rsidR="00010A2D" w:rsidRPr="00BC2099" w:rsidRDefault="00010A2D" w:rsidP="00C57368">
      <w:pPr>
        <w:ind w:firstLine="0"/>
        <w:rPr>
          <w:i/>
        </w:rPr>
      </w:pPr>
      <w:r w:rsidRPr="00BC2099">
        <w:rPr>
          <w:i/>
        </w:rPr>
        <w:t xml:space="preserve">     </w:t>
      </w:r>
    </w:p>
    <w:p w:rsidR="00704B7E" w:rsidRPr="00BC2099" w:rsidRDefault="00704B7E" w:rsidP="00A01088">
      <w:pPr>
        <w:tabs>
          <w:tab w:val="num" w:pos="720"/>
          <w:tab w:val="left" w:pos="1247"/>
          <w:tab w:val="left" w:pos="1701"/>
          <w:tab w:val="left" w:pos="1843"/>
        </w:tabs>
        <w:rPr>
          <w:b/>
          <w:i/>
        </w:rPr>
      </w:pPr>
    </w:p>
    <w:p w:rsidR="008B5BFC" w:rsidRPr="008B5BFC" w:rsidRDefault="00010A2D" w:rsidP="008B5BFC">
      <w:pPr>
        <w:pStyle w:val="Pagrindiniotekstotrauka"/>
        <w:tabs>
          <w:tab w:val="left" w:pos="1247"/>
        </w:tabs>
        <w:rPr>
          <w:szCs w:val="24"/>
        </w:rPr>
      </w:pPr>
      <w:r w:rsidRPr="008B5BFC">
        <w:rPr>
          <w:b/>
        </w:rPr>
        <w:t>Ūkio plėtros ir ekologijos komitetas (pirmininkas Albinas Maslauskas)</w:t>
      </w:r>
      <w:r w:rsidRPr="00DB7EF1">
        <w:t xml:space="preserve"> svarstė klausimus dėl</w:t>
      </w:r>
      <w:r w:rsidR="00870420" w:rsidRPr="00DB7EF1">
        <w:t>:</w:t>
      </w:r>
      <w:r w:rsidR="00DB7EF1">
        <w:t xml:space="preserve"> </w:t>
      </w:r>
      <w:r w:rsidR="00DB7EF1" w:rsidRPr="00DB7EF1">
        <w:t>projekto „Pastato Parko g. 10, Rietave, renovacija, pritaikant jį Rietavo Mykolo Kleopo Oginskio meno mokyklos v</w:t>
      </w:r>
      <w:r w:rsidR="00DB7EF1">
        <w:t xml:space="preserve">eiklai“ rengimo ir įgyvendinimo; </w:t>
      </w:r>
      <w:r w:rsidR="00DB7EF1" w:rsidRPr="00DB7EF1">
        <w:t>Rietavo savivaldybės tarybos 2016 m. gegužės 26 d. sprendimo Nr. T1-89 „Dėl projekto „Jūros upės kraštovaizdžio formavimas gamtinio karkaso teritorijoje Rietavo mieste“ paren</w:t>
      </w:r>
      <w:r w:rsidR="00DB7EF1">
        <w:t xml:space="preserve">gimo ir įgyvendinimo“ papildymo; </w:t>
      </w:r>
      <w:r w:rsidR="00DB7EF1" w:rsidRPr="00DB7EF1">
        <w:t>Rietavo savivaldybės žemės ūkio rėmimo programos 2016 metų lėšų pana</w:t>
      </w:r>
      <w:r w:rsidR="00DB7EF1">
        <w:t xml:space="preserve">udojimo ataskaitos patvirtinimo; </w:t>
      </w:r>
      <w:r w:rsidR="00DB7EF1" w:rsidRPr="00DB7EF1">
        <w:t>Savivaldybės smulkaus ir vidutinio verslo rėmimo programos 2016 metų lėšų pana</w:t>
      </w:r>
      <w:r w:rsidR="00DB7EF1">
        <w:t xml:space="preserve">udojimo ataskaitos patvirtinimo; </w:t>
      </w:r>
      <w:r w:rsidR="00DB7EF1" w:rsidRPr="00DB7EF1">
        <w:t>Rietavo savivaldybės vietinės reikšmės kelių priežiūros ir plėtros programos 2016 m</w:t>
      </w:r>
      <w:r w:rsidR="00DB7EF1">
        <w:t xml:space="preserve">etų lėšų panaudojimo ataskaitos; </w:t>
      </w:r>
      <w:r w:rsidR="00DB7EF1" w:rsidRPr="00DB7EF1">
        <w:t xml:space="preserve">Rietavo savivaldybės aplinkos apsaugos rėmimo specialiosios programos 2016 metų priemonių </w:t>
      </w:r>
      <w:r w:rsidR="00DB7EF1">
        <w:t xml:space="preserve">vykdymo ataskaitos patvirtinimo; </w:t>
      </w:r>
      <w:r w:rsidR="00DB7EF1" w:rsidRPr="00DB7EF1">
        <w:t>Rietavo savivaldybės 2016 metų komunalinių atliekų surinkimo ir tvarkymo programos lėšų pana</w:t>
      </w:r>
      <w:r w:rsidR="00DB7EF1">
        <w:t xml:space="preserve">udojimo ataskaitos patvirtinimo; </w:t>
      </w:r>
      <w:r w:rsidR="00DB7EF1" w:rsidRPr="00DB7EF1">
        <w:t xml:space="preserve">Rietavo savivaldybės 2016 metų valstybės lėšomis finansuojamų melioracijos statinių priežiūros ir remonto darbų </w:t>
      </w:r>
      <w:r w:rsidR="00DB7EF1">
        <w:t xml:space="preserve">įvykdymo atskaitos patvirtinimo; </w:t>
      </w:r>
      <w:r w:rsidR="00DB7EF1" w:rsidRPr="00DB7EF1">
        <w:t>negyvenamųjų pat</w:t>
      </w:r>
      <w:r w:rsidR="00DB7EF1">
        <w:t xml:space="preserve">alpų nuomos viešo konkurso būdu; </w:t>
      </w:r>
      <w:r w:rsidR="00DB7EF1" w:rsidRPr="00DB7EF1">
        <w:t>Rietavo savivaldybės tarybos 2015 m. balandžio 30 d. sprendimo Nr. T1-23 „Dėl Rietavo savivaldybės administracinės komisijos sudarym</w:t>
      </w:r>
      <w:r w:rsidR="00DB7EF1">
        <w:t xml:space="preserve">o“ pripažinimo netekusiu galios; </w:t>
      </w:r>
      <w:r w:rsidR="00DB7EF1" w:rsidRPr="00DB7EF1">
        <w:t>Rietavo savivaldybės tarybos 2015 m. balandžio 30 d. sprendimo Nr. T1-44 „Dėl Rietavo savivaldybės privatizavimo komisijos sudarymo ir jos veiklos nuostatų p</w:t>
      </w:r>
      <w:r w:rsidR="00DB7EF1">
        <w:t xml:space="preserve">atvirtinimo“ 1 punkto pakeitimo; </w:t>
      </w:r>
      <w:r w:rsidR="00DB7EF1" w:rsidRPr="00DB7EF1">
        <w:t>Rietavo savivaldybės komunalinių atliekų surinkimo ir tvarkymo</w:t>
      </w:r>
      <w:r w:rsidR="00DB7EF1">
        <w:t xml:space="preserve"> 2017 metų sąmatos patvirtinimo; </w:t>
      </w:r>
      <w:r w:rsidR="00DB7EF1" w:rsidRPr="00DB7EF1">
        <w:t>Rietavo savivaldybės parduodamų būstų ir pagalbinio ūkio paskirt</w:t>
      </w:r>
      <w:r w:rsidR="00DB7EF1">
        <w:t xml:space="preserve">ies pastatų sąrašo patvirtinimo; </w:t>
      </w:r>
      <w:r w:rsidR="00DB7EF1" w:rsidRPr="00DB7EF1">
        <w:t>Rietavo savivaldybės aplinkos apsaugos rėmimo specialiosios programos 2016 metų sąmatos likučių p</w:t>
      </w:r>
      <w:r w:rsidR="00DB7EF1">
        <w:t xml:space="preserve">askirstymo 2017 m. patvirtinimo; </w:t>
      </w:r>
      <w:r w:rsidR="00DB7EF1" w:rsidRPr="00DB7EF1">
        <w:t xml:space="preserve">Rietavo </w:t>
      </w:r>
      <w:r w:rsidR="00DB7EF1" w:rsidRPr="00DB7EF1">
        <w:lastRenderedPageBreak/>
        <w:t>savivaldybės aplinkos apsaugos rėmimo specialiosios programos</w:t>
      </w:r>
      <w:r w:rsidR="00DB7EF1">
        <w:t xml:space="preserve"> 2017 metų sąmatos patvirtinimo; </w:t>
      </w:r>
      <w:r w:rsidR="00DB7EF1" w:rsidRPr="00DB7EF1">
        <w:t>2017 metų viešų</w:t>
      </w:r>
      <w:r w:rsidR="00DB7EF1">
        <w:t xml:space="preserve">jų darbų programos patvirtinimo; </w:t>
      </w:r>
      <w:r w:rsidR="00DB7EF1" w:rsidRPr="00DB7EF1">
        <w:t>Savivaldybės kontrolės ir audito tarnybos Savivaldybės kontrolieriaus, Centralizuotos vidaus audito tarnybos vadovo ir auditoriaus, administracijos valstybės tarnautojų tarnybinės veiklos vertinimo  komisijos narių tarnybinės veikl</w:t>
      </w:r>
      <w:r w:rsidR="00DB7EF1">
        <w:t xml:space="preserve">os vertinimo komisijos sudarymo; </w:t>
      </w:r>
      <w:r w:rsidR="00DB7EF1" w:rsidRPr="00DB7EF1">
        <w:t>Rietavo savivaldybės 2017 metų valstybės lėšomis finansuojamų melioracijos statinių priežiūros ir re</w:t>
      </w:r>
      <w:r w:rsidR="00DB7EF1">
        <w:t xml:space="preserve">monto darbų sąrašo patvirtinimo; </w:t>
      </w:r>
      <w:r w:rsidR="00DB7EF1" w:rsidRPr="00DB7EF1">
        <w:t>negyvenamųjų pata</w:t>
      </w:r>
      <w:r w:rsidR="00DB7EF1">
        <w:t xml:space="preserve">lpų nuomos sutarčių atnaujinimo; </w:t>
      </w:r>
      <w:r w:rsidR="00DB7EF1" w:rsidRPr="00DB7EF1">
        <w:t xml:space="preserve">patalpų suteikimo panaudos pagrindais </w:t>
      </w:r>
      <w:r w:rsidR="00DB7EF1">
        <w:t xml:space="preserve">Telšių teritorinei darbo biržai; </w:t>
      </w:r>
      <w:r w:rsidR="00DB7EF1" w:rsidRPr="00DB7EF1">
        <w:t>pritarimo Rietavo savivaldybės gyvenamųjų vietovių t</w:t>
      </w:r>
      <w:r w:rsidR="00DB7EF1">
        <w:t xml:space="preserve">eritorijų ribų nustatymo planui; </w:t>
      </w:r>
      <w:r w:rsidR="00DB7EF1" w:rsidRPr="00DB7EF1">
        <w:t xml:space="preserve">Rietavo </w:t>
      </w:r>
      <w:r w:rsidR="00DB7EF1">
        <w:t xml:space="preserve">savivaldybės 2017 metų biudžeto; </w:t>
      </w:r>
      <w:r w:rsidR="00DB7EF1" w:rsidRPr="00DB7EF1">
        <w:t>pritarimo partnerystės sutarčiai įgyvendinant projektą „Rietavo savivaldybės Pelaičių gyvenvietės vandenti</w:t>
      </w:r>
      <w:r w:rsidR="00DB7EF1">
        <w:t xml:space="preserve">ekio ir nuotekų tinklų statyba“; </w:t>
      </w:r>
      <w:r w:rsidR="007A0390" w:rsidRPr="007A0390">
        <w:t>Rietavo savivaldybės vietinės rinkliavos už komunalinių atliekų surinkimą iš atliekų turėtojų ir atliekų tvarkymą dydžio nustatymo metodikos ir Rietavo savivaldybės vietinės rinkliavos už komunalinių atliekų surinkimą iš atliekų turėtojų ir atliekų t</w:t>
      </w:r>
      <w:r w:rsidR="007A0390">
        <w:t xml:space="preserve">varkymą nuostatų patvirtinimo; </w:t>
      </w:r>
      <w:r w:rsidR="007A0390" w:rsidRPr="007A0390">
        <w:t xml:space="preserve">delegavimo į VšĮ „Rietavo žirgynas“ </w:t>
      </w:r>
      <w:r w:rsidR="007A0390">
        <w:t xml:space="preserve">visuotinį dalininkų susirinkimą; </w:t>
      </w:r>
      <w:r w:rsidR="007A0390" w:rsidRPr="007A0390">
        <w:t>nekilnojamojo turto pripažinimo nereikalingu arba netinkamu (negalimu) nau</w:t>
      </w:r>
      <w:r w:rsidR="007A0390">
        <w:t xml:space="preserve">doti ir tolesnio jo panaudojimo; </w:t>
      </w:r>
      <w:r w:rsidR="007A0390" w:rsidRPr="007A0390">
        <w:t>viešame aukcione parduodamo Savivaldybės nekilnojamojo turto ir kitų nekiln</w:t>
      </w:r>
      <w:r w:rsidR="007A0390">
        <w:t xml:space="preserve">ojamųjų daiktų sąrašo papildymo; </w:t>
      </w:r>
      <w:r w:rsidR="007A0390" w:rsidRPr="007A0390">
        <w:t>Savivaldybės turto perdavimo patikėjimo teise VšĮ Rietavo pirmin</w:t>
      </w:r>
      <w:r w:rsidR="007A0390">
        <w:t xml:space="preserve">ės sveikatos priežiūros centrui; </w:t>
      </w:r>
      <w:r w:rsidR="007A0390" w:rsidRPr="007A0390">
        <w:t>Rietavo savivaldybės lankytinų vietų pa</w:t>
      </w:r>
      <w:r w:rsidR="007A0390">
        <w:t xml:space="preserve">vadinimų sąrašo patvirtinimo; </w:t>
      </w:r>
      <w:r w:rsidR="007A0390" w:rsidRPr="007A0390">
        <w:t xml:space="preserve">delegavimo į VšĮ Rietavo turizmo ir verslo informacijos centro </w:t>
      </w:r>
      <w:r w:rsidR="007A0390">
        <w:t xml:space="preserve">visuotinį dalininkų susirinkimą; </w:t>
      </w:r>
      <w:r w:rsidR="007A0390" w:rsidRPr="007A0390">
        <w:t xml:space="preserve">Rietavo savivaldybės atliekų </w:t>
      </w:r>
      <w:r w:rsidR="007A0390">
        <w:t xml:space="preserve">tvarkymo taisyklių patvirtinimo; </w:t>
      </w:r>
      <w:r w:rsidR="007A0390" w:rsidRPr="007A0390">
        <w:t xml:space="preserve">Rietavo savivaldybės atstovo delegavimo į UAB „Telšių regiono atliekų tvarkymo centras“ </w:t>
      </w:r>
      <w:r w:rsidR="007A0390">
        <w:t xml:space="preserve">visuotinį akcininkų susirinkimą; </w:t>
      </w:r>
      <w:r w:rsidR="007A0390" w:rsidRPr="007A0390">
        <w:t>UAB „Rietavo komunalinis ūkis“ 2016 metų metinio pranešimo, metinės finansinės atskaitomybės,</w:t>
      </w:r>
      <w:r w:rsidR="007A0390">
        <w:t xml:space="preserve"> pelno (nuostolio) patvirtinimo; u</w:t>
      </w:r>
      <w:r w:rsidR="007A0390" w:rsidRPr="007A0390">
        <w:t>ždarosios akcinės bendrovės „Rietavo komun</w:t>
      </w:r>
      <w:r w:rsidR="007A0390">
        <w:t xml:space="preserve">alinis ūkis“ valdybos išrinkimo; </w:t>
      </w:r>
      <w:r w:rsidR="007A0390" w:rsidRPr="007A0390">
        <w:t xml:space="preserve">Rietavo savivaldybės tarybos 2016 m. gegužės 26 d. sprendimo Nr. T1-88 „Dėl projekto „Bešeimininkių pastatų Vatušių kaime Rietavo seniūnijoje likvidavimas“ parengimo ir </w:t>
      </w:r>
      <w:r w:rsidR="007A0390">
        <w:t xml:space="preserve">įgyvendinimo“ papildymo; </w:t>
      </w:r>
      <w:r w:rsidR="007A0390" w:rsidRPr="007A0390">
        <w:t>projekto „Pastato Budrikių kaime remontas ir pritaikymas bendruomenės reikm</w:t>
      </w:r>
      <w:r w:rsidR="007A0390">
        <w:t xml:space="preserve">ėms“ parengimo ir įgyvendinimo; </w:t>
      </w:r>
      <w:r w:rsidR="007A0390" w:rsidRPr="007A0390">
        <w:t>projekto „Tverų Švč. Mergelės Marijos Apsilankymo bažnyčios komplekso sutvark</w:t>
      </w:r>
      <w:r w:rsidR="007A0390">
        <w:t xml:space="preserve">ymas“ parengimo ir įgyvendinimo; </w:t>
      </w:r>
      <w:r w:rsidR="007A0390" w:rsidRPr="007A0390">
        <w:t>Savivaldybės turto panaudos sutarties nutrauki</w:t>
      </w:r>
      <w:r w:rsidR="007A0390">
        <w:t xml:space="preserve">mo ir naujos sutarties sudarymo; </w:t>
      </w:r>
      <w:r w:rsidR="007A0390" w:rsidRPr="007A0390">
        <w:t>Savivaldybės turto panaudos sutarties nutrauki</w:t>
      </w:r>
      <w:r w:rsidR="007A0390">
        <w:t xml:space="preserve">mo ir naujos sutarties sudarymo; </w:t>
      </w:r>
      <w:r w:rsidR="007A0390" w:rsidRPr="007A0390">
        <w:t xml:space="preserve">Rietavo savivaldybės Kelių priežiūros ir plėtros programos finansavimo lėšų 2017 metų </w:t>
      </w:r>
      <w:r w:rsidR="007A0390">
        <w:t xml:space="preserve">sąmatos patvirtinimo; </w:t>
      </w:r>
      <w:r w:rsidR="007A0390" w:rsidRPr="007A0390">
        <w:t>pritarimo Rietavo savivaldybės priešgaisrinės tarnyb</w:t>
      </w:r>
      <w:r w:rsidR="007A0390">
        <w:t xml:space="preserve">os 2016 metų veiklos ataskaitai; </w:t>
      </w:r>
      <w:r w:rsidR="007A0390" w:rsidRPr="007A0390">
        <w:t xml:space="preserve">Rietavo savivaldybės atliekų </w:t>
      </w:r>
      <w:r w:rsidR="007A0390">
        <w:t xml:space="preserve">tvarkymo taisyklių patvirtinimo; </w:t>
      </w:r>
      <w:r w:rsidR="007A0390" w:rsidRPr="007A0390">
        <w:t>valstybinės žemės nuomos mokesčio administrav</w:t>
      </w:r>
      <w:r w:rsidR="007A0390">
        <w:t xml:space="preserve">imo tvarkos aprašo patvirtinimo; </w:t>
      </w:r>
      <w:r w:rsidR="007A0390" w:rsidRPr="007A0390">
        <w:t>valstybinės žemės nuomos mokesčio tarifų ir neapmokestinamų dydžių nustatymo 201</w:t>
      </w:r>
      <w:r w:rsidR="007A0390">
        <w:t xml:space="preserve">7 metų mokestiniam laikotarpiui; </w:t>
      </w:r>
      <w:r w:rsidR="007A0390" w:rsidRPr="007A0390">
        <w:t>neapmokestinamų žemės sklypų dydžių Rietavo saviva</w:t>
      </w:r>
      <w:r w:rsidR="007A0390">
        <w:t xml:space="preserve">ldybėje nustatymo 2017 metams; </w:t>
      </w:r>
      <w:r w:rsidR="007A0390" w:rsidRPr="007A0390">
        <w:t>nekilnojamojo turto mokesč</w:t>
      </w:r>
      <w:r w:rsidR="007A0390">
        <w:t xml:space="preserve">io tarifų nustatymo 2018 metams; </w:t>
      </w:r>
      <w:r w:rsidR="007A0390" w:rsidRPr="007A0390">
        <w:t>bepiločių orlaivi</w:t>
      </w:r>
      <w:r w:rsidR="007A0390">
        <w:t xml:space="preserve">ų skraidymo ribojimo teritorijų; </w:t>
      </w:r>
      <w:r w:rsidR="007A0390" w:rsidRPr="007A0390">
        <w:t xml:space="preserve">Rietavo savivaldybėje esančių neprižiūrimų, apleistų ir nenaudojamų pastatų ir statinių, kuriems 2017 metais taikomas 3 procentų nekilnojamojo turto mokesčio tarifas, sąrašo </w:t>
      </w:r>
      <w:r w:rsidR="007A0390">
        <w:t xml:space="preserve">patvirtinimo; </w:t>
      </w:r>
      <w:r w:rsidR="007A0390" w:rsidRPr="007A0390">
        <w:t>asfaltuotinų žvyrkelių ruožų sąrašo p</w:t>
      </w:r>
      <w:r w:rsidR="007A0390">
        <w:t xml:space="preserve">rioritetinės eilės patvirtinimo; </w:t>
      </w:r>
      <w:r w:rsidR="007A0390" w:rsidRPr="007A0390">
        <w:t>delegavimo į VšĮ Rietavo turizmo ir verslo informacijos centro visuotinį dalininkų susiri</w:t>
      </w:r>
      <w:r w:rsidR="007A0390">
        <w:t xml:space="preserve">nkimą; </w:t>
      </w:r>
      <w:r w:rsidR="007A0390" w:rsidRPr="007A0390">
        <w:t>Rietavo savivaldybės vietinės reikšmės k</w:t>
      </w:r>
      <w:r w:rsidR="007A0390">
        <w:t xml:space="preserve">elių ir gatvių sąrašo papildymo; </w:t>
      </w:r>
      <w:r w:rsidR="007A0390" w:rsidRPr="008B5BFC">
        <w:rPr>
          <w:szCs w:val="24"/>
        </w:rPr>
        <w:t xml:space="preserve">pavadinimo gatvei suteikimo; </w:t>
      </w:r>
      <w:r w:rsidR="007A0390" w:rsidRPr="007A0390">
        <w:t>įsipareigojimo padengti Rietavo savivaldybės neįgaliųjų draugijai perduoto automobilio, pritaikyto neįgaliesiems vežti, išlai</w:t>
      </w:r>
      <w:r w:rsidR="007A0390">
        <w:t xml:space="preserve">kymo ir eksploatacijos išlaidas; pavadinimo gatvei suteikimo; </w:t>
      </w:r>
      <w:r w:rsidR="007A0390" w:rsidRPr="007A0390">
        <w:t xml:space="preserve">2017 metų užimtumo </w:t>
      </w:r>
      <w:r w:rsidR="007A0390">
        <w:t xml:space="preserve">didinimo programos patvirtinimo; </w:t>
      </w:r>
      <w:r w:rsidR="007A0390" w:rsidRPr="007A0390">
        <w:t>Rietavo savivaldybės strateginio plėtros p</w:t>
      </w:r>
      <w:r w:rsidR="007A0390">
        <w:t xml:space="preserve">lano iki 2020 metų patvirtinimo; </w:t>
      </w:r>
      <w:r w:rsidR="007A0390" w:rsidRPr="007A0390">
        <w:t>Rietavo savivaldybės tarybos 2017 metų antrojo pusmečio darbo plano patvirtinimo</w:t>
      </w:r>
      <w:r w:rsidR="007A0390">
        <w:t xml:space="preserve">; </w:t>
      </w:r>
      <w:r w:rsidR="007A0390" w:rsidRPr="007A0390">
        <w:t>Rietavo savivaldybės tarybos 2016 m. birželio 23 d. sprendimo Nr. T1-111 „Dėl projekto „Rietavo Oginskių kultūros istorijos muziejaus kompleksinis sutvarkymas ir pritaikymas kultūrinėms, edukacinėms reikmėms“ parengimo ir įgyvendinimo“ 2 punkto pake</w:t>
      </w:r>
      <w:r w:rsidR="007A0390">
        <w:t xml:space="preserve">itimo; </w:t>
      </w:r>
      <w:r w:rsidR="007A0390" w:rsidRPr="007A0390">
        <w:rPr>
          <w:szCs w:val="24"/>
        </w:rPr>
        <w:t xml:space="preserve">Rietavo savivaldybės butų ir kitų patalpų savininkų bendrijų valdymo organų, jungtinės veiklos sutartimi įgaliotų asmenų ir Savivaldybės vykdomosios institucijos paskirtų bendrojo naudojimo objektų administratorių </w:t>
      </w:r>
      <w:r w:rsidR="007A0390" w:rsidRPr="007A0390">
        <w:rPr>
          <w:szCs w:val="24"/>
        </w:rPr>
        <w:lastRenderedPageBreak/>
        <w:t>veiklos, susijusios su įstatymų ir kitų teisės aktų jiems priskirtų funkcijų vykdymu, priežiūros ir k</w:t>
      </w:r>
      <w:r w:rsidR="007A0390" w:rsidRPr="008B5BFC">
        <w:rPr>
          <w:szCs w:val="24"/>
        </w:rPr>
        <w:t xml:space="preserve">ontrolės taisyklių patvirtinimo; </w:t>
      </w:r>
      <w:r w:rsidR="007A0390" w:rsidRPr="007A0390">
        <w:rPr>
          <w:szCs w:val="24"/>
        </w:rPr>
        <w:t>Savivaldybės nekilnojamojo turto, pripažinto nereikalingu arba netinka</w:t>
      </w:r>
      <w:r w:rsidR="007A0390" w:rsidRPr="008B5BFC">
        <w:rPr>
          <w:szCs w:val="24"/>
        </w:rPr>
        <w:t xml:space="preserve">mu (negalimu) naudoti, nurašymo; </w:t>
      </w:r>
      <w:r w:rsidR="007A0390" w:rsidRPr="007A0390">
        <w:rPr>
          <w:szCs w:val="24"/>
        </w:rPr>
        <w:t>negyvenamųjų patalpų perdavimo VšĮ Rietavo pirmin</w:t>
      </w:r>
      <w:r w:rsidR="007A0390" w:rsidRPr="008B5BFC">
        <w:rPr>
          <w:szCs w:val="24"/>
        </w:rPr>
        <w:t xml:space="preserve">ės sveikatos priežiūros centrui; </w:t>
      </w:r>
      <w:r w:rsidR="007A0390" w:rsidRPr="007A0390">
        <w:t>žemės mokesčio tarifų 2018 metų mok</w:t>
      </w:r>
      <w:r w:rsidR="007A0390">
        <w:t xml:space="preserve">estiniam laikotarpiui nustatymo; </w:t>
      </w:r>
      <w:r w:rsidR="007A0390" w:rsidRPr="007A0390">
        <w:t>žmonių palaikų laidojimo tvarką Rietavo savivaldybės teritorijoje reglamentuo</w:t>
      </w:r>
      <w:r w:rsidR="007A0390">
        <w:t xml:space="preserve">jančių teisės aktų patvirtinimo; </w:t>
      </w:r>
      <w:r w:rsidR="007A0390" w:rsidRPr="007A0390">
        <w:t>naujų darbo vietų steigimo subsidijavimo ir mokesčių lengvatų teikimo verslo subjekt</w:t>
      </w:r>
      <w:r w:rsidR="007A0390">
        <w:t xml:space="preserve">ams tvarkos aprašo patvirtinimo; </w:t>
      </w:r>
      <w:r w:rsidR="007A0390" w:rsidRPr="007A0390">
        <w:t>siūlymo įtraukti žemės sklypą į nepri</w:t>
      </w:r>
      <w:r w:rsidR="007A0390">
        <w:t xml:space="preserve">vatizuojamų žemės sklypų sąrašą; </w:t>
      </w:r>
      <w:r w:rsidR="007A0390" w:rsidRPr="007A0390">
        <w:t>pastato Rietavo m., Paupio g. 8, perdavimo Rieta</w:t>
      </w:r>
      <w:r w:rsidR="007A0390">
        <w:t xml:space="preserve">vo savivaldybės administracijai; </w:t>
      </w:r>
      <w:r w:rsidR="007A0390" w:rsidRPr="007A0390">
        <w:t>projekto „Rietavo miesto Kulių gatvės techninių parametrų gerin</w:t>
      </w:r>
      <w:r w:rsidR="007A0390">
        <w:t xml:space="preserve">imas“ parengimo ir įgyvendinimo; </w:t>
      </w:r>
      <w:r w:rsidR="007A0390" w:rsidRPr="007A0390">
        <w:t>Rietavo savivaldybės tarybos veiklos reglamento, patvirtinto Rietavo savivaldybės tarybos 2015 m. lapkričio 19 d. sprendimu Nr.</w:t>
      </w:r>
      <w:r w:rsidR="008B5BFC">
        <w:t xml:space="preserve"> T1-146, papildymo ir pakeitimo; </w:t>
      </w:r>
      <w:r w:rsidR="007A0390" w:rsidRPr="007A0390">
        <w:t>Rietavo savivaldybės seniūnaičių rinkimų organizavimo tvarkos aprašo patvirtini</w:t>
      </w:r>
      <w:r w:rsidR="008B5BFC">
        <w:t xml:space="preserve">mo; </w:t>
      </w:r>
      <w:r w:rsidR="007A0390" w:rsidRPr="007A0390">
        <w:t>Rietavo savivaldybės seniūnaiči</w:t>
      </w:r>
      <w:r w:rsidR="008B5BFC">
        <w:t xml:space="preserve">ų sueigos nuostatų patvirtinimo; </w:t>
      </w:r>
      <w:r w:rsidR="007A0390" w:rsidRPr="007A0390">
        <w:t>projekto „Modernios edukacinės aplinkos kūrimas Rietavo lopšelyje-darže</w:t>
      </w:r>
      <w:r w:rsidR="008B5BFC">
        <w:t xml:space="preserve">lyje“ parengimo ir įgyvendinimo; </w:t>
      </w:r>
      <w:r w:rsidR="007A0390" w:rsidRPr="007A0390">
        <w:t>nekilnojamojo turto pripažinimo nereikalingu arba netinkamu (negalimu) nau</w:t>
      </w:r>
      <w:r w:rsidR="008B5BFC">
        <w:t xml:space="preserve">doti ir tolesnio jo panaudojimo; </w:t>
      </w:r>
      <w:r w:rsidR="007A0390" w:rsidRPr="007A0390">
        <w:t>viešame aukcione parduodamo Savivaldybės nekilnojamojo turto ir kitų nekiln</w:t>
      </w:r>
      <w:r w:rsidR="008B5BFC">
        <w:t xml:space="preserve">ojamųjų daiktų sąrašo papildymo; </w:t>
      </w:r>
      <w:r w:rsidR="007A0390" w:rsidRPr="007A0390">
        <w:t xml:space="preserve">sutikimo perimti </w:t>
      </w:r>
      <w:r w:rsidR="008B5BFC">
        <w:t xml:space="preserve">valstybės turtą ir jo perdavimo; </w:t>
      </w:r>
      <w:r w:rsidR="007A0390" w:rsidRPr="007A0390">
        <w:t>Rietavo savivaldybės kelių priežiūros ir plėtros programos finansavimo lėšų</w:t>
      </w:r>
      <w:r w:rsidR="008B5BFC">
        <w:t xml:space="preserve"> 2017 metų sąmatos patvirtinimo; </w:t>
      </w:r>
      <w:r w:rsidR="007A0390" w:rsidRPr="007A0390">
        <w:t>projekto „Poilsio ir rekreacijos zonos įrengimas šalia Rietavo kunigaikščių Oginskių dvarvi</w:t>
      </w:r>
      <w:r w:rsidR="008B5BFC">
        <w:t xml:space="preserve">etės“ parengimo ir įgyvendinimo; </w:t>
      </w:r>
      <w:r w:rsidR="007A0390" w:rsidRPr="007A0390">
        <w:t>projekto „Rietavo kunigaikščių Oginskių dvarvietės sutvarkymas ir pritaikymas bendruomeniniams poreikiams, naujų paslaugų teikimui“ p</w:t>
      </w:r>
      <w:r w:rsidR="008B5BFC">
        <w:t xml:space="preserve">arengimo ir įgyvendinimo; </w:t>
      </w:r>
      <w:r w:rsidR="007A0390" w:rsidRPr="007A0390">
        <w:t>žemės sklypo (kadastrinis</w:t>
      </w:r>
      <w:r w:rsidR="008B5BFC">
        <w:t xml:space="preserve"> Nr. 6857/0004:72) performavimo; </w:t>
      </w:r>
      <w:r w:rsidR="007A0390" w:rsidRPr="007A0390">
        <w:t>UAB „Rietavo komunalinis ūkis“ lėšų panaudojimo plėtrai ir ilgalaikio turto nusidėvėjimo atstatymo 2017-2</w:t>
      </w:r>
      <w:r w:rsidR="008B5BFC">
        <w:t xml:space="preserve">019 metų programos patvirtinimo; </w:t>
      </w:r>
      <w:r w:rsidR="007A0390" w:rsidRPr="007A0390">
        <w:t>jungtinės veiklos (partnerystės) sutarties, patvirtintos Rietavo savivaldybės tarybos 2016 m. birželio 23 d. sprendimu Nr. T1-112 „Dėl pritarimo dalyvauti projekte „Telšių regiono savivaldybes jungiančių turizmo trasų informacinės infrastruktūros plėtra“ ir lėšų skyrimo“, pap</w:t>
      </w:r>
      <w:r w:rsidR="008B5BFC">
        <w:t xml:space="preserve">ildymo; </w:t>
      </w:r>
      <w:r w:rsidR="007A0390" w:rsidRPr="007A0390">
        <w:rPr>
          <w:szCs w:val="24"/>
        </w:rPr>
        <w:t>Rietavo savivaldybės vietinės reikšmės kelių ir gatvių sąrašo, patvirtinto Rietavo savivaldybės tarybos 2016 m. kovo 17 d.</w:t>
      </w:r>
      <w:r w:rsidR="008B5BFC" w:rsidRPr="008B5BFC">
        <w:rPr>
          <w:szCs w:val="24"/>
        </w:rPr>
        <w:t xml:space="preserve"> sprendimu Nr. T1-40, papildymo; </w:t>
      </w:r>
      <w:r w:rsidR="008B5BFC" w:rsidRPr="008B5BFC">
        <w:t>Rietavo savivaldybės Kelių priežiūros ir plėtros programos finansavimo lėšų</w:t>
      </w:r>
      <w:r w:rsidR="008B5BFC">
        <w:t xml:space="preserve"> 2017 metų sąmatos patvirtinimo; </w:t>
      </w:r>
      <w:r w:rsidR="008B5BFC" w:rsidRPr="008B5BFC">
        <w:t>siūlymo įtraukti žemės sklypą į nepri</w:t>
      </w:r>
      <w:r w:rsidR="008B5BFC">
        <w:t xml:space="preserve">vatizuojamų žemės sklypų sąrašą; </w:t>
      </w:r>
      <w:r w:rsidR="008B5BFC" w:rsidRPr="008B5BFC">
        <w:t>projekto „Sveikos gyvensenos skatinimas Rietavo savivaldybėj</w:t>
      </w:r>
      <w:r w:rsidR="008B5BFC">
        <w:t xml:space="preserve">e“ parengimo ir įgyvendinimo; </w:t>
      </w:r>
      <w:r w:rsidR="008B5BFC" w:rsidRPr="008B5BFC">
        <w:t>fiksuotų pajamų mokesčio dydžių ir lengvatų, taikomų įsigyjant verslo liudijimus 2018 metais</w:t>
      </w:r>
      <w:r w:rsidR="008B5BFC">
        <w:t xml:space="preserve"> vykdomai veiklai, patvirtinimo; </w:t>
      </w:r>
      <w:r w:rsidR="008B5BFC" w:rsidRPr="008B5BFC">
        <w:t xml:space="preserve"> negyvenamųjų patalpų perdavimo Rietavo sa</w:t>
      </w:r>
      <w:r w:rsidR="008B5BFC">
        <w:t xml:space="preserve">vivaldybės neįgaliųjų draugijai; </w:t>
      </w:r>
      <w:r w:rsidR="008B5BFC" w:rsidRPr="008B5BFC">
        <w:t xml:space="preserve">Rietavo savivaldybės želdynų ir želdinių </w:t>
      </w:r>
      <w:r w:rsidR="008B5BFC">
        <w:t xml:space="preserve">apsaugos taisyklių patvirtinimo; </w:t>
      </w:r>
      <w:r w:rsidR="008B5BFC" w:rsidRPr="008B5BFC">
        <w:t>Rietavo savivaldybės atstovo delegavimo į neeilinį visuotinį UAB „Telšių regiono atliekų tvarkymo</w:t>
      </w:r>
      <w:r w:rsidR="008B5BFC">
        <w:t xml:space="preserve"> centras“ akcininkų susirinkimą; </w:t>
      </w:r>
      <w:r w:rsidR="008B5BFC" w:rsidRPr="008B5BFC">
        <w:t>Rietavo savivaldybės tarybos 2017 m. vasario 23 d. sprendimo Nr. T1-23 „Dėl pritarimo jungtinės veiklos (partnerystės) sutarčiai įgyvendinant projektą „Rietavo savivaldybės Pelaičių gyvenvietės vandentiekio ir nuotekų tinklų statyba“ 1 punkto pakeitim</w:t>
      </w:r>
      <w:r w:rsidR="008B5BFC">
        <w:t xml:space="preserve">o; </w:t>
      </w:r>
      <w:r w:rsidR="008B5BFC" w:rsidRPr="008B5BFC">
        <w:t>Rietavo savivaldybės atstovo delegavimo į neeilinį visuotinį UAB „Telšių regiono atliekų tvarkymo</w:t>
      </w:r>
      <w:r w:rsidR="008B5BFC">
        <w:t xml:space="preserve"> centras“ akcininkų susirinkimą; </w:t>
      </w:r>
      <w:r w:rsidR="008B5BFC" w:rsidRPr="008B5BFC">
        <w:t>triukšmo prevencijos Rietavo savivaldybės viešosiose</w:t>
      </w:r>
      <w:r w:rsidR="008B5BFC">
        <w:t xml:space="preserve"> vietose taisyklių patvirtinimo; </w:t>
      </w:r>
      <w:r w:rsidR="008B5BFC" w:rsidRPr="008B5BFC">
        <w:t>projekto „Rietavo miesto Vatušių gatvės apšvietimo įreng</w:t>
      </w:r>
      <w:r w:rsidR="008B5BFC">
        <w:t xml:space="preserve">imas“ parengimo ir įgyvendinimo; </w:t>
      </w:r>
      <w:r w:rsidR="008B5BFC" w:rsidRPr="008B5BFC">
        <w:t>projekto „Rietavo seniūnijos Giliogirio kaimo gatvių apšvietimo įreng</w:t>
      </w:r>
      <w:r w:rsidR="008B5BFC">
        <w:t xml:space="preserve">imas“ parengimo ir įgyvendinimo; </w:t>
      </w:r>
      <w:r w:rsidR="008B5BFC" w:rsidRPr="008B5BFC">
        <w:t>Rietavo savivaldybės Rietavo seniūnijos Stumbrių kaimo Bangos gatvės geogra</w:t>
      </w:r>
      <w:r w:rsidR="008B5BFC">
        <w:t xml:space="preserve">finių charakteristikų pakeitimo; </w:t>
      </w:r>
      <w:r w:rsidR="008B5BFC" w:rsidRPr="008B5BFC">
        <w:t>Rietavo savivaldybės susisiekimo infrastruktūros tobulinimo per miestus ir gyvenvietes prie (ant) valstybinės reikšmės kelių</w:t>
      </w:r>
      <w:r w:rsidR="008B5BFC">
        <w:t xml:space="preserve"> prioritetų sąrašo patvirtinimo; </w:t>
      </w:r>
      <w:r w:rsidR="008B5BFC" w:rsidRPr="008B5BFC">
        <w:t>UAB „Rietavo komunalinis ūkis“ šilumos kainų dedamųjų antriesiems šilumos bazinės kainos dedamųjų galiojimo metams ir karšto v</w:t>
      </w:r>
      <w:r w:rsidR="008B5BFC">
        <w:t xml:space="preserve">andens kainų dedamųjų nustatymo; </w:t>
      </w:r>
      <w:r w:rsidR="008B5BFC" w:rsidRPr="008B5BFC">
        <w:t>katilinės su jai priklausančiais pastatai</w:t>
      </w:r>
      <w:r w:rsidR="008B5BFC">
        <w:t xml:space="preserve">s ir kitais statiniais perėmimo; </w:t>
      </w:r>
      <w:r w:rsidR="008B5BFC" w:rsidRPr="008B5BFC">
        <w:t>Rietavo savivaldybės viešame aukcione parduodamo nekilnojamojo turto ir kitų nekilnojamųjų daiktų, priklausančių Savivaldybei nuo</w:t>
      </w:r>
      <w:r w:rsidR="008B5BFC">
        <w:t xml:space="preserve">savybės teise, sąrašo pakeitimo; </w:t>
      </w:r>
      <w:r w:rsidR="008B5BFC" w:rsidRPr="008B5BFC">
        <w:t>Rietavo savivaldybės būsto fondo ir socialinio būsto, kaip Savivaldybės būsto fo</w:t>
      </w:r>
      <w:r w:rsidR="008B5BFC">
        <w:t xml:space="preserve">ndo dalies, sąrašo patvirtinimo; </w:t>
      </w:r>
      <w:r w:rsidR="008B5BFC" w:rsidRPr="008B5BFC">
        <w:t xml:space="preserve">Rietavo savivaldybės turto </w:t>
      </w:r>
      <w:r w:rsidR="008B5BFC" w:rsidRPr="008B5BFC">
        <w:lastRenderedPageBreak/>
        <w:t>investavimo ir UAB „Rietavo komunalinis ūk</w:t>
      </w:r>
      <w:r w:rsidR="008B5BFC">
        <w:t xml:space="preserve">is“ įstatinio kapitalo didinimo; </w:t>
      </w:r>
      <w:r w:rsidR="008B5BFC" w:rsidRPr="008B5BFC">
        <w:t>Rietavo savivaldybės tarybos 2018 metų pirmojo pu</w:t>
      </w:r>
      <w:r w:rsidR="008B5BFC">
        <w:t xml:space="preserve">smečio darbo plano patvirtinimo; </w:t>
      </w:r>
      <w:r w:rsidR="008B5BFC" w:rsidRPr="008B5BFC">
        <w:t xml:space="preserve">Rietavo savivaldybės vietinės rinkliavos už komunalinių atliekų surinkimą iš atliekų turėtojų ir atliekų tvarkymą nuostatų, patvirtintų Rietavo savivaldybės tarybos 2017 m. kovo 30 d. sprendimu Nr. T1-48, </w:t>
      </w:r>
      <w:r w:rsidR="008B5BFC">
        <w:t xml:space="preserve">29 punkto ir 1 priedo papildymo; </w:t>
      </w:r>
      <w:r w:rsidR="008B5BFC" w:rsidRPr="008B5BFC">
        <w:t>Rietavo savivaldybės Kelių priežiūros ir plėtros programos finansavimo lėšų</w:t>
      </w:r>
      <w:r w:rsidR="008B5BFC">
        <w:t xml:space="preserve"> 2017 metų sąmatos patvirtinimo; </w:t>
      </w:r>
      <w:r w:rsidR="008B5BFC" w:rsidRPr="008B5BFC">
        <w:t>negyvenamųjų patal</w:t>
      </w:r>
      <w:r w:rsidR="008B5BFC">
        <w:t xml:space="preserve">pų nuomos sutarties atnaujinimo; </w:t>
      </w:r>
      <w:r w:rsidR="008B5BFC" w:rsidRPr="008B5BFC">
        <w:rPr>
          <w:szCs w:val="24"/>
        </w:rPr>
        <w:t>Rietavo savivaldybės turto investavimo ir UAB „Rietavo komunalinis ūkis“ įstatinio kapitalo didinimo; rinkliavos mokėtojų, atleidžiamų nuo vietinės rinkliavos už komunalinių atliekų surinkimą iš atliekų turėtojų ir atliekų tvarkymą kintamosios dalies, sąrašo patvirtinimo.</w:t>
      </w:r>
    </w:p>
    <w:p w:rsidR="00DB7EF1" w:rsidRPr="00DB7EF1" w:rsidRDefault="00DB7EF1" w:rsidP="008B5BFC">
      <w:pPr>
        <w:pStyle w:val="Pagrindiniotekstotrauka"/>
        <w:tabs>
          <w:tab w:val="num" w:pos="0"/>
          <w:tab w:val="left" w:pos="1247"/>
          <w:tab w:val="left" w:pos="1560"/>
        </w:tabs>
      </w:pPr>
    </w:p>
    <w:p w:rsidR="00A86DC8" w:rsidRPr="00A86DC8" w:rsidRDefault="00010A2D" w:rsidP="00A86DC8">
      <w:pPr>
        <w:tabs>
          <w:tab w:val="left" w:pos="709"/>
          <w:tab w:val="left" w:pos="1701"/>
        </w:tabs>
        <w:rPr>
          <w:szCs w:val="24"/>
          <w:lang w:eastAsia="lt-LT"/>
        </w:rPr>
      </w:pPr>
      <w:r w:rsidRPr="00A86DC8">
        <w:rPr>
          <w:b/>
        </w:rPr>
        <w:t>Švietimo, kultūros ir sporto komitete (pirmininkė Janina Drevinskienė)</w:t>
      </w:r>
      <w:r w:rsidRPr="00A86DC8">
        <w:rPr>
          <w:i/>
        </w:rPr>
        <w:t xml:space="preserve"> </w:t>
      </w:r>
      <w:r w:rsidRPr="00F760CB">
        <w:t>buvo svarstyti klausimai dėl</w:t>
      </w:r>
      <w:r w:rsidR="00870420" w:rsidRPr="00F760CB">
        <w:t>:</w:t>
      </w:r>
      <w:r w:rsidRPr="00A86DC8">
        <w:rPr>
          <w:i/>
        </w:rPr>
        <w:t xml:space="preserve"> </w:t>
      </w:r>
      <w:r w:rsidR="00A86DC8" w:rsidRPr="00A86DC8">
        <w:t>kategorijos suteikimo Rietav</w:t>
      </w:r>
      <w:r w:rsidR="00A86DC8">
        <w:t xml:space="preserve">o savivaldybės kultūros centrui; </w:t>
      </w:r>
      <w:r w:rsidR="00A86DC8" w:rsidRPr="00A86DC8">
        <w:t>Rietavo savivaldybės kultūros cen</w:t>
      </w:r>
      <w:r w:rsidR="00A86DC8">
        <w:t xml:space="preserve">tro Giliogirio filialo uždarymo; </w:t>
      </w:r>
      <w:r w:rsidR="00A86DC8" w:rsidRPr="00A86DC8">
        <w:t>Rietavo savivaldybės neformaliojo vaikų švietimo lėšų skyrimo ir panaudojimo tvarkos aprašo 3, 4, 7, 10, 16, 25 pun</w:t>
      </w:r>
      <w:r w:rsidR="00A86DC8">
        <w:t xml:space="preserve">ktų ir 9.2. papunkčio pakeitimo; </w:t>
      </w:r>
      <w:r w:rsidR="00A86DC8" w:rsidRPr="00A86DC8">
        <w:t>Rietavo savivaldybės nevyriausybinių organizacijų rėmimo programos 2016 metų lėšų panaudojimo ataska</w:t>
      </w:r>
      <w:r w:rsidR="00A86DC8">
        <w:t xml:space="preserve">itos patvirtinimo; </w:t>
      </w:r>
      <w:r w:rsidR="00A86DC8" w:rsidRPr="00A86DC8">
        <w:t>Rietavo savivaldybės tarybos 2016 m. kovo 17 d. sprendimo Nr. T1-35 „Dėl Nevyriausybinių organizacijų projektų vertinimo komisijos ir jos veiklos nuostatų p</w:t>
      </w:r>
      <w:r w:rsidR="00A86DC8">
        <w:t xml:space="preserve">atvirtinimo“ 1 punkto pakeitimo; </w:t>
      </w:r>
      <w:r w:rsidR="00A86DC8" w:rsidRPr="00A86DC8">
        <w:t>Rietavo savivaldybės švietimo įstaigų klasių komplektų ir priešmokyklinio ugdymo grupių skaičiaus 20</w:t>
      </w:r>
      <w:r w:rsidR="00A86DC8">
        <w:t xml:space="preserve">17-2018 mokslo metais nustatymo; </w:t>
      </w:r>
      <w:r w:rsidR="00A86DC8" w:rsidRPr="00A86DC8">
        <w:t>Rietavo savivaldy</w:t>
      </w:r>
      <w:r w:rsidR="00A86DC8">
        <w:t xml:space="preserve">bės 2017 metų biudžeto projekto; </w:t>
      </w:r>
      <w:r w:rsidR="00A86DC8" w:rsidRPr="00A86DC8">
        <w:t>Rietavo savivaldybės tarybos sprendimų</w:t>
      </w:r>
      <w:r w:rsidR="00A86DC8">
        <w:t xml:space="preserve"> pripažinimo netekusiais galios; </w:t>
      </w:r>
      <w:r w:rsidR="00A86DC8" w:rsidRPr="00A86DC8">
        <w:t xml:space="preserve">Rietavo savivaldybės Irenėjaus Oginskio viešosios bibliotekos teikiamų atlygintinų paslaugų įkainių ir </w:t>
      </w:r>
      <w:r w:rsidR="00A86DC8">
        <w:t xml:space="preserve">patalpų nuomos kainų nustatymo; </w:t>
      </w:r>
      <w:r w:rsidR="00A86DC8" w:rsidRPr="00A86DC8">
        <w:t>pritarimo Rietavo atvirto jaunimo cent</w:t>
      </w:r>
      <w:r w:rsidR="00A86DC8">
        <w:t xml:space="preserve">ro 2016 metų veiklos ataskaitai; </w:t>
      </w:r>
      <w:r w:rsidR="00A86DC8" w:rsidRPr="00A86DC8">
        <w:t>pritarimo Rietavo savivaldybės kultūros įstaig</w:t>
      </w:r>
      <w:r w:rsidR="00A86DC8">
        <w:t xml:space="preserve">ų 2016 metų veiklos ataskaitoms; </w:t>
      </w:r>
      <w:r w:rsidR="00A86DC8" w:rsidRPr="00A86DC8">
        <w:t>Rietavo lopše</w:t>
      </w:r>
      <w:r w:rsidR="00A86DC8">
        <w:t xml:space="preserve">lio-darželio darbo vasaros metu; </w:t>
      </w:r>
      <w:r w:rsidR="00A86DC8" w:rsidRPr="00A86DC8">
        <w:t>Rietavo savivaldybės tarybos sprendimų</w:t>
      </w:r>
      <w:r w:rsidR="00A86DC8">
        <w:t xml:space="preserve"> pripažinimo netekusiais galios; </w:t>
      </w:r>
      <w:r w:rsidR="00A86DC8" w:rsidRPr="00A86DC8">
        <w:t>Dalios Baliutavičienės atleidimo iš Rietavo Lauryno Ivinski</w:t>
      </w:r>
      <w:r w:rsidR="00A86DC8">
        <w:t xml:space="preserve">o gimnazijos direktorės pareigų; </w:t>
      </w:r>
      <w:r w:rsidR="00A86DC8" w:rsidRPr="00A86DC8">
        <w:rPr>
          <w:szCs w:val="24"/>
          <w:lang w:eastAsia="lt-LT"/>
        </w:rPr>
        <w:t xml:space="preserve">Rietavo savivaldybės strateginio plėtros plano iki 2020 metų patvirtinimo; Rietavo savivaldybės tarybos 2017 metų antrojo pusmečio darbo plano patvirtinimo; </w:t>
      </w:r>
      <w:r w:rsidR="00A86DC8" w:rsidRPr="00A86DC8">
        <w:t>Rietavo savivaldybės priešmokyklinio ugdymo organizav</w:t>
      </w:r>
      <w:r w:rsidR="00A86DC8">
        <w:t xml:space="preserve">imo tvarkos aprašo patvirtinimo; </w:t>
      </w:r>
      <w:r w:rsidR="00A86DC8" w:rsidRPr="00A86DC8">
        <w:t>Rietavo savivaldybės neformaliojo suaugusiųjų švietimo ir tęstinio mokymosi veiksmų plano 2017-2019 m. patvirtinimo ir šio plano įgyvendinimo koordinatoriaus pask</w:t>
      </w:r>
      <w:r w:rsidR="00A86DC8">
        <w:t xml:space="preserve">yrimo; </w:t>
      </w:r>
      <w:r w:rsidR="00A86DC8" w:rsidRPr="00A86DC8">
        <w:t>mokslo metų pradžios ir trukmės Rietavo Mykolo Kleopo Oginskio meno mokykloje nustatymo</w:t>
      </w:r>
      <w:r w:rsidR="00A86DC8">
        <w:t>; p</w:t>
      </w:r>
      <w:r w:rsidR="00A86DC8" w:rsidRPr="00A86DC8">
        <w:t>railgintos dienos grupės Rietavo sav. Tverų gimnazijoje įsteigimo ir mokesčio už vaikų išlaikymą Rietavo sav. Tverų gimnazijos prailgintos dienos grupėj</w:t>
      </w:r>
      <w:r w:rsidR="00A86DC8">
        <w:t xml:space="preserve">e tvarkos patvirtinimo; </w:t>
      </w:r>
      <w:r w:rsidR="00A86DC8" w:rsidRPr="00A86DC8">
        <w:t>Rietavo savivaldybės tarybos veiklos reglamento, patvirtinto Rietavo savivaldybės tarybos 2015 m. lapkričio 19 d. sprendimu Nr.</w:t>
      </w:r>
      <w:r w:rsidR="00A86DC8">
        <w:t xml:space="preserve"> T1-146, papildymo ir pakeitimo; </w:t>
      </w:r>
      <w:r w:rsidR="00A86DC8" w:rsidRPr="00A86DC8">
        <w:t>patalpų, įgarsinimo aparatūros nuomos ir kitų Rietavo savivaldybės kultūros centro teikiamų atlyg</w:t>
      </w:r>
      <w:r w:rsidR="00A86DC8">
        <w:t xml:space="preserve">intinų paslaugų kainų nustatymo; mokinio krepšelio lėšų skyrimo; </w:t>
      </w:r>
      <w:r w:rsidR="00A86DC8" w:rsidRPr="00A86DC8">
        <w:t>Rietavo savivaldybės mokinio krepšelio lėšų paskirstymo, perskirstymo ir naudojimo tvarkos aprašo, patvirtinto Rietavo savivaldybės tarybos 2016 m. vasario 18 d. sprendimu Nr. T1-19, 5.1.1</w:t>
      </w:r>
      <w:r w:rsidR="00A86DC8">
        <w:t xml:space="preserve">. ir 5.3.1. papunkčių papildymo; </w:t>
      </w:r>
      <w:r w:rsidR="00A86DC8" w:rsidRPr="00A86DC8">
        <w:t>Rietavo savivaldybės švietimo įstaigų vadovų darbo apmokėjimo tvarkos, patvirtintos Rietavo savivaldybės tarybos 2017 m. gegužės 18 d. sprendimu Nr. T1-113 „Dėl Rietavo savivaldybės biudžetinių įstaigų vadovų darbo apmokėjimo tvarkos patvirtin</w:t>
      </w:r>
      <w:r w:rsidR="00A86DC8">
        <w:t xml:space="preserve">imo“, 16 ir 23 punktų pakeitimo; </w:t>
      </w:r>
      <w:r w:rsidR="00A86DC8" w:rsidRPr="00A86DC8">
        <w:t>įgaliojimo Rietavo savivaldybės administracijos Švietimo, kultūros ir sporto skyr</w:t>
      </w:r>
      <w:r w:rsidR="00A86DC8">
        <w:t xml:space="preserve">iaus vedėjai Lidijai Rėkašienei; </w:t>
      </w:r>
      <w:r w:rsidR="00A86DC8" w:rsidRPr="00A86DC8">
        <w:rPr>
          <w:bCs/>
        </w:rPr>
        <w:t xml:space="preserve">Rietavo savivaldybės švietimo įstaigų klasių komplektų ir priešmokyklinio ugdymo grupių skaičiaus 2017-2018 mokslo metais patikslinimo; Rietavo savivaldybės biudžetinių įstaigų etatų skaičiaus patvirtinimo; </w:t>
      </w:r>
      <w:r w:rsidR="00A86DC8" w:rsidRPr="00A86DC8">
        <w:rPr>
          <w:szCs w:val="24"/>
          <w:lang w:eastAsia="lt-LT"/>
        </w:rPr>
        <w:t xml:space="preserve">Rietavo Mykolo Kleopo Oginskio meno mokyklos adreso pakeitimo ir naujos redakcijos nuostatų patvirtinimo; pritarimo Rietavo savivaldybės švietimo įstaigų 2016 metų veiklos ataskaitoms; Rietavo savivaldybės mokytojų ir pagalbos mokiniui specialistų 2018-2020 metų atestacijos programų patvirtinimo; Rietavo Lauryno Ivinskio gimnazijos mokytojų ir pagalbos mokiniui specialistų (išskyrus psichologus) atestacijos komisijos patvirtinimo; Žadvainių pagrindinės mokyklos mokytojų ir pagalbos mokiniui specialistų </w:t>
      </w:r>
      <w:r w:rsidR="00A86DC8" w:rsidRPr="00A86DC8">
        <w:rPr>
          <w:szCs w:val="24"/>
          <w:lang w:eastAsia="lt-LT"/>
        </w:rPr>
        <w:lastRenderedPageBreak/>
        <w:t>(išskyrus psichologus) atestacijos komisijos patvirtinimo; Rietavo lopšelio-darželio mokyklos mokytojų ir pagalbos mokiniui specialistų (išskyrus psichologus) atestacijos komisijos patvirtinimo; Rietavo savivaldybės tarybos 2018 metų pirmojo pusmečio darbo plano patvirtinimo; laikinai einančios Rietavo savivaldybės Rietavo Mykolo Kleopo Oginskio meno mokyklos direktorės pareigas Jolitos Budriuvienės atleidimo ir Nerijaus Jasinskio skyrimo laikinai eiti Rietavo savivaldybės Rietavo Mykolo Kleopo Oginskio meno mokyklos direktoriaus pareigas.</w:t>
      </w:r>
    </w:p>
    <w:p w:rsidR="00A86DC8" w:rsidRPr="00A86DC8" w:rsidRDefault="00A86DC8" w:rsidP="00A86DC8">
      <w:pPr>
        <w:tabs>
          <w:tab w:val="num" w:pos="0"/>
          <w:tab w:val="left" w:pos="709"/>
          <w:tab w:val="left" w:pos="1701"/>
        </w:tabs>
        <w:ind w:left="1277" w:firstLine="0"/>
        <w:rPr>
          <w:i/>
        </w:rPr>
      </w:pPr>
    </w:p>
    <w:p w:rsidR="00957245" w:rsidRPr="00957245" w:rsidRDefault="00010A2D" w:rsidP="00957245">
      <w:pPr>
        <w:tabs>
          <w:tab w:val="num" w:pos="0"/>
          <w:tab w:val="left" w:pos="709"/>
          <w:tab w:val="left" w:pos="1701"/>
        </w:tabs>
        <w:rPr>
          <w:szCs w:val="24"/>
          <w:lang w:eastAsia="lt-LT"/>
        </w:rPr>
      </w:pPr>
      <w:r w:rsidRPr="00957245">
        <w:rPr>
          <w:b/>
        </w:rPr>
        <w:t xml:space="preserve">Sveikatos ir socialinės paramos komitetas (pirmininkas </w:t>
      </w:r>
      <w:r w:rsidR="00055417" w:rsidRPr="00957245">
        <w:rPr>
          <w:b/>
        </w:rPr>
        <w:t>Saulius Jonušas</w:t>
      </w:r>
      <w:r w:rsidRPr="00957245">
        <w:rPr>
          <w:b/>
        </w:rPr>
        <w:t>)</w:t>
      </w:r>
      <w:r w:rsidRPr="00957245">
        <w:t xml:space="preserve"> 201</w:t>
      </w:r>
      <w:r w:rsidR="00957245">
        <w:t>7</w:t>
      </w:r>
      <w:r w:rsidRPr="00957245">
        <w:t xml:space="preserve"> m. svarstė klausim</w:t>
      </w:r>
      <w:r w:rsidR="00DA0C62" w:rsidRPr="00957245">
        <w:t>us</w:t>
      </w:r>
      <w:r w:rsidRPr="00957245">
        <w:t xml:space="preserve"> dėl</w:t>
      </w:r>
      <w:r w:rsidR="00870420" w:rsidRPr="00957245">
        <w:t>:</w:t>
      </w:r>
      <w:r w:rsidR="00957245" w:rsidRPr="00957245">
        <w:t xml:space="preserve"> Rietavo savivaldybės būsto fondo ir socialinio būsto, kaip Savivaldybės būsto fo</w:t>
      </w:r>
      <w:r w:rsidR="00957245">
        <w:t xml:space="preserve">ndo dalies, sąrašų patvirtinimo; </w:t>
      </w:r>
      <w:r w:rsidR="00957245" w:rsidRPr="00957245">
        <w:t>Rietavo savivaldybės bendruomenės rėmimo fondo 2016 metų lėšų pana</w:t>
      </w:r>
      <w:r w:rsidR="00957245">
        <w:t xml:space="preserve">udojimo ataskaitos patvirtinimo; </w:t>
      </w:r>
      <w:r w:rsidR="00957245" w:rsidRPr="00957245">
        <w:t>VšĮ Rietavo pirminės sveikatos priežiūros centro slaugos ir palaikomojo gydymo lovų skaičiaus nustatymo</w:t>
      </w:r>
      <w:r w:rsidR="00957245">
        <w:t xml:space="preserve">; </w:t>
      </w:r>
      <w:r w:rsidR="00957245" w:rsidRPr="00957245">
        <w:t xml:space="preserve">delegavimo į VšĮ Plungės rajono savivaldybės greitosios medicinos pagalbos </w:t>
      </w:r>
      <w:r w:rsidR="00957245">
        <w:t xml:space="preserve">visuotinį dalininkų susirinkimą; </w:t>
      </w:r>
      <w:r w:rsidR="00957245" w:rsidRPr="00957245">
        <w:t>Rietavo savivaldy</w:t>
      </w:r>
      <w:r w:rsidR="00957245">
        <w:t xml:space="preserve">bės 2017 metų biudžeto projekto; </w:t>
      </w:r>
      <w:r w:rsidR="00957245" w:rsidRPr="00957245">
        <w:t>pritarimo Rietavo savivaldybės visuomenės sveikato</w:t>
      </w:r>
      <w:r w:rsidR="00957245">
        <w:t xml:space="preserve">s stebėsenos 2016 m. ataskaitai; </w:t>
      </w:r>
      <w:r w:rsidR="00957245" w:rsidRPr="00957245">
        <w:t>pritarimo Rietavo savivaldybės vykdomų visuomenės sveikatos priežiūros funkcijų įgyv</w:t>
      </w:r>
      <w:r w:rsidR="00957245">
        <w:t>endinimo 2016 metais ataskaitai; d</w:t>
      </w:r>
      <w:r w:rsidR="00957245" w:rsidRPr="00957245">
        <w:t>ėl soc</w:t>
      </w:r>
      <w:r w:rsidR="00957245">
        <w:t xml:space="preserve">ialinės globos kainos nustatymo; </w:t>
      </w:r>
      <w:r w:rsidR="00957245" w:rsidRPr="00957245">
        <w:t>integralios pagalbos paslaugų teikimo tvarkos aprašo patvirtinimo</w:t>
      </w:r>
      <w:r w:rsidR="00957245">
        <w:t xml:space="preserve">; </w:t>
      </w:r>
      <w:r w:rsidR="00957245" w:rsidRPr="00957245">
        <w:t>Rietavo savivaldybės biudžetinių įstaigų etatų skaičiaus patvirtinimo</w:t>
      </w:r>
      <w:r w:rsidR="00957245">
        <w:t xml:space="preserve">; </w:t>
      </w:r>
      <w:r w:rsidR="00957245" w:rsidRPr="00957245">
        <w:t>pritarimo Rietavo pirminės sveikatos priežiūros centro 2016 metų veiklos ataskaitai ir 2017 m</w:t>
      </w:r>
      <w:r w:rsidR="00957245">
        <w:t xml:space="preserve">. veiklos užduočių patvirtinimo; </w:t>
      </w:r>
      <w:r w:rsidR="00957245" w:rsidRPr="00957245">
        <w:t xml:space="preserve">VšĮ Rietavo pirminės sveikatos priežiūros centro 2016 metų finansinių </w:t>
      </w:r>
      <w:r w:rsidR="00957245">
        <w:t xml:space="preserve">ataskaitų rinkinio patvirtinimo; </w:t>
      </w:r>
      <w:r w:rsidR="00957245" w:rsidRPr="00957245">
        <w:t xml:space="preserve">atstovo delegavimo į VšĮ Plungės rajono greitosios medicinos pagalbos </w:t>
      </w:r>
      <w:r w:rsidR="00957245">
        <w:t xml:space="preserve">visuotinį akcininkų susirinkimą; </w:t>
      </w:r>
      <w:r w:rsidR="00957245" w:rsidRPr="00957245">
        <w:t>pritarimo Rietavo socialinių paslaugų cent</w:t>
      </w:r>
      <w:r w:rsidR="00957245">
        <w:t xml:space="preserve">ro 2016 metų veiklos ataskaitai; </w:t>
      </w:r>
      <w:r w:rsidR="00957245" w:rsidRPr="00957245">
        <w:t xml:space="preserve">Specialiųjų poreikių lygio nustatymo ir </w:t>
      </w:r>
      <w:r w:rsidR="00957245">
        <w:t xml:space="preserve">jų tenkinimo komisijos sudarymo; </w:t>
      </w:r>
      <w:r w:rsidR="00957245" w:rsidRPr="00957245">
        <w:t>Rietavo savivaldybės tarybos 2015 m. liepos 9 d. sprendimo Nr. T1-101 „Dėl Vienkartinių pašalpų skyrimo komisijos sudarymo ir jos veiklos nuostatų p</w:t>
      </w:r>
      <w:r w:rsidR="00957245">
        <w:t xml:space="preserve">atvirtinimo“ 1 punkto pakeitimo; </w:t>
      </w:r>
      <w:r w:rsidR="00957245" w:rsidRPr="00957245">
        <w:t>Rietavo savivaldybės 2017 metų socialinių paslaugų plano patvirtinimo</w:t>
      </w:r>
      <w:r w:rsidR="00957245">
        <w:t xml:space="preserve">; </w:t>
      </w:r>
      <w:r w:rsidR="00957245" w:rsidRPr="00957245">
        <w:t>Rietavo savivaldybės strateginio plėtros p</w:t>
      </w:r>
      <w:r w:rsidR="00957245">
        <w:t xml:space="preserve">lano iki 2020 metų patvirtinimo; </w:t>
      </w:r>
      <w:r w:rsidR="00957245" w:rsidRPr="00957245">
        <w:t>Rietavo savivaldybės tarybos 2017 metų antrojo pu</w:t>
      </w:r>
      <w:r w:rsidR="00957245">
        <w:t>smečio darbo plano patvirtinimo; būsto nuomos sąlygų pakeitimo;</w:t>
      </w:r>
      <w:r w:rsidR="00957245" w:rsidRPr="00957245">
        <w:t xml:space="preserve"> Nevyriausybinių organizacijų ir bendruomeninės veiklos stiprinimo 2017-2019 metų veiksmų plano įgyvendinimo 2.3 priemonės „Remti bendruomeninę veiklą savivaldybėse“ įgyvendinimo Rietavo savivaldybėje aprašo patvirtinimo</w:t>
      </w:r>
      <w:r w:rsidR="00957245">
        <w:t xml:space="preserve">; </w:t>
      </w:r>
      <w:r w:rsidR="00957245" w:rsidRPr="00957245">
        <w:rPr>
          <w:szCs w:val="24"/>
          <w:lang w:eastAsia="lt-LT"/>
        </w:rPr>
        <w:t>Rietavo savivaldybės tarybos veiklos reglamento, patvirtinto Rietavo savivaldybės tarybos 2015 m. lapkričio 19 d. sprendimu Nr. T1-146, papildymo ir pakeitimo; Rietavo socialinių paslaugų centro teikiamų socialinių paslaugų kainų patvirtinimo; Rietavo savivaldybės tarybos 2018 metų pirmojo pusmečio darbo plano patvirtinimo; Rietavo savivaldybės tiesiogiai stebimo trumpo gydymo kurso paslaugų kabineto (Savivaldybės DOTS kabinetas) įsteigimo ir laikinųjų DOTS paslaugų teikimo; projekto „Ambulatorinių sveikatos priežiūros paslaugų Rietavo savivaldybėje prieinamumo tuberkulioze sergantiems asmenims gerinimas“ parengimo ir įgyvendinimo.</w:t>
      </w:r>
    </w:p>
    <w:p w:rsidR="00497F38" w:rsidRPr="00957245" w:rsidRDefault="00497F38" w:rsidP="00957245">
      <w:pPr>
        <w:tabs>
          <w:tab w:val="left" w:pos="0"/>
          <w:tab w:val="left" w:pos="1701"/>
        </w:tabs>
        <w:ind w:left="1418" w:firstLine="0"/>
        <w:rPr>
          <w:i/>
        </w:rPr>
      </w:pPr>
    </w:p>
    <w:p w:rsidR="00412FB2" w:rsidRPr="00A11895" w:rsidRDefault="00010A2D" w:rsidP="002876DD">
      <w:pPr>
        <w:tabs>
          <w:tab w:val="num" w:pos="567"/>
          <w:tab w:val="left" w:pos="1560"/>
          <w:tab w:val="num" w:pos="2487"/>
        </w:tabs>
        <w:rPr>
          <w:i/>
        </w:rPr>
      </w:pPr>
      <w:r w:rsidRPr="00A11895">
        <w:rPr>
          <w:b/>
        </w:rPr>
        <w:t>Finansų ir ekonomikos komitetas (pirmininkė Alma Lengvenienė</w:t>
      </w:r>
      <w:r w:rsidR="00957245" w:rsidRPr="00A11895">
        <w:rPr>
          <w:b/>
        </w:rPr>
        <w:t>, nuo rugsėjo mėn. – Jonas Eugenijus Bačinskas</w:t>
      </w:r>
      <w:r w:rsidRPr="00A11895">
        <w:rPr>
          <w:b/>
        </w:rPr>
        <w:t>)</w:t>
      </w:r>
      <w:r w:rsidRPr="00A11895">
        <w:rPr>
          <w:i/>
        </w:rPr>
        <w:t xml:space="preserve"> </w:t>
      </w:r>
      <w:r w:rsidRPr="00957245">
        <w:t>nagrinėjo klausimus dėl</w:t>
      </w:r>
      <w:r w:rsidR="00870420" w:rsidRPr="00957245">
        <w:t>:</w:t>
      </w:r>
      <w:r w:rsidRPr="00A11895">
        <w:rPr>
          <w:i/>
        </w:rPr>
        <w:t xml:space="preserve"> </w:t>
      </w:r>
      <w:r w:rsidR="00957245" w:rsidRPr="00957245">
        <w:t>Rietavo savivaldybės biudžeto sudarymo, vykdymo, asignavimų administravimo ir atska</w:t>
      </w:r>
      <w:r w:rsidR="00957245">
        <w:t xml:space="preserve">itomybės taisyklių patvirtinimo; </w:t>
      </w:r>
      <w:r w:rsidR="00957245" w:rsidRPr="00957245">
        <w:t>lėšų, skiriamų tarnybinio mobiliojo ryšio sąskai</w:t>
      </w:r>
      <w:r w:rsidR="00957245">
        <w:t xml:space="preserve">toms apmokėti, limito nustatymo; </w:t>
      </w:r>
      <w:r w:rsidR="00957245" w:rsidRPr="00957245">
        <w:t>nekilno</w:t>
      </w:r>
      <w:r w:rsidR="00957245">
        <w:t xml:space="preserve">jamojo turto mokesčio lengvatos; </w:t>
      </w:r>
      <w:r w:rsidR="00957245" w:rsidRPr="00957245">
        <w:t>valstybės turto, pripažinto nereikalingu arba netinka</w:t>
      </w:r>
      <w:r w:rsidR="00957245">
        <w:t xml:space="preserve">mu (negalimu) naudoti, nurašymo; </w:t>
      </w:r>
      <w:r w:rsidR="00957245" w:rsidRPr="00957245">
        <w:t xml:space="preserve">sutikimo perimti </w:t>
      </w:r>
      <w:r w:rsidR="00957245">
        <w:t xml:space="preserve">valstybės turtą ir jo perdavimo; </w:t>
      </w:r>
      <w:r w:rsidR="00957245" w:rsidRPr="00957245">
        <w:t>Rietavo savivaldybės komunalinių atliekų surinkimo ir tvarkymo 2016 m. sąmatos likučių paskirstymo 2017 metams ir komunalinių atliekų surinkimo ir tvarkymo</w:t>
      </w:r>
      <w:r w:rsidR="00957245">
        <w:t xml:space="preserve"> 2017 metų sąmatos patvirtinimo; </w:t>
      </w:r>
      <w:r w:rsidR="00957245" w:rsidRPr="00957245">
        <w:t>Rietavo sav. Tverų gimnazijos</w:t>
      </w:r>
      <w:r w:rsidR="00957245">
        <w:t xml:space="preserve"> patalpų nuomos kainų nustatymo; </w:t>
      </w:r>
      <w:r w:rsidR="00957245" w:rsidRPr="00957245">
        <w:t>Rietavo savivaldybės administracijos direktoriaus ir direktoriaus pavaduo</w:t>
      </w:r>
      <w:r w:rsidR="00957245">
        <w:t xml:space="preserve">tojo darbo užmokesčio nustatymo; </w:t>
      </w:r>
      <w:r w:rsidR="00957245" w:rsidRPr="00957245">
        <w:t xml:space="preserve">Rietavo </w:t>
      </w:r>
      <w:r w:rsidR="00957245">
        <w:t xml:space="preserve">savivaldybės 2017 metų biudžeto; </w:t>
      </w:r>
      <w:r w:rsidR="00A11895" w:rsidRPr="00A11895">
        <w:t>Rietavo savivaldybės biudžetinių įstai</w:t>
      </w:r>
      <w:r w:rsidR="00A11895">
        <w:t xml:space="preserve">gų etatų skaičiaus patvirtinimo; </w:t>
      </w:r>
      <w:r w:rsidR="00A11895" w:rsidRPr="00A11895">
        <w:t>Rietavo savivaldybės Irenėjaus Oginskio viešosios bibliotekos teikiamų atlygintinų paslaugų įkainių ir</w:t>
      </w:r>
      <w:r w:rsidR="00A11895">
        <w:t xml:space="preserve"> patalpų nuomos kainų nustatymo; </w:t>
      </w:r>
      <w:r w:rsidR="00A11895" w:rsidRPr="00A11895">
        <w:t xml:space="preserve">pritarimo Rietavo savivaldybės administracijos, Savivaldybei pavaldžių ir (arba) jos </w:t>
      </w:r>
      <w:r w:rsidR="00A11895" w:rsidRPr="00A11895">
        <w:lastRenderedPageBreak/>
        <w:t>valdymo sričiai priskirtų viešųjų juridinių asmenų 2016 metų fina</w:t>
      </w:r>
      <w:r w:rsidR="00A11895">
        <w:t xml:space="preserve">nsų kontrolės būklės ataskaitai; </w:t>
      </w:r>
      <w:r w:rsidR="00A11895" w:rsidRPr="00A11895">
        <w:t>Dėl negyvenamųjų patal</w:t>
      </w:r>
      <w:r w:rsidR="00A11895">
        <w:t xml:space="preserve">pų nuomos sutarties atnaujinimo; </w:t>
      </w:r>
      <w:r w:rsidR="00A11895" w:rsidRPr="00A11895">
        <w:t xml:space="preserve">sutikimo perimti </w:t>
      </w:r>
      <w:r w:rsidR="00A11895">
        <w:t xml:space="preserve">valstybės turtą ir jo perdavimo; </w:t>
      </w:r>
      <w:r w:rsidR="00A11895" w:rsidRPr="00A11895">
        <w:t>Savivaldybės administracijos direktoriaus ir Savivaldybės administracijos direktoriaus pavaduotojo p</w:t>
      </w:r>
      <w:r w:rsidR="00A11895">
        <w:t xml:space="preserve">areigybių aprašymų patvirtinimo; </w:t>
      </w:r>
      <w:r w:rsidR="00A11895" w:rsidRPr="00A11895">
        <w:t>Dėl UAB „Rietavo komunalinis ūkis“ 2016 metų metinio pranešimo, metinės finansinės  atskaitomybės,</w:t>
      </w:r>
      <w:r w:rsidR="00A11895">
        <w:t xml:space="preserve"> pelno (nuostolio) patvirtinimo; </w:t>
      </w:r>
      <w:r w:rsidR="00A11895" w:rsidRPr="00A11895">
        <w:t xml:space="preserve">skolų beviltiškumo, pastangų susigrąžinti šias skolas įrodymo ir beviltiškų skolų </w:t>
      </w:r>
      <w:r w:rsidR="00A11895">
        <w:t xml:space="preserve">nurašymo taisyklių patvirtinimo; </w:t>
      </w:r>
      <w:r w:rsidR="00A11895" w:rsidRPr="00A11895">
        <w:t>valstybinės žemės nuomos mokesčio tarifų ir neapmokestinamų dydžių nustatymo 201</w:t>
      </w:r>
      <w:r w:rsidR="00A11895">
        <w:t>7 metų mokestiniam laikotarpiui; n</w:t>
      </w:r>
      <w:r w:rsidR="00A11895" w:rsidRPr="00A11895">
        <w:t>eapmokestinamų žemės sklypų dydžių Rietavo savi</w:t>
      </w:r>
      <w:r w:rsidR="00A11895">
        <w:t xml:space="preserve">valdybėje nustatymo 2017 metams; </w:t>
      </w:r>
      <w:r w:rsidR="00A11895" w:rsidRPr="00A11895">
        <w:t>nekilnojamojo turto mokesč</w:t>
      </w:r>
      <w:r w:rsidR="00A11895">
        <w:t xml:space="preserve">io tarifų nustatymo 2018 metams; </w:t>
      </w:r>
      <w:r w:rsidR="00A11895" w:rsidRPr="00A11895">
        <w:t>nekilnoja</w:t>
      </w:r>
      <w:r w:rsidR="00A11895">
        <w:t xml:space="preserve">mojo turto įtraukimo į apskaitą; </w:t>
      </w:r>
      <w:r w:rsidR="00A11895" w:rsidRPr="00A11895">
        <w:t>Savivaldybė</w:t>
      </w:r>
      <w:r w:rsidR="00A11895">
        <w:t xml:space="preserve">s būsto nuomos sąlygų pakeitimo; </w:t>
      </w:r>
      <w:r w:rsidR="00A11895" w:rsidRPr="00A11895">
        <w:t>negyvenamųjų patalpų s</w:t>
      </w:r>
      <w:r w:rsidR="00A11895">
        <w:t xml:space="preserve">uteikimo pagal panaudos sutartį; </w:t>
      </w:r>
      <w:r w:rsidR="00A11895" w:rsidRPr="00A11895">
        <w:t>mokyklinio autobuso perėmimo Rietavo savivaldybės nuosavybėn ir jo perdavimo valdyti, naudoti</w:t>
      </w:r>
      <w:r w:rsidR="00A11895">
        <w:t xml:space="preserve"> ir disponuoti patikėjimo teise; </w:t>
      </w:r>
      <w:r w:rsidR="00A11895" w:rsidRPr="00A11895">
        <w:t xml:space="preserve">Rietavo savivaldybės biudžetinių įstaigų vadovų darbo </w:t>
      </w:r>
      <w:r w:rsidR="00A11895">
        <w:t xml:space="preserve">apmokėjimo tvarkos patvirtinimo; </w:t>
      </w:r>
      <w:r w:rsidR="00A11895" w:rsidRPr="00A11895">
        <w:t>Rietavo savivaldybės strateginio plėtros p</w:t>
      </w:r>
      <w:r w:rsidR="00A11895">
        <w:t xml:space="preserve">lano iki 2020 metų patvirtinimo; </w:t>
      </w:r>
      <w:r w:rsidR="00A11895" w:rsidRPr="00A11895">
        <w:t>ilgalaikės paskolos iki 460,0 tūk</w:t>
      </w:r>
      <w:r w:rsidR="00A11895">
        <w:t xml:space="preserve">st. Eurų paėmimo ir panaudojimo; </w:t>
      </w:r>
      <w:r w:rsidR="00A11895" w:rsidRPr="00A11895">
        <w:t>Rietavo savivaldybės tarybos 2017 metų antrojo pu</w:t>
      </w:r>
      <w:r w:rsidR="00A11895">
        <w:t xml:space="preserve">smečio darbo plano patvirtinimo; </w:t>
      </w:r>
      <w:r w:rsidR="00A11895" w:rsidRPr="00A11895">
        <w:t>Rietavo savivaldybės Kelių priežiūros ir plėtros programos finansavimo lėšų</w:t>
      </w:r>
      <w:r w:rsidR="00A11895">
        <w:t xml:space="preserve"> 2017 metų sąmatos patvirtinimo; </w:t>
      </w:r>
      <w:r w:rsidR="00A11895" w:rsidRPr="00A11895">
        <w:rPr>
          <w:szCs w:val="24"/>
          <w:lang w:eastAsia="lt-LT"/>
        </w:rPr>
        <w:t>naujų darbo vietų steigimo subsidijavimo ir mokesčių lengvatų teikimo verslo subjektams  tvarkos aprašo patvirtinimo; garantijos suteikimo UAB „Telšių regiono atliekų tvarkymo centras“; Rietavo savivaldybės 2016 metų biudžeto vykdymo ataskaitų ir konsoliduotųjų finansinių ataskaitų rinkinių patvirtinimo; Rietavo savivaldybės tarybos veiklos reglamento, patvirtinto Rietavo savivaldybės tarybos 2015 m. lapkričio 19 d. sprendimu Nr. T1-146, papildymo ir pakeitimo; patalpų, įgarsinimo aparatūros nuomos ir kitų Rietavo savivaldybės kultūros centro teikiamų atlygintinų paslaugų kainų nustatymo; fiksuotų pajamų mokesčio dydžių ir lengvatų, taikomų įsigyjant verslo liudijimus 2018 metais vykdomai veiklai, patvirtinimo; pripažinto nereikalingu arba netinkamu (negalimu) naudoti valstybei nuosavybės teise priklausančio turto nurašymo ir likvidavimo; turto perdavimo Rietavo Mykolo Kleopo Oginskio meno mokyklai; leidimo sujungti paimtas paskolas; Rietavo savivaldybės 2017 metų biudžeto padidinimo; Rietavo savivaldybės tarybos 2018 metų pirmojo pusmečio darbo plano patvirtinimo; Rietavo Oginskių kultūros istorijos muziejaus parduodamų leidinių ir suvenyrų antkainio nustatymo; Rietavo savivaldybės administracijos Tverų seniūnijos autobuso MERCEDES BENZ 308 nuomos įkainių patvirtinimo. N</w:t>
      </w:r>
      <w:r w:rsidR="00305F5F" w:rsidRPr="00A11895">
        <w:t>agrinėti į</w:t>
      </w:r>
      <w:r w:rsidR="00207555" w:rsidRPr="00A11895">
        <w:t>staigų prašymai.</w:t>
      </w:r>
      <w:r w:rsidR="00207555" w:rsidRPr="00A11895">
        <w:rPr>
          <w:i/>
        </w:rPr>
        <w:t xml:space="preserve"> </w:t>
      </w:r>
    </w:p>
    <w:p w:rsidR="00412FB2" w:rsidRPr="00BC2099" w:rsidRDefault="00412FB2" w:rsidP="00412FB2">
      <w:pPr>
        <w:tabs>
          <w:tab w:val="num" w:pos="0"/>
          <w:tab w:val="left" w:pos="567"/>
          <w:tab w:val="left" w:pos="709"/>
          <w:tab w:val="num" w:pos="1701"/>
        </w:tabs>
        <w:rPr>
          <w:i/>
        </w:rPr>
      </w:pPr>
    </w:p>
    <w:p w:rsidR="00041491" w:rsidRPr="00041491" w:rsidRDefault="00010A2D" w:rsidP="002876DD">
      <w:pPr>
        <w:tabs>
          <w:tab w:val="left" w:pos="1701"/>
        </w:tabs>
        <w:rPr>
          <w:i/>
          <w:szCs w:val="24"/>
          <w:lang w:eastAsia="lt-LT"/>
        </w:rPr>
      </w:pPr>
      <w:r w:rsidRPr="00041491">
        <w:rPr>
          <w:b/>
        </w:rPr>
        <w:t>Kontrolės komitetas</w:t>
      </w:r>
      <w:r w:rsidRPr="00A11895">
        <w:t xml:space="preserve"> </w:t>
      </w:r>
      <w:r w:rsidRPr="00041491">
        <w:rPr>
          <w:b/>
        </w:rPr>
        <w:t xml:space="preserve">(pirmininkas </w:t>
      </w:r>
      <w:r w:rsidR="00A82B7F" w:rsidRPr="00041491">
        <w:rPr>
          <w:b/>
        </w:rPr>
        <w:t>Povilas Batavičius</w:t>
      </w:r>
      <w:r w:rsidR="00A11895" w:rsidRPr="00041491">
        <w:rPr>
          <w:b/>
        </w:rPr>
        <w:t>, nuo rugsėjo mėnesio – Juozas Barsteiga)</w:t>
      </w:r>
      <w:r w:rsidRPr="00A11895">
        <w:t xml:space="preserve"> 201</w:t>
      </w:r>
      <w:r w:rsidR="00A11895" w:rsidRPr="00A11895">
        <w:t>7</w:t>
      </w:r>
      <w:r w:rsidRPr="00A11895">
        <w:t xml:space="preserve"> m. </w:t>
      </w:r>
      <w:r w:rsidR="00A11895" w:rsidRPr="00A11895">
        <w:t>s</w:t>
      </w:r>
      <w:r w:rsidRPr="00A11895">
        <w:t>varstė klausimus dėl</w:t>
      </w:r>
      <w:r w:rsidR="00870420" w:rsidRPr="00A11895">
        <w:t>:</w:t>
      </w:r>
      <w:r w:rsidR="00041491" w:rsidRPr="00041491">
        <w:t xml:space="preserve"> Rietavo savivaldybės 2016 metų biudžeto vykdymo ataskaitų ir konsoliduotųjų finansinių </w:t>
      </w:r>
      <w:r w:rsidR="00041491">
        <w:t xml:space="preserve">ataskaitų rinkinių patvirtinimo; </w:t>
      </w:r>
      <w:r w:rsidR="00041491" w:rsidRPr="00041491">
        <w:t>Savivaldybės tarybos Kontrolės komiteto 2017 m. antrojo pusmečio</w:t>
      </w:r>
      <w:r w:rsidR="00041491">
        <w:t xml:space="preserve"> veiklos programos patvirtinimo; </w:t>
      </w:r>
      <w:r w:rsidR="00041491" w:rsidRPr="00041491">
        <w:t xml:space="preserve">Rietavo savivaldybės 2016 metų biudžeto vykdymo ataskaitų ir konsoliduotųjų finansinių </w:t>
      </w:r>
      <w:r w:rsidR="00041491">
        <w:t xml:space="preserve">ataskaitų rinkinių patvirtinimo; </w:t>
      </w:r>
      <w:r w:rsidR="00041491" w:rsidRPr="00041491">
        <w:t>Savivaldybės tarybos Kontrolės komiteto 2017 m. antrojo pusmečio</w:t>
      </w:r>
      <w:r w:rsidR="00041491">
        <w:t xml:space="preserve"> veiklos programos patvirtinimo; </w:t>
      </w:r>
      <w:r w:rsidR="00041491" w:rsidRPr="00041491">
        <w:t>Rietavo savivaldybės Kontrolės ir audito t</w:t>
      </w:r>
      <w:r w:rsidR="00041491">
        <w:t xml:space="preserve">arnybos 2018 metų veiklos plano; </w:t>
      </w:r>
      <w:r w:rsidR="00041491" w:rsidRPr="00041491">
        <w:rPr>
          <w:szCs w:val="24"/>
          <w:lang w:eastAsia="lt-LT"/>
        </w:rPr>
        <w:t>Rietavo savivaldybės tarybos Kontrolės komiteto 2018 metų pirmojo pusmečio veiklos programos patvirtinimo; Rietavo savivaldybės tarybos 2018 metų pirmojo pusmečio darbo plano patvirtinimo.</w:t>
      </w:r>
    </w:p>
    <w:p w:rsidR="00041491" w:rsidRPr="00041491" w:rsidRDefault="00041491" w:rsidP="00041491">
      <w:pPr>
        <w:tabs>
          <w:tab w:val="left" w:pos="1701"/>
        </w:tabs>
        <w:ind w:left="1418" w:firstLine="0"/>
        <w:rPr>
          <w:i/>
        </w:rPr>
      </w:pPr>
    </w:p>
    <w:p w:rsidR="00434210" w:rsidRPr="00BC2099" w:rsidRDefault="00434210" w:rsidP="005E1C21">
      <w:pPr>
        <w:tabs>
          <w:tab w:val="num" w:pos="0"/>
          <w:tab w:val="left" w:pos="1701"/>
        </w:tabs>
        <w:rPr>
          <w:i/>
        </w:rPr>
      </w:pPr>
    </w:p>
    <w:p w:rsidR="00010A2D" w:rsidRPr="00041491" w:rsidRDefault="00434210" w:rsidP="005E1C21">
      <w:pPr>
        <w:jc w:val="center"/>
        <w:rPr>
          <w:b/>
        </w:rPr>
      </w:pPr>
      <w:r w:rsidRPr="00041491">
        <w:rPr>
          <w:b/>
        </w:rPr>
        <w:t>K</w:t>
      </w:r>
      <w:r w:rsidR="00010A2D" w:rsidRPr="00041491">
        <w:rPr>
          <w:b/>
        </w:rPr>
        <w:t>OMISIJOS IR JŲ VEIKLA</w:t>
      </w:r>
    </w:p>
    <w:p w:rsidR="00010A2D" w:rsidRPr="00BC2099" w:rsidRDefault="00010A2D" w:rsidP="00A01088">
      <w:pPr>
        <w:rPr>
          <w:i/>
        </w:rPr>
      </w:pPr>
    </w:p>
    <w:p w:rsidR="003D6941" w:rsidRPr="00041491" w:rsidRDefault="00010A2D" w:rsidP="00A01088">
      <w:pPr>
        <w:ind w:firstLine="547"/>
      </w:pPr>
      <w:r w:rsidRPr="00BC2099">
        <w:rPr>
          <w:i/>
        </w:rPr>
        <w:t xml:space="preserve">   </w:t>
      </w:r>
      <w:r w:rsidR="003D6941" w:rsidRPr="00041491">
        <w:t xml:space="preserve">Savivaldybės taryba </w:t>
      </w:r>
      <w:r w:rsidR="00041491" w:rsidRPr="00041491">
        <w:t xml:space="preserve">2015 m. </w:t>
      </w:r>
      <w:r w:rsidR="003D6941" w:rsidRPr="00041491">
        <w:t xml:space="preserve"> patvirtin</w:t>
      </w:r>
      <w:r w:rsidR="00041491" w:rsidRPr="00041491">
        <w:t>o</w:t>
      </w:r>
      <w:r w:rsidR="003D6941" w:rsidRPr="00041491">
        <w:t xml:space="preserve"> </w:t>
      </w:r>
      <w:r w:rsidR="00D20979" w:rsidRPr="00041491">
        <w:t>tris</w:t>
      </w:r>
      <w:r w:rsidRPr="00041491">
        <w:t xml:space="preserve"> nuolatin</w:t>
      </w:r>
      <w:r w:rsidR="003D6941" w:rsidRPr="00041491">
        <w:t>es komisija</w:t>
      </w:r>
      <w:r w:rsidRPr="00041491">
        <w:t xml:space="preserve">s: </w:t>
      </w:r>
      <w:r w:rsidR="00041491" w:rsidRPr="00041491">
        <w:t>Etikos komisiją</w:t>
      </w:r>
      <w:r w:rsidR="00041491" w:rsidRPr="00041491">
        <w:rPr>
          <w:b/>
        </w:rPr>
        <w:t xml:space="preserve"> (</w:t>
      </w:r>
      <w:r w:rsidR="00041491" w:rsidRPr="00041491">
        <w:t xml:space="preserve">pirmininkė – Virginija Jakavičienė), Antikorupcijos komisiją (pirmininkas – Arturas Kungys) ir </w:t>
      </w:r>
      <w:r w:rsidRPr="00041491">
        <w:t>Administracin</w:t>
      </w:r>
      <w:r w:rsidR="002A56A1" w:rsidRPr="00041491">
        <w:t>ę</w:t>
      </w:r>
      <w:r w:rsidRPr="00041491">
        <w:t xml:space="preserve"> komisij</w:t>
      </w:r>
      <w:r w:rsidR="002A56A1" w:rsidRPr="00041491">
        <w:t>ą</w:t>
      </w:r>
      <w:r w:rsidRPr="00041491">
        <w:t xml:space="preserve"> (pirminink</w:t>
      </w:r>
      <w:r w:rsidR="00A82B7F" w:rsidRPr="00041491">
        <w:t>ė</w:t>
      </w:r>
      <w:r w:rsidRPr="00041491">
        <w:t xml:space="preserve"> – </w:t>
      </w:r>
      <w:r w:rsidR="00A82B7F" w:rsidRPr="00041491">
        <w:t xml:space="preserve">Vilija </w:t>
      </w:r>
      <w:r w:rsidR="006C0FAE">
        <w:t>Razmienė</w:t>
      </w:r>
      <w:r w:rsidRPr="00041491">
        <w:t xml:space="preserve">). </w:t>
      </w:r>
    </w:p>
    <w:p w:rsidR="00041491" w:rsidRDefault="00041491" w:rsidP="009641A4">
      <w:pPr>
        <w:rPr>
          <w:szCs w:val="24"/>
        </w:rPr>
      </w:pPr>
      <w:r>
        <w:rPr>
          <w:szCs w:val="24"/>
        </w:rPr>
        <w:t xml:space="preserve">2017 m. vasario 23 d. sprendimu Nr. T1-32 „Dėl Rietavo savivaldybės tarybos 2015 m. balandžio 30 d. sprendimo Nr. T1-23 „Dėl Rietavo savivaldybės administracinės komisijos </w:t>
      </w:r>
      <w:r>
        <w:rPr>
          <w:szCs w:val="24"/>
        </w:rPr>
        <w:lastRenderedPageBreak/>
        <w:t xml:space="preserve">sudarymo“ ir 2015 m. lapkričio 19 d. sprendimo Nr. T1-161 „Dėl Rietavo savivaldybės tarybos 2015 m. balandžio 30 d. sprendimo Nr. T1-23 „Dėl Rietavo savivaldybės administracinės komisijos sudarymo“ 1 punkto pakeitimo“ pripažinimo netekusiais galios“ Taryba panaikino Administracinę komisiją. </w:t>
      </w:r>
    </w:p>
    <w:p w:rsidR="00AF085D" w:rsidRPr="00AF085D" w:rsidRDefault="00301874" w:rsidP="00301874">
      <w:pPr>
        <w:ind w:firstLine="547"/>
      </w:pPr>
      <w:r w:rsidRPr="00BC2099">
        <w:rPr>
          <w:i/>
        </w:rPr>
        <w:t xml:space="preserve">   </w:t>
      </w:r>
      <w:r w:rsidRPr="00AF085D">
        <w:t>201</w:t>
      </w:r>
      <w:r w:rsidR="00041491" w:rsidRPr="00AF085D">
        <w:t>7</w:t>
      </w:r>
      <w:r w:rsidRPr="00AF085D">
        <w:t xml:space="preserve"> metais įvyko 1 </w:t>
      </w:r>
      <w:r w:rsidR="00041491" w:rsidRPr="00AF085D">
        <w:t>Etikos komisijos posėdis, kuriame svarstytas 1 klausimas</w:t>
      </w:r>
      <w:r w:rsidR="00AF085D" w:rsidRPr="00AF085D">
        <w:t xml:space="preserve"> – Vyriausiosios tarnybinės etikos raštas.</w:t>
      </w:r>
    </w:p>
    <w:p w:rsidR="00301874" w:rsidRPr="00BC2099" w:rsidRDefault="00FF0442" w:rsidP="00AF085D">
      <w:pPr>
        <w:ind w:firstLine="547"/>
        <w:rPr>
          <w:i/>
        </w:rPr>
      </w:pPr>
      <w:r>
        <w:rPr>
          <w:i/>
        </w:rPr>
        <w:t xml:space="preserve"> </w:t>
      </w:r>
      <w:r w:rsidR="00041491">
        <w:rPr>
          <w:i/>
        </w:rPr>
        <w:t xml:space="preserve"> </w:t>
      </w:r>
      <w:r w:rsidR="00301874" w:rsidRPr="00AF085D">
        <w:t>Antikorupcijos komisij</w:t>
      </w:r>
      <w:r w:rsidR="00AF085D" w:rsidRPr="00F34041">
        <w:t>a</w:t>
      </w:r>
      <w:r w:rsidR="00AF085D">
        <w:rPr>
          <w:i/>
        </w:rPr>
        <w:t xml:space="preserve"> </w:t>
      </w:r>
      <w:r w:rsidR="00AF085D" w:rsidRPr="00AF085D">
        <w:t>posėdžiavo vieną kartą. Aptarti gyventojų apklausos apie gyventojų požiūrį į korupciją, jos paplitimą ir Savivaldybės teikiamų paslaugų kokybę rezultatai, diskutuota apie gautus Savivaldybės administracijos darbuotojų anoniminės apklausos tolerancijos korupcijai indekso nustatymo rezultatus.</w:t>
      </w:r>
      <w:r w:rsidR="00AF085D" w:rsidRPr="00BC2099">
        <w:rPr>
          <w:i/>
        </w:rPr>
        <w:t xml:space="preserve"> </w:t>
      </w:r>
      <w:r w:rsidR="00AF085D">
        <w:t xml:space="preserve">Taip pat svarstytas Rietavo savivaldybės korupcijos prevencijos 2015-2017 metų programos priemonių 2016 m. vykdymas ir Savivaldybės antikorupcijos komisijos 2016 m. veiklos ataskaita. </w:t>
      </w:r>
    </w:p>
    <w:p w:rsidR="00366AE5" w:rsidRPr="00BC2099" w:rsidRDefault="00366AE5" w:rsidP="00301874">
      <w:pPr>
        <w:pStyle w:val="Betarp"/>
        <w:rPr>
          <w:i/>
        </w:rPr>
      </w:pPr>
    </w:p>
    <w:p w:rsidR="00FA237A" w:rsidRPr="00FA237A" w:rsidRDefault="00FA237A" w:rsidP="00FA237A">
      <w:pPr>
        <w:ind w:firstLine="0"/>
        <w:rPr>
          <w:rFonts w:eastAsia="Calibri"/>
          <w:color w:val="000000" w:themeColor="text1"/>
          <w:szCs w:val="24"/>
        </w:rPr>
      </w:pPr>
      <w:r>
        <w:rPr>
          <w:color w:val="000000" w:themeColor="text1"/>
          <w:szCs w:val="24"/>
        </w:rPr>
        <w:t xml:space="preserve">             </w:t>
      </w:r>
      <w:r w:rsidR="00010A2D" w:rsidRPr="00FA237A">
        <w:rPr>
          <w:color w:val="000000" w:themeColor="text1"/>
          <w:szCs w:val="24"/>
        </w:rPr>
        <w:t xml:space="preserve">Vadovaudamasi Lietuvos Respublikos vietos savivaldos įstatymo 15 straipsnio </w:t>
      </w:r>
      <w:r w:rsidR="004C04D9" w:rsidRPr="00FA237A">
        <w:rPr>
          <w:color w:val="000000" w:themeColor="text1"/>
          <w:szCs w:val="24"/>
        </w:rPr>
        <w:t>5</w:t>
      </w:r>
      <w:r w:rsidR="00010A2D" w:rsidRPr="00FA237A">
        <w:rPr>
          <w:color w:val="000000" w:themeColor="text1"/>
          <w:szCs w:val="24"/>
        </w:rPr>
        <w:t xml:space="preserve"> </w:t>
      </w:r>
      <w:r w:rsidR="00366AE5" w:rsidRPr="00FA237A">
        <w:rPr>
          <w:color w:val="000000" w:themeColor="text1"/>
          <w:szCs w:val="24"/>
        </w:rPr>
        <w:t>dalimi</w:t>
      </w:r>
      <w:r w:rsidR="00F87160" w:rsidRPr="00FA237A">
        <w:rPr>
          <w:color w:val="000000" w:themeColor="text1"/>
          <w:szCs w:val="24"/>
        </w:rPr>
        <w:t xml:space="preserve"> ir Rietavo savivaldybės tarybos veiklos reglamentu, </w:t>
      </w:r>
      <w:r w:rsidR="00010A2D" w:rsidRPr="00FA237A">
        <w:rPr>
          <w:color w:val="000000" w:themeColor="text1"/>
          <w:szCs w:val="24"/>
        </w:rPr>
        <w:t xml:space="preserve"> Savivaldybės taryba</w:t>
      </w:r>
      <w:r w:rsidR="004B62C8" w:rsidRPr="00FA237A">
        <w:rPr>
          <w:color w:val="000000" w:themeColor="text1"/>
          <w:szCs w:val="24"/>
        </w:rPr>
        <w:t xml:space="preserve"> </w:t>
      </w:r>
      <w:r w:rsidR="003D6941" w:rsidRPr="00FA237A">
        <w:rPr>
          <w:color w:val="000000" w:themeColor="text1"/>
          <w:szCs w:val="24"/>
        </w:rPr>
        <w:t xml:space="preserve">savo kadencijos laikotarpiui </w:t>
      </w:r>
      <w:r w:rsidR="00010A2D" w:rsidRPr="00FA237A">
        <w:rPr>
          <w:color w:val="000000" w:themeColor="text1"/>
          <w:szCs w:val="24"/>
        </w:rPr>
        <w:t>sudarė</w:t>
      </w:r>
      <w:r w:rsidR="00010A2D" w:rsidRPr="00FA237A">
        <w:rPr>
          <w:i/>
          <w:color w:val="000000" w:themeColor="text1"/>
          <w:szCs w:val="24"/>
        </w:rPr>
        <w:t xml:space="preserve"> </w:t>
      </w:r>
      <w:r w:rsidR="00366AE5" w:rsidRPr="00FA237A">
        <w:rPr>
          <w:color w:val="000000" w:themeColor="text1"/>
          <w:szCs w:val="24"/>
        </w:rPr>
        <w:t>1</w:t>
      </w:r>
      <w:r w:rsidRPr="00FA237A">
        <w:rPr>
          <w:color w:val="000000" w:themeColor="text1"/>
          <w:szCs w:val="24"/>
        </w:rPr>
        <w:t>6</w:t>
      </w:r>
      <w:r w:rsidR="00010A2D" w:rsidRPr="00FA237A">
        <w:rPr>
          <w:color w:val="000000" w:themeColor="text1"/>
          <w:szCs w:val="24"/>
        </w:rPr>
        <w:t xml:space="preserve"> kitų komisijų ir tarybų</w:t>
      </w:r>
      <w:r w:rsidR="005E1C21" w:rsidRPr="00FA237A">
        <w:rPr>
          <w:color w:val="000000" w:themeColor="text1"/>
          <w:szCs w:val="24"/>
        </w:rPr>
        <w:t>:</w:t>
      </w:r>
      <w:r w:rsidR="00010A2D" w:rsidRPr="00FA237A">
        <w:rPr>
          <w:i/>
          <w:color w:val="000000" w:themeColor="text1"/>
          <w:szCs w:val="24"/>
        </w:rPr>
        <w:t xml:space="preserve"> </w:t>
      </w:r>
      <w:r w:rsidRPr="00F34041">
        <w:rPr>
          <w:rFonts w:eastAsia="Calibri"/>
          <w:bCs/>
          <w:color w:val="000000" w:themeColor="text1"/>
          <w:szCs w:val="24"/>
          <w:shd w:val="clear" w:color="auto" w:fill="FFFFFF"/>
        </w:rPr>
        <w:t>Savivaldybės kontrolės ir audito tarnybos Savivaldybės kontrolieriaus, Centralizuotos vidaus audito tarnybos vadovo, auditoriaus, Savivaldybės administracijos valstybės tarnautojų tarnybinės veiklos vertinimo komisijos narių tarnybinės veiklos vertinimo</w:t>
      </w:r>
      <w:r w:rsidRPr="00FA237A">
        <w:rPr>
          <w:rFonts w:eastAsia="Calibri"/>
          <w:bCs/>
          <w:i/>
          <w:color w:val="000000" w:themeColor="text1"/>
          <w:szCs w:val="24"/>
          <w:shd w:val="clear" w:color="auto" w:fill="FFFFFF"/>
        </w:rPr>
        <w:t xml:space="preserve">, </w:t>
      </w:r>
      <w:r w:rsidRPr="0085770B">
        <w:rPr>
          <w:rFonts w:eastAsia="Calibri"/>
          <w:bCs/>
          <w:color w:val="000000" w:themeColor="text1"/>
          <w:szCs w:val="24"/>
          <w:shd w:val="clear" w:color="auto" w:fill="FFFFFF"/>
        </w:rPr>
        <w:t>Vienkartinių pašalpų skyrimo,</w:t>
      </w:r>
      <w:r w:rsidRPr="00FA237A">
        <w:rPr>
          <w:rFonts w:eastAsia="Calibri"/>
          <w:bCs/>
          <w:i/>
          <w:color w:val="000000" w:themeColor="text1"/>
          <w:szCs w:val="24"/>
          <w:shd w:val="clear" w:color="auto" w:fill="FFFFFF"/>
        </w:rPr>
        <w:t xml:space="preserve"> </w:t>
      </w:r>
      <w:r w:rsidRPr="00FA237A">
        <w:rPr>
          <w:rFonts w:eastAsia="Calibri"/>
          <w:bCs/>
          <w:color w:val="000000" w:themeColor="text1"/>
          <w:szCs w:val="24"/>
          <w:shd w:val="clear" w:color="auto" w:fill="FFFFFF"/>
        </w:rPr>
        <w:t>Lėšų sporto klubų ir trenerių projektams finansuoti paskirstymo</w:t>
      </w:r>
      <w:r w:rsidRPr="00767A2F">
        <w:rPr>
          <w:rFonts w:eastAsia="Calibri"/>
          <w:bCs/>
          <w:color w:val="000000" w:themeColor="text1"/>
          <w:szCs w:val="24"/>
          <w:shd w:val="clear" w:color="auto" w:fill="FFFFFF"/>
        </w:rPr>
        <w:t>, Nevyriausybinių organizacijų projektų,</w:t>
      </w:r>
      <w:r w:rsidRPr="00FA237A">
        <w:rPr>
          <w:rFonts w:eastAsia="Calibri"/>
          <w:bCs/>
          <w:i/>
          <w:color w:val="000000" w:themeColor="text1"/>
          <w:szCs w:val="24"/>
          <w:shd w:val="clear" w:color="auto" w:fill="FFFFFF"/>
        </w:rPr>
        <w:t xml:space="preserve"> </w:t>
      </w:r>
      <w:r w:rsidRPr="00FF0442">
        <w:rPr>
          <w:rFonts w:eastAsia="Calibri"/>
          <w:bCs/>
          <w:color w:val="000000" w:themeColor="text1"/>
          <w:szCs w:val="24"/>
          <w:shd w:val="clear" w:color="auto" w:fill="FFFFFF"/>
        </w:rPr>
        <w:t>Rietavo savivaldybės  privatizavimo,</w:t>
      </w:r>
      <w:r w:rsidRPr="00FA237A">
        <w:rPr>
          <w:rFonts w:eastAsia="Calibri"/>
          <w:bCs/>
          <w:i/>
          <w:color w:val="000000" w:themeColor="text1"/>
          <w:szCs w:val="24"/>
          <w:shd w:val="clear" w:color="auto" w:fill="FFFFFF"/>
        </w:rPr>
        <w:t xml:space="preserve"> </w:t>
      </w:r>
      <w:r w:rsidRPr="005E0D88">
        <w:rPr>
          <w:rFonts w:eastAsia="Calibri"/>
          <w:bCs/>
          <w:color w:val="000000" w:themeColor="text1"/>
          <w:szCs w:val="24"/>
          <w:shd w:val="clear" w:color="auto" w:fill="FFFFFF"/>
        </w:rPr>
        <w:t>Rietavo savivaldybės smulkaus ir vidutinio verslo ir žemės ūkio rėmimo programos projektų ir paraiškų vertinimo,</w:t>
      </w:r>
      <w:r w:rsidRPr="00FA237A">
        <w:rPr>
          <w:rFonts w:eastAsia="Calibri"/>
          <w:bCs/>
          <w:i/>
          <w:color w:val="000000" w:themeColor="text1"/>
          <w:szCs w:val="24"/>
          <w:shd w:val="clear" w:color="auto" w:fill="FFFFFF"/>
        </w:rPr>
        <w:t xml:space="preserve"> </w:t>
      </w:r>
      <w:r w:rsidRPr="00767A2F">
        <w:rPr>
          <w:rFonts w:eastAsia="Calibri"/>
          <w:bCs/>
          <w:color w:val="000000" w:themeColor="text1"/>
          <w:szCs w:val="24"/>
          <w:shd w:val="clear" w:color="auto" w:fill="FFFFFF"/>
        </w:rPr>
        <w:t>Rietavo savivaldybės Garbės piliečio vardo suteikimo,</w:t>
      </w:r>
      <w:r w:rsidRPr="00FA237A">
        <w:rPr>
          <w:rFonts w:eastAsia="Calibri"/>
          <w:bCs/>
          <w:i/>
          <w:color w:val="000000" w:themeColor="text1"/>
          <w:szCs w:val="24"/>
          <w:shd w:val="clear" w:color="auto" w:fill="FFFFFF"/>
        </w:rPr>
        <w:t xml:space="preserve"> </w:t>
      </w:r>
      <w:r w:rsidRPr="0085770B">
        <w:rPr>
          <w:rFonts w:eastAsia="Calibri"/>
          <w:bCs/>
          <w:color w:val="000000" w:themeColor="text1"/>
          <w:szCs w:val="24"/>
          <w:shd w:val="clear" w:color="auto" w:fill="FFFFFF"/>
        </w:rPr>
        <w:t>Rietavo savivaldybės socialinių paslaugų teikimo</w:t>
      </w:r>
      <w:r w:rsidRPr="00510AB8">
        <w:rPr>
          <w:rFonts w:eastAsia="Calibri"/>
          <w:bCs/>
          <w:color w:val="000000" w:themeColor="text1"/>
          <w:szCs w:val="24"/>
          <w:shd w:val="clear" w:color="auto" w:fill="FFFFFF"/>
        </w:rPr>
        <w:t>, Specialiųjų poreikių nustatymo ir jų tenkinimo,</w:t>
      </w:r>
      <w:r w:rsidRPr="00FA237A">
        <w:rPr>
          <w:rFonts w:eastAsia="Calibri"/>
          <w:bCs/>
          <w:i/>
          <w:color w:val="000000" w:themeColor="text1"/>
          <w:szCs w:val="24"/>
          <w:shd w:val="clear" w:color="auto" w:fill="FFFFFF"/>
        </w:rPr>
        <w:t xml:space="preserve"> </w:t>
      </w:r>
      <w:r w:rsidRPr="00F34041">
        <w:rPr>
          <w:rFonts w:eastAsia="Calibri"/>
          <w:bCs/>
          <w:color w:val="000000" w:themeColor="text1"/>
          <w:szCs w:val="24"/>
          <w:shd w:val="clear" w:color="auto" w:fill="FFFFFF"/>
        </w:rPr>
        <w:t>Rietavo savivaldybės saugaus eismo,</w:t>
      </w:r>
      <w:r w:rsidRPr="00FA237A">
        <w:rPr>
          <w:rFonts w:eastAsia="Calibri"/>
          <w:bCs/>
          <w:i/>
          <w:color w:val="000000" w:themeColor="text1"/>
          <w:szCs w:val="24"/>
          <w:shd w:val="clear" w:color="auto" w:fill="FFFFFF"/>
        </w:rPr>
        <w:t xml:space="preserve"> </w:t>
      </w:r>
      <w:r w:rsidRPr="0085770B">
        <w:rPr>
          <w:rFonts w:eastAsia="Calibri"/>
          <w:bCs/>
          <w:color w:val="000000" w:themeColor="text1"/>
          <w:szCs w:val="24"/>
          <w:shd w:val="clear" w:color="auto" w:fill="FFFFFF"/>
        </w:rPr>
        <w:t>Rietavo savivaldybės neveiksnių asmenų būklės peržiūrėjimo komisijos,</w:t>
      </w:r>
      <w:r w:rsidRPr="00FA237A">
        <w:rPr>
          <w:rFonts w:eastAsia="Calibri"/>
          <w:bCs/>
          <w:i/>
          <w:color w:val="000000" w:themeColor="text1"/>
          <w:szCs w:val="24"/>
          <w:shd w:val="clear" w:color="auto" w:fill="FFFFFF"/>
        </w:rPr>
        <w:t xml:space="preserve"> </w:t>
      </w:r>
      <w:r w:rsidRPr="00BC023C">
        <w:rPr>
          <w:rFonts w:eastAsia="Calibri"/>
          <w:bCs/>
          <w:color w:val="000000" w:themeColor="text1"/>
          <w:szCs w:val="24"/>
          <w:shd w:val="clear" w:color="auto" w:fill="FFFFFF"/>
        </w:rPr>
        <w:t>Rietavo savivaldybės psichologinių krizių valdymo grupė,</w:t>
      </w:r>
      <w:r w:rsidRPr="00FA237A">
        <w:rPr>
          <w:rFonts w:eastAsia="Calibri"/>
          <w:bCs/>
          <w:i/>
          <w:color w:val="000000" w:themeColor="text1"/>
          <w:szCs w:val="24"/>
          <w:shd w:val="clear" w:color="auto" w:fill="FFFFFF"/>
        </w:rPr>
        <w:t xml:space="preserve"> </w:t>
      </w:r>
      <w:r w:rsidRPr="00FA237A">
        <w:rPr>
          <w:rFonts w:eastAsia="Calibri"/>
          <w:bCs/>
          <w:color w:val="000000" w:themeColor="text1"/>
          <w:szCs w:val="24"/>
          <w:shd w:val="clear" w:color="auto" w:fill="FFFFFF"/>
        </w:rPr>
        <w:t>Rietavo savivaldybės sporto taryba,</w:t>
      </w:r>
      <w:r w:rsidRPr="00FA237A">
        <w:rPr>
          <w:rFonts w:eastAsia="Calibri"/>
          <w:bCs/>
          <w:i/>
          <w:color w:val="000000" w:themeColor="text1"/>
          <w:szCs w:val="24"/>
          <w:shd w:val="clear" w:color="auto" w:fill="FFFFFF"/>
        </w:rPr>
        <w:t xml:space="preserve"> </w:t>
      </w:r>
      <w:r w:rsidRPr="005E0D88">
        <w:rPr>
          <w:rFonts w:eastAsia="Calibri"/>
          <w:bCs/>
          <w:color w:val="000000" w:themeColor="text1"/>
          <w:szCs w:val="24"/>
          <w:shd w:val="clear" w:color="auto" w:fill="FFFFFF"/>
        </w:rPr>
        <w:t>Rietavo savivaldybės jaunimo reikalų taryba,</w:t>
      </w:r>
      <w:r w:rsidRPr="00FA237A">
        <w:rPr>
          <w:rFonts w:eastAsia="Calibri"/>
          <w:bCs/>
          <w:i/>
          <w:color w:val="000000" w:themeColor="text1"/>
          <w:szCs w:val="24"/>
          <w:shd w:val="clear" w:color="auto" w:fill="FFFFFF"/>
        </w:rPr>
        <w:t xml:space="preserve"> </w:t>
      </w:r>
      <w:r w:rsidRPr="00FA237A">
        <w:rPr>
          <w:rFonts w:eastAsia="Calibri"/>
          <w:bCs/>
          <w:color w:val="000000" w:themeColor="text1"/>
          <w:szCs w:val="24"/>
          <w:shd w:val="clear" w:color="auto" w:fill="FFFFFF"/>
        </w:rPr>
        <w:t>Rietavo savivaldybės bendruomenės rėmimo fondo taryba,</w:t>
      </w:r>
      <w:r w:rsidRPr="00FA237A">
        <w:rPr>
          <w:rFonts w:eastAsia="Calibri"/>
          <w:bCs/>
          <w:i/>
          <w:color w:val="000000" w:themeColor="text1"/>
          <w:szCs w:val="24"/>
          <w:shd w:val="clear" w:color="auto" w:fill="FFFFFF"/>
        </w:rPr>
        <w:t xml:space="preserve"> </w:t>
      </w:r>
      <w:r w:rsidRPr="00FA237A">
        <w:rPr>
          <w:rFonts w:eastAsia="Calibri"/>
          <w:bCs/>
          <w:color w:val="000000" w:themeColor="text1"/>
          <w:szCs w:val="24"/>
          <w:shd w:val="clear" w:color="auto" w:fill="FFFFFF"/>
        </w:rPr>
        <w:t>Rietavo savivaldybės bendruomenės  sveikatos taryba.</w:t>
      </w:r>
    </w:p>
    <w:p w:rsidR="005E1C21" w:rsidRPr="00FA237A" w:rsidRDefault="005E1C21" w:rsidP="00FA237A">
      <w:pPr>
        <w:ind w:left="720" w:firstLine="0"/>
        <w:rPr>
          <w:rFonts w:eastAsia="Calibri"/>
          <w:color w:val="000000" w:themeColor="text1"/>
          <w:szCs w:val="24"/>
        </w:rPr>
      </w:pPr>
    </w:p>
    <w:p w:rsidR="005E1C21" w:rsidRPr="00FA237A" w:rsidRDefault="009641A4" w:rsidP="005E1C21">
      <w:pPr>
        <w:rPr>
          <w:b/>
          <w:color w:val="000000" w:themeColor="text1"/>
          <w:szCs w:val="24"/>
        </w:rPr>
      </w:pPr>
      <w:r w:rsidRPr="00FA237A">
        <w:rPr>
          <w:rStyle w:val="Grietas"/>
          <w:b w:val="0"/>
          <w:color w:val="000000" w:themeColor="text1"/>
          <w:szCs w:val="24"/>
          <w:shd w:val="clear" w:color="auto" w:fill="FFFFFF"/>
        </w:rPr>
        <w:t>Lėšų sporto klubų ir trenerių projektams finansuoti paskirstymo komisija 201</w:t>
      </w:r>
      <w:r w:rsidR="00FA237A" w:rsidRPr="00FA237A">
        <w:rPr>
          <w:rStyle w:val="Grietas"/>
          <w:b w:val="0"/>
          <w:color w:val="000000" w:themeColor="text1"/>
          <w:szCs w:val="24"/>
          <w:shd w:val="clear" w:color="auto" w:fill="FFFFFF"/>
        </w:rPr>
        <w:t>7</w:t>
      </w:r>
      <w:r w:rsidRPr="00FA237A">
        <w:rPr>
          <w:rStyle w:val="Grietas"/>
          <w:b w:val="0"/>
          <w:color w:val="000000" w:themeColor="text1"/>
          <w:szCs w:val="24"/>
          <w:shd w:val="clear" w:color="auto" w:fill="FFFFFF"/>
        </w:rPr>
        <w:t xml:space="preserve"> metais rinkosi 1 kartą. </w:t>
      </w:r>
      <w:r w:rsidR="0060088A" w:rsidRPr="00FA237A">
        <w:rPr>
          <w:szCs w:val="24"/>
        </w:rPr>
        <w:t>Buvo svarstomas</w:t>
      </w:r>
      <w:r w:rsidR="0060088A" w:rsidRPr="00FA237A">
        <w:rPr>
          <w:color w:val="1F497D"/>
          <w:szCs w:val="24"/>
        </w:rPr>
        <w:t xml:space="preserve"> </w:t>
      </w:r>
      <w:r w:rsidR="0060088A" w:rsidRPr="00FA237A">
        <w:rPr>
          <w:szCs w:val="24"/>
        </w:rPr>
        <w:t>sporto klubų paraiškų finansavimas 201</w:t>
      </w:r>
      <w:r w:rsidR="00FA237A" w:rsidRPr="00FA237A">
        <w:rPr>
          <w:szCs w:val="24"/>
        </w:rPr>
        <w:t>7</w:t>
      </w:r>
      <w:r w:rsidR="0060088A" w:rsidRPr="00FA237A">
        <w:rPr>
          <w:szCs w:val="24"/>
        </w:rPr>
        <w:t xml:space="preserve"> m.</w:t>
      </w:r>
      <w:r w:rsidR="0060088A" w:rsidRPr="00FA237A">
        <w:t xml:space="preserve"> </w:t>
      </w:r>
    </w:p>
    <w:p w:rsidR="00FA237A" w:rsidRPr="00FA237A" w:rsidRDefault="006E2C22" w:rsidP="00FA237A">
      <w:pPr>
        <w:rPr>
          <w:szCs w:val="24"/>
        </w:rPr>
      </w:pPr>
      <w:r w:rsidRPr="00FA237A">
        <w:t>Rietavo savivaldybės bendruomenės rėmimo fondo tikslas – iškilus ekstremaliai situacijai finansiškai remti Rietavo savivaldybės gyventojus, kuriems įstatymų nustatytais atvejais parama negalima arba jos nepakanka. Šeima (vienas gyvenantis asmuo), kuriai reikia paramos, rašo</w:t>
      </w:r>
      <w:r w:rsidR="003F0067" w:rsidRPr="00FA237A">
        <w:t xml:space="preserve"> fondo</w:t>
      </w:r>
      <w:r w:rsidRPr="00FA237A">
        <w:t xml:space="preserve"> tarybai prašymą, pateikia dokumentus, įrodančius paramos būtinumą. Taryba, atsižvelgdama į turimą lėšų kiekį ir prioritetus, skiria paramą.</w:t>
      </w:r>
      <w:r w:rsidRPr="00BC2099">
        <w:rPr>
          <w:i/>
        </w:rPr>
        <w:t xml:space="preserve"> </w:t>
      </w:r>
      <w:r w:rsidR="00FA237A" w:rsidRPr="00FA237A">
        <w:rPr>
          <w:szCs w:val="24"/>
        </w:rPr>
        <w:t>Fondo taryba 2017 metais surengė 1 posėdį. Svarstytas prašymas dėl paramos skyrimo nelaimės atveju. Skirta ir iš fondo lėšų išmokėta 1000 Eurų.</w:t>
      </w:r>
    </w:p>
    <w:p w:rsidR="00FA237A" w:rsidRPr="00FA237A" w:rsidRDefault="006E2C22" w:rsidP="00FA237A">
      <w:pPr>
        <w:rPr>
          <w:szCs w:val="24"/>
        </w:rPr>
      </w:pPr>
      <w:r w:rsidRPr="00FA237A">
        <w:t>Rietavo savivaldybės be</w:t>
      </w:r>
      <w:r w:rsidR="00FA237A" w:rsidRPr="00FA237A">
        <w:t>ndruomenės</w:t>
      </w:r>
      <w:r w:rsidR="00FA237A" w:rsidRPr="00FA237A">
        <w:rPr>
          <w:szCs w:val="24"/>
        </w:rPr>
        <w:t xml:space="preserve"> sveikatos taryba 2017 metais surengė 1 posėdį. Parengė visuomenės sveikatos rėmimo specialiosios programos lėšų paskirstymo projektą. Teikė jį tvirtinti Savivaldybės administracijos direktoriui.</w:t>
      </w:r>
    </w:p>
    <w:p w:rsidR="0085770B" w:rsidRPr="0085770B" w:rsidRDefault="0085770B" w:rsidP="0085770B">
      <w:pPr>
        <w:rPr>
          <w:szCs w:val="24"/>
        </w:rPr>
      </w:pPr>
      <w:r w:rsidRPr="0085770B">
        <w:rPr>
          <w:szCs w:val="24"/>
        </w:rPr>
        <w:t xml:space="preserve">Rietavo savivaldybės socialinių paslaugų skyrimo komisija 2017 metais surengė 12 posėdžių, kuriuose apsvarstyti 53 asmenų prašymai. Socialinės paslaugos skirtos 53 asmenims (šeimoms). Iš jų: ilgalaikė socialinė globa </w:t>
      </w:r>
      <w:r w:rsidR="006C6A0B">
        <w:rPr>
          <w:szCs w:val="24"/>
        </w:rPr>
        <w:t>–</w:t>
      </w:r>
      <w:r w:rsidRPr="0085770B">
        <w:rPr>
          <w:szCs w:val="24"/>
        </w:rPr>
        <w:t xml:space="preserve"> 5, trumpalaikė socialinė globa – 17, integrali pagalba – 31. 1 asmuo atsisakė ilgalaikės socialinės globos.</w:t>
      </w:r>
    </w:p>
    <w:p w:rsidR="0085770B" w:rsidRPr="0085770B" w:rsidRDefault="0085770B" w:rsidP="0085770B">
      <w:pPr>
        <w:rPr>
          <w:szCs w:val="24"/>
        </w:rPr>
      </w:pPr>
      <w:r w:rsidRPr="0085770B">
        <w:rPr>
          <w:szCs w:val="24"/>
        </w:rPr>
        <w:t>Vienkartinių pašalpų skyrimo komisija 2017 metais surengė 5 posėdžius, kuriuose apsvarstyti 33 asmenų prašymai. Vienkartinė piniginė parama skirta 25 asmenims (šeimoms).</w:t>
      </w:r>
      <w:r w:rsidR="006C6A0B">
        <w:rPr>
          <w:szCs w:val="24"/>
        </w:rPr>
        <w:t xml:space="preserve"> Iš jų: nukentėjus nuo gaisro –</w:t>
      </w:r>
      <w:r w:rsidRPr="0085770B">
        <w:rPr>
          <w:szCs w:val="24"/>
        </w:rPr>
        <w:t xml:space="preserve"> 1, sunkios ligos atveju – 4, esant sunkiai materialinei padėčiai – 20.</w:t>
      </w:r>
    </w:p>
    <w:p w:rsidR="0085770B" w:rsidRDefault="0085770B" w:rsidP="0085770B">
      <w:pPr>
        <w:ind w:firstLine="0"/>
        <w:rPr>
          <w:szCs w:val="24"/>
        </w:rPr>
      </w:pPr>
      <w:r>
        <w:rPr>
          <w:szCs w:val="24"/>
        </w:rPr>
        <w:t xml:space="preserve">            </w:t>
      </w:r>
      <w:r w:rsidRPr="0085770B">
        <w:rPr>
          <w:szCs w:val="24"/>
        </w:rPr>
        <w:t xml:space="preserve">Specialiųjų poreikių nustatymo ir jų tenkinimo komisija 2017 metais surengė 7 posėdžius. Apsvarstyti 41 asmens, kuriems nustatytas specialusis nuolatinės priežiūros (pagalbos) ir/arba specialusis transporto išlaidų kompensacijos poreikis, prašymai. Specialiųjų poreikių lygis nustatytas 41 asmeniui. Iš jų: didelių specialiųjų poreikių lygis – 35 asmenims, vidutinių specialiųjų poreikių lygis – 6 asmenims. 27 asmenims, kuriems nustatytas specialusis nuolatinės </w:t>
      </w:r>
      <w:r w:rsidRPr="0085770B">
        <w:rPr>
          <w:szCs w:val="24"/>
        </w:rPr>
        <w:lastRenderedPageBreak/>
        <w:t xml:space="preserve">slaugos poreikis, nustatytas didelių specialiųjų poreikių lygis, 14 asmenų sukakus senatvės pensijos amžių, darbingumo lygis prilygintas specialiųjų poreikių lygiui. </w:t>
      </w:r>
    </w:p>
    <w:p w:rsidR="00F34041" w:rsidRPr="0085770B" w:rsidRDefault="00F34041" w:rsidP="0085770B">
      <w:pPr>
        <w:ind w:firstLine="0"/>
        <w:rPr>
          <w:szCs w:val="24"/>
        </w:rPr>
      </w:pPr>
      <w:r>
        <w:rPr>
          <w:szCs w:val="24"/>
        </w:rPr>
        <w:t xml:space="preserve">            </w:t>
      </w:r>
      <w:r w:rsidRPr="00F34041">
        <w:rPr>
          <w:rFonts w:eastAsia="Calibri"/>
          <w:bCs/>
          <w:color w:val="000000" w:themeColor="text1"/>
          <w:szCs w:val="24"/>
          <w:shd w:val="clear" w:color="auto" w:fill="FFFFFF"/>
        </w:rPr>
        <w:t>Centralizuotos vidaus audito tarnybos vadovo, auditoriaus, Savivaldybės administracijos valstybės tarnautojų tarnybinės veiklos vertinimo komisijos narių tarnybinės veiklos vertinimo</w:t>
      </w:r>
      <w:r>
        <w:rPr>
          <w:rFonts w:eastAsia="Calibri"/>
          <w:bCs/>
          <w:color w:val="000000" w:themeColor="text1"/>
          <w:szCs w:val="24"/>
          <w:shd w:val="clear" w:color="auto" w:fill="FFFFFF"/>
        </w:rPr>
        <w:t xml:space="preserve"> komisija 2017 m. posėdžiavo vieną kartą. Buvo svarstomas klausimas dėl kvalifikacinės klasės suteikimo Savivaldybės kontrolieriui. </w:t>
      </w:r>
    </w:p>
    <w:p w:rsidR="00F3099C" w:rsidRPr="00F34041" w:rsidRDefault="00F34041" w:rsidP="00F34041">
      <w:pPr>
        <w:ind w:firstLine="0"/>
        <w:rPr>
          <w:color w:val="000000"/>
          <w:szCs w:val="24"/>
          <w:lang w:eastAsia="lt-LT"/>
        </w:rPr>
      </w:pPr>
      <w:r>
        <w:rPr>
          <w:color w:val="000000"/>
          <w:szCs w:val="24"/>
          <w:lang w:eastAsia="lt-LT"/>
        </w:rPr>
        <w:t xml:space="preserve">             </w:t>
      </w:r>
      <w:r w:rsidRPr="00F34041">
        <w:rPr>
          <w:color w:val="000000"/>
          <w:szCs w:val="24"/>
          <w:lang w:eastAsia="lt-LT"/>
        </w:rPr>
        <w:t>2017 metais vyko 2 Rietavo savivaldybės saugaus eismo komisijos posėdžiai, surašyti 2 protokolai. Spr</w:t>
      </w:r>
      <w:r>
        <w:rPr>
          <w:color w:val="000000"/>
          <w:szCs w:val="24"/>
          <w:lang w:eastAsia="lt-LT"/>
        </w:rPr>
        <w:t>ęsti</w:t>
      </w:r>
      <w:r w:rsidRPr="00F34041">
        <w:rPr>
          <w:color w:val="000000"/>
          <w:szCs w:val="24"/>
          <w:lang w:eastAsia="lt-LT"/>
        </w:rPr>
        <w:t xml:space="preserve"> klausimai dėl naujų kelio ženklų įrengimo, saugesnių eismo sąlygų Rietavo savivaldybėje.</w:t>
      </w:r>
    </w:p>
    <w:p w:rsidR="00F34041" w:rsidRDefault="00F34041" w:rsidP="00F34041">
      <w:pPr>
        <w:pStyle w:val="Pagrindiniotekstotrauka"/>
        <w:tabs>
          <w:tab w:val="left" w:pos="1247"/>
        </w:tabs>
        <w:ind w:firstLine="0"/>
      </w:pPr>
      <w:r>
        <w:t xml:space="preserve">            Rietavo savivaldybės smulkaus ir vidutinio verslo ir žemės ūkio rėmimo programos projektų ir paraiškų vertinimo komisija 2017 m. sušaukė 2 posėdžius, kurių metu buvo apsvarstyta 10 smulkaus ir vidutinio verslo subjektų prašymų dėl finansinės paramos skyrimo iš Smulkaus ir vidutinio verslo rėmimo programos ir 14 ūkininkų  prašymų dėl finansinės paramos skyrimo iš Žemės ūkio rėmimo programos. Komisija rekomendavo Savivaldybės administracijos direktoriui skirti paramą visiems subjektams, pateikusiems prašymus dėl finansinės paramos skyrimo. </w:t>
      </w:r>
    </w:p>
    <w:p w:rsidR="00F34041" w:rsidRPr="00F34041" w:rsidRDefault="00F34041" w:rsidP="00F34041">
      <w:pPr>
        <w:ind w:firstLine="0"/>
        <w:rPr>
          <w:lang w:eastAsia="ar-SA"/>
        </w:rPr>
      </w:pPr>
      <w:r>
        <w:t xml:space="preserve">            </w:t>
      </w:r>
      <w:r w:rsidRPr="00F34041">
        <w:rPr>
          <w:lang w:eastAsia="ar-SA"/>
        </w:rPr>
        <w:t>Rietavo savivaldybės jaunimo reikalų taryba 2017 metais turėjo 2 posėdžius. Pirmajame posėdyje pagrindinis klausimas buvo suformuluoti jaunimo srities pasiūlymus „Rietavo savivaldybės strateginiam plėtros planui iki 2020 m.“ Buvo pasiūlytos ir į Planą įtrauktos 8 priemonės</w:t>
      </w:r>
      <w:r w:rsidR="006C6A0B">
        <w:rPr>
          <w:lang w:eastAsia="ar-SA"/>
        </w:rPr>
        <w:t>,</w:t>
      </w:r>
      <w:r w:rsidRPr="00F34041">
        <w:rPr>
          <w:lang w:eastAsia="ar-SA"/>
        </w:rPr>
        <w:t xml:space="preserve"> susijusios su Savivaldybės jaunimo politikos plėtra. Antrasis posėdis vyko dėl numatomo susitikimo su Lietuvos Respublikos Socialinės apsaugos ir darbo ministerijos viceministru ir Jaunimo reikalų departamento direktoriumi. </w:t>
      </w:r>
    </w:p>
    <w:p w:rsidR="00767A2F" w:rsidRDefault="00F34041" w:rsidP="00767A2F">
      <w:pPr>
        <w:rPr>
          <w:szCs w:val="24"/>
        </w:rPr>
      </w:pPr>
      <w:r>
        <w:t xml:space="preserve"> </w:t>
      </w:r>
      <w:r w:rsidRPr="00BC2099">
        <w:rPr>
          <w:i/>
          <w:szCs w:val="24"/>
        </w:rPr>
        <w:t xml:space="preserve"> </w:t>
      </w:r>
      <w:r w:rsidR="00BC023C" w:rsidRPr="00BC023C">
        <w:rPr>
          <w:szCs w:val="24"/>
        </w:rPr>
        <w:t xml:space="preserve">2017 m. balandžio mėn. </w:t>
      </w:r>
      <w:r w:rsidR="00BC023C" w:rsidRPr="00BC023C">
        <w:rPr>
          <w:rFonts w:eastAsia="Calibri"/>
          <w:bCs/>
          <w:color w:val="000000" w:themeColor="text1"/>
          <w:szCs w:val="24"/>
          <w:shd w:val="clear" w:color="auto" w:fill="FFFFFF"/>
        </w:rPr>
        <w:t>Rietavo savivaldybės psichologinių krizių valdymo grupė</w:t>
      </w:r>
      <w:r w:rsidR="00BC023C" w:rsidRPr="00BC023C">
        <w:rPr>
          <w:szCs w:val="24"/>
        </w:rPr>
        <w:t xml:space="preserve"> </w:t>
      </w:r>
      <w:r w:rsidR="00BC023C">
        <w:rPr>
          <w:szCs w:val="24"/>
        </w:rPr>
        <w:t xml:space="preserve">organizavo </w:t>
      </w:r>
      <w:r w:rsidR="00BC023C" w:rsidRPr="00BC023C">
        <w:rPr>
          <w:szCs w:val="24"/>
        </w:rPr>
        <w:t>Rietavo savivaldybės bendruomenės, švietimo, socialin</w:t>
      </w:r>
      <w:r w:rsidR="00BC023C">
        <w:rPr>
          <w:szCs w:val="24"/>
        </w:rPr>
        <w:t>ių įstaigų darbuotojų susitikimą</w:t>
      </w:r>
      <w:r w:rsidR="00BC023C" w:rsidRPr="00BC023C">
        <w:rPr>
          <w:szCs w:val="24"/>
        </w:rPr>
        <w:t xml:space="preserve"> su savižudybių prevencijos modelio kūrėjais, savižudybių prevencijos ekspertais: Vilniaus universiteto doktorantu, Jaunimo linijos mokymų ekspertu Antanu Grižu ir Psichinės sveikatos centro vadovu Mariumi Strička. Susitikimo tema – „Savižudybės ženklai: kaip juos atpažinti ir kaip reaguoti“. 2017 m. balandžio mėn. Grupės narys dalyvavo Lietuvos Respublikos Seimo savižudybių ir smurto prevencijos komisijos posėdyje. Posėdžio metu buvo aptartos prevencijos priemonių finansavimo galimybės.</w:t>
      </w:r>
      <w:r w:rsidR="006C6A0B">
        <w:rPr>
          <w:szCs w:val="24"/>
        </w:rPr>
        <w:t xml:space="preserve"> </w:t>
      </w:r>
      <w:r w:rsidR="00BC023C" w:rsidRPr="00BC023C">
        <w:rPr>
          <w:szCs w:val="24"/>
        </w:rPr>
        <w:t>2017 m. gegužės mėn.</w:t>
      </w:r>
      <w:r w:rsidR="006C6A0B">
        <w:rPr>
          <w:szCs w:val="24"/>
        </w:rPr>
        <w:t>,</w:t>
      </w:r>
      <w:r w:rsidR="00BC023C" w:rsidRPr="00BC023C">
        <w:rPr>
          <w:szCs w:val="24"/>
        </w:rPr>
        <w:t xml:space="preserve"> bendradarbiaujant su Klaipėdos rajono visuomenės sveikatos biuru</w:t>
      </w:r>
      <w:r w:rsidR="006C6A0B">
        <w:rPr>
          <w:szCs w:val="24"/>
        </w:rPr>
        <w:t>,</w:t>
      </w:r>
      <w:r w:rsidR="00BC023C" w:rsidRPr="00BC023C">
        <w:rPr>
          <w:szCs w:val="24"/>
        </w:rPr>
        <w:t xml:space="preserve"> Valstybiniam visuomenės sveikatos stiprinimo fondui pateikta bendruomeninių gebėjimų stiprinimo savižudybių prevencijos srityje</w:t>
      </w:r>
      <w:r w:rsidR="006C6A0B" w:rsidRPr="006C6A0B">
        <w:rPr>
          <w:szCs w:val="24"/>
        </w:rPr>
        <w:t xml:space="preserve"> </w:t>
      </w:r>
      <w:r w:rsidR="006C6A0B" w:rsidRPr="00BC023C">
        <w:rPr>
          <w:szCs w:val="24"/>
        </w:rPr>
        <w:t>paraiška</w:t>
      </w:r>
      <w:r w:rsidR="00BC023C" w:rsidRPr="00BC023C">
        <w:rPr>
          <w:szCs w:val="24"/>
        </w:rPr>
        <w:t>. Projektu siekiama apmokyti kuo daugiau bendruomenės narių atpažinti krizę išgyvenantį, žinoti</w:t>
      </w:r>
      <w:r w:rsidR="006C6A0B">
        <w:rPr>
          <w:szCs w:val="24"/>
        </w:rPr>
        <w:t>,</w:t>
      </w:r>
      <w:r w:rsidR="00BC023C" w:rsidRPr="00BC023C">
        <w:rPr>
          <w:szCs w:val="24"/>
        </w:rPr>
        <w:t xml:space="preserve"> kur galima nukreipti tokį žmogų. Projekto vykdymui skirtas finansavimas. Veikla pradėta vykdyti 2018 metais. 2017 m. rugpjūčio mėn. </w:t>
      </w:r>
      <w:r w:rsidR="006C6A0B">
        <w:rPr>
          <w:szCs w:val="24"/>
        </w:rPr>
        <w:t>g</w:t>
      </w:r>
      <w:r w:rsidR="00BC023C" w:rsidRPr="00BC023C">
        <w:rPr>
          <w:szCs w:val="24"/>
        </w:rPr>
        <w:t>rupės nariai, Savivaldybės administracijos atstovai dalyvavo konferencijoje „Savižudybių prevencija: patirtis ir perspektyvos“, kurios metu dalintasi patirtimis.</w:t>
      </w:r>
      <w:r w:rsidR="00BC023C">
        <w:rPr>
          <w:szCs w:val="24"/>
        </w:rPr>
        <w:t xml:space="preserve"> </w:t>
      </w:r>
      <w:r w:rsidR="00BC023C" w:rsidRPr="00BC023C">
        <w:rPr>
          <w:szCs w:val="24"/>
        </w:rPr>
        <w:t xml:space="preserve">2017 m. gruodžio mėn. vyko Grupės narių susitikimas su Plungės </w:t>
      </w:r>
      <w:r w:rsidR="006C6A0B">
        <w:rPr>
          <w:szCs w:val="24"/>
        </w:rPr>
        <w:t>„</w:t>
      </w:r>
      <w:r w:rsidR="00BC023C" w:rsidRPr="00BC023C">
        <w:rPr>
          <w:szCs w:val="24"/>
        </w:rPr>
        <w:t>Rotary</w:t>
      </w:r>
      <w:r w:rsidR="006C6A0B">
        <w:rPr>
          <w:szCs w:val="24"/>
        </w:rPr>
        <w:t>“</w:t>
      </w:r>
      <w:r w:rsidR="00BC023C" w:rsidRPr="00BC023C">
        <w:rPr>
          <w:szCs w:val="24"/>
        </w:rPr>
        <w:t xml:space="preserve"> klubo nariais. </w:t>
      </w:r>
      <w:r w:rsidR="006C6A0B">
        <w:rPr>
          <w:szCs w:val="24"/>
        </w:rPr>
        <w:t>„</w:t>
      </w:r>
      <w:r w:rsidR="00BC023C" w:rsidRPr="00BC023C">
        <w:rPr>
          <w:szCs w:val="24"/>
        </w:rPr>
        <w:t>Rotary</w:t>
      </w:r>
      <w:r w:rsidR="006C6A0B">
        <w:rPr>
          <w:szCs w:val="24"/>
        </w:rPr>
        <w:t>“</w:t>
      </w:r>
      <w:r w:rsidR="00BC023C" w:rsidRPr="00BC023C">
        <w:rPr>
          <w:szCs w:val="24"/>
        </w:rPr>
        <w:t xml:space="preserve"> klubo nariams pristatytas savižudybių prevencijos projektas, kalbėta apie pagalbos mechanizmą.</w:t>
      </w:r>
    </w:p>
    <w:p w:rsidR="00767A2F" w:rsidRPr="00767A2F" w:rsidRDefault="00BC023C" w:rsidP="00767A2F">
      <w:pPr>
        <w:rPr>
          <w:szCs w:val="24"/>
        </w:rPr>
      </w:pPr>
      <w:r>
        <w:rPr>
          <w:i/>
          <w:szCs w:val="24"/>
        </w:rPr>
        <w:t xml:space="preserve"> </w:t>
      </w:r>
      <w:r w:rsidR="00767A2F" w:rsidRPr="00767A2F">
        <w:rPr>
          <w:rFonts w:eastAsiaTheme="minorHAnsi"/>
          <w:szCs w:val="24"/>
        </w:rPr>
        <w:t xml:space="preserve">Nevyriausybinių organizacijų  projektų vertinimo komisija rinkosi  tris kartus. Buvo išnagrinėta ir įvertinta 16 nevyriausybinių organizacijų pateiktų prašymų: 15 paraiškų  </w:t>
      </w:r>
      <w:r w:rsidR="006C6A0B">
        <w:rPr>
          <w:rFonts w:eastAsiaTheme="minorHAnsi"/>
          <w:szCs w:val="24"/>
        </w:rPr>
        <w:t xml:space="preserve">prašoma </w:t>
      </w:r>
      <w:r w:rsidR="00767A2F" w:rsidRPr="00767A2F">
        <w:rPr>
          <w:rFonts w:eastAsiaTheme="minorHAnsi"/>
          <w:szCs w:val="24"/>
        </w:rPr>
        <w:t xml:space="preserve">skirti finansavimą  projektų įgyvendinimui, 1 prašymas </w:t>
      </w:r>
      <w:r w:rsidR="006C6A0B">
        <w:rPr>
          <w:rFonts w:eastAsiaTheme="minorHAnsi"/>
          <w:szCs w:val="24"/>
        </w:rPr>
        <w:t xml:space="preserve">– </w:t>
      </w:r>
      <w:r w:rsidR="00767A2F" w:rsidRPr="00767A2F">
        <w:rPr>
          <w:rFonts w:eastAsiaTheme="minorHAnsi"/>
          <w:szCs w:val="24"/>
        </w:rPr>
        <w:t xml:space="preserve">dėl išlaidų kompensavimo nevyriausybinės organizacijos išregistravimui.   Savivaldybės administracijos direktoriui pateiktas siūlymas skirti finansavimą projektų įgyvendinimui ir apmokėti patirtas išlaidas. </w:t>
      </w:r>
    </w:p>
    <w:p w:rsidR="00FF0442" w:rsidRPr="00BC023C" w:rsidRDefault="00FF0442" w:rsidP="00FF0442">
      <w:pPr>
        <w:rPr>
          <w:rStyle w:val="Grietas"/>
          <w:b w:val="0"/>
          <w:color w:val="000000" w:themeColor="text1"/>
          <w:szCs w:val="24"/>
          <w:shd w:val="clear" w:color="auto" w:fill="FFFFFF"/>
        </w:rPr>
      </w:pPr>
      <w:r w:rsidRPr="00041491">
        <w:rPr>
          <w:szCs w:val="24"/>
        </w:rPr>
        <w:t>2017 metais</w:t>
      </w:r>
      <w:r w:rsidRPr="00BC2099">
        <w:rPr>
          <w:i/>
          <w:szCs w:val="24"/>
        </w:rPr>
        <w:t xml:space="preserve">  </w:t>
      </w:r>
      <w:r w:rsidRPr="0085770B">
        <w:rPr>
          <w:color w:val="000000" w:themeColor="text1"/>
          <w:szCs w:val="24"/>
        </w:rPr>
        <w:t>Rietavo savivaldybės neveiksnių asmenų būklės peržiūrėjimo komisija,</w:t>
      </w:r>
      <w:r w:rsidRPr="0085770B">
        <w:rPr>
          <w:rFonts w:ascii="Tahoma" w:hAnsi="Tahoma" w:cs="Tahoma"/>
          <w:i/>
          <w:color w:val="000000" w:themeColor="text1"/>
          <w:sz w:val="17"/>
          <w:szCs w:val="17"/>
          <w:shd w:val="clear" w:color="auto" w:fill="FFFFFF"/>
        </w:rPr>
        <w:t xml:space="preserve"> </w:t>
      </w:r>
      <w:r w:rsidRPr="00FA237A">
        <w:rPr>
          <w:rStyle w:val="Grietas"/>
          <w:b w:val="0"/>
          <w:color w:val="000000" w:themeColor="text1"/>
          <w:szCs w:val="24"/>
          <w:shd w:val="clear" w:color="auto" w:fill="FFFFFF"/>
        </w:rPr>
        <w:t>Rietavo savivaldybės sporto taryba,</w:t>
      </w:r>
      <w:r w:rsidRPr="00FA237A">
        <w:rPr>
          <w:rStyle w:val="Grietas"/>
          <w:b w:val="0"/>
          <w:i/>
          <w:color w:val="000000" w:themeColor="text1"/>
          <w:szCs w:val="24"/>
          <w:shd w:val="clear" w:color="auto" w:fill="FFFFFF"/>
        </w:rPr>
        <w:t xml:space="preserve"> </w:t>
      </w:r>
      <w:r w:rsidRPr="00FF0442">
        <w:rPr>
          <w:rFonts w:eastAsia="Calibri"/>
          <w:bCs/>
          <w:color w:val="000000" w:themeColor="text1"/>
          <w:szCs w:val="24"/>
          <w:shd w:val="clear" w:color="auto" w:fill="FFFFFF"/>
        </w:rPr>
        <w:t>Rietavo savivaldybės  privatizavimo</w:t>
      </w:r>
      <w:r w:rsidR="00767A2F">
        <w:rPr>
          <w:rFonts w:eastAsia="Calibri"/>
          <w:bCs/>
          <w:color w:val="000000" w:themeColor="text1"/>
          <w:szCs w:val="24"/>
          <w:shd w:val="clear" w:color="auto" w:fill="FFFFFF"/>
        </w:rPr>
        <w:t xml:space="preserve"> ir </w:t>
      </w:r>
      <w:r w:rsidR="00767A2F" w:rsidRPr="00767A2F">
        <w:rPr>
          <w:rFonts w:eastAsia="Calibri"/>
          <w:bCs/>
          <w:color w:val="000000" w:themeColor="text1"/>
          <w:szCs w:val="24"/>
          <w:shd w:val="clear" w:color="auto" w:fill="FFFFFF"/>
        </w:rPr>
        <w:t>Rietavo savivaldybės Garbės piliečio vardo suteikimo</w:t>
      </w:r>
      <w:r w:rsidR="00767A2F">
        <w:rPr>
          <w:rFonts w:eastAsia="Calibri"/>
          <w:bCs/>
          <w:color w:val="000000" w:themeColor="text1"/>
          <w:szCs w:val="24"/>
          <w:shd w:val="clear" w:color="auto" w:fill="FFFFFF"/>
        </w:rPr>
        <w:t xml:space="preserve"> komisijos</w:t>
      </w:r>
      <w:r w:rsidRPr="00041491">
        <w:rPr>
          <w:i/>
          <w:color w:val="C00000"/>
          <w:szCs w:val="24"/>
        </w:rPr>
        <w:t xml:space="preserve"> </w:t>
      </w:r>
      <w:r w:rsidRPr="00BC023C">
        <w:rPr>
          <w:color w:val="000000" w:themeColor="text1"/>
          <w:szCs w:val="24"/>
        </w:rPr>
        <w:t>neposėdžiavo</w:t>
      </w:r>
      <w:r w:rsidRPr="00BC023C">
        <w:rPr>
          <w:rStyle w:val="Grietas"/>
          <w:b w:val="0"/>
          <w:color w:val="000000" w:themeColor="text1"/>
          <w:szCs w:val="24"/>
          <w:shd w:val="clear" w:color="auto" w:fill="FFFFFF"/>
        </w:rPr>
        <w:t>.</w:t>
      </w:r>
    </w:p>
    <w:p w:rsidR="007B335D" w:rsidRPr="00BC2099" w:rsidRDefault="007B335D" w:rsidP="00F3099C">
      <w:pPr>
        <w:rPr>
          <w:i/>
          <w:color w:val="000000"/>
        </w:rPr>
      </w:pPr>
    </w:p>
    <w:p w:rsidR="00F24E32" w:rsidRPr="00BC2099" w:rsidRDefault="002A1A3A" w:rsidP="00A01088">
      <w:pPr>
        <w:ind w:firstLine="0"/>
        <w:rPr>
          <w:i/>
          <w:color w:val="000000"/>
          <w:szCs w:val="24"/>
          <w:lang w:eastAsia="lt-LT"/>
        </w:rPr>
      </w:pPr>
      <w:r w:rsidRPr="00BC2099">
        <w:rPr>
          <w:i/>
          <w:color w:val="000000"/>
          <w:szCs w:val="24"/>
          <w:lang w:eastAsia="lt-LT"/>
        </w:rPr>
        <w:t xml:space="preserve"> </w:t>
      </w:r>
      <w:r w:rsidR="00F24E32" w:rsidRPr="00BC2099">
        <w:rPr>
          <w:i/>
          <w:color w:val="000000"/>
          <w:szCs w:val="24"/>
          <w:lang w:eastAsia="lt-LT"/>
        </w:rPr>
        <w:t xml:space="preserve">             </w:t>
      </w:r>
    </w:p>
    <w:p w:rsidR="00E97ECA" w:rsidRPr="006D0C56" w:rsidRDefault="00E97ECA" w:rsidP="00A01088">
      <w:pPr>
        <w:rPr>
          <w:b/>
          <w:szCs w:val="24"/>
        </w:rPr>
      </w:pPr>
      <w:r w:rsidRPr="006D0C56">
        <w:rPr>
          <w:b/>
          <w:szCs w:val="24"/>
        </w:rPr>
        <w:t>RIETAVO SAVIVALDYBĖS MERO 201</w:t>
      </w:r>
      <w:r w:rsidR="006D0C56">
        <w:rPr>
          <w:b/>
          <w:szCs w:val="24"/>
        </w:rPr>
        <w:t>7</w:t>
      </w:r>
      <w:r w:rsidRPr="006D0C56">
        <w:rPr>
          <w:b/>
          <w:szCs w:val="24"/>
        </w:rPr>
        <w:t xml:space="preserve"> METŲ VEIKLOS ATASKAITA                                                                        </w:t>
      </w:r>
    </w:p>
    <w:p w:rsidR="00E97ECA" w:rsidRPr="006D0C56" w:rsidRDefault="00E97ECA" w:rsidP="00A01088">
      <w:pPr>
        <w:pStyle w:val="Pagrindiniotekstotrauka"/>
        <w:tabs>
          <w:tab w:val="left" w:pos="1247"/>
          <w:tab w:val="left" w:pos="1843"/>
        </w:tabs>
        <w:ind w:firstLine="0"/>
      </w:pPr>
    </w:p>
    <w:p w:rsidR="00E97ECA" w:rsidRPr="006D0C56" w:rsidRDefault="00174974" w:rsidP="00A01088">
      <w:pPr>
        <w:ind w:firstLine="0"/>
      </w:pPr>
      <w:r w:rsidRPr="006D0C56">
        <w:lastRenderedPageBreak/>
        <w:t xml:space="preserve">             </w:t>
      </w:r>
      <w:r w:rsidR="00E97ECA" w:rsidRPr="006D0C56">
        <w:t xml:space="preserve">Vadovaudamasis Lietuvos Respublikos vietos savivaldos įstatymo 16 straipsnio 19 punktu, Rietavo savivaldybės tarybos reglamento, patvirtinto Rietavo savivaldybės tarybos </w:t>
      </w:r>
      <w:r w:rsidR="002A1A3A" w:rsidRPr="006D0C56">
        <w:rPr>
          <w:color w:val="262121"/>
        </w:rPr>
        <w:t>2015 m. lapkričio 19 d. sprendimu Nr. T1-146, 171 punktu</w:t>
      </w:r>
      <w:r w:rsidR="00E97ECA" w:rsidRPr="006D0C56">
        <w:t>, teikiu Savivaldybės tarybai ataskaitą.</w:t>
      </w:r>
    </w:p>
    <w:p w:rsidR="00E97ECA" w:rsidRPr="00BC2099" w:rsidRDefault="00E97ECA" w:rsidP="00A01088">
      <w:pPr>
        <w:ind w:firstLine="1134"/>
        <w:rPr>
          <w:i/>
        </w:rPr>
      </w:pPr>
    </w:p>
    <w:p w:rsidR="00E97ECA" w:rsidRPr="00012B1D" w:rsidRDefault="00E97ECA" w:rsidP="00FB4661">
      <w:pPr>
        <w:jc w:val="center"/>
        <w:rPr>
          <w:rFonts w:eastAsia="Lucida Sans Unicode"/>
          <w:b/>
          <w:kern w:val="2"/>
          <w:szCs w:val="24"/>
        </w:rPr>
      </w:pPr>
      <w:r w:rsidRPr="00012B1D">
        <w:rPr>
          <w:rFonts w:eastAsia="Lucida Sans Unicode"/>
          <w:b/>
          <w:kern w:val="2"/>
          <w:szCs w:val="24"/>
        </w:rPr>
        <w:t>SAVIVALDYBĖS SOCIALINĖ IR EKONOMINĖ SITUACIJA</w:t>
      </w:r>
    </w:p>
    <w:p w:rsidR="00E97ECA" w:rsidRPr="00BC2099" w:rsidRDefault="00E97ECA" w:rsidP="00A01088">
      <w:pPr>
        <w:rPr>
          <w:i/>
          <w:noProof/>
          <w:lang w:eastAsia="lt-LT"/>
        </w:rPr>
      </w:pPr>
    </w:p>
    <w:p w:rsidR="00FB4661" w:rsidRDefault="00012B1D" w:rsidP="00A01088">
      <w:pPr>
        <w:rPr>
          <w:color w:val="FF0000"/>
          <w:szCs w:val="24"/>
        </w:rPr>
      </w:pPr>
      <w:r w:rsidRPr="00012B1D">
        <w:rPr>
          <w:szCs w:val="24"/>
        </w:rPr>
        <w:t>Remiantis Lietuvos statistikos departamento duomenimis</w:t>
      </w:r>
      <w:r w:rsidR="006C6A0B">
        <w:rPr>
          <w:szCs w:val="24"/>
        </w:rPr>
        <w:t>,</w:t>
      </w:r>
      <w:r w:rsidRPr="00012B1D">
        <w:rPr>
          <w:szCs w:val="24"/>
        </w:rPr>
        <w:t xml:space="preserve"> 2018 m. pradžioje Rietavo savivaldybėje gyvena 7553 nuolatinių gyventojų arba apytiksliai 0,27 proc. Lietuvos gyventojų, tai sudar</w:t>
      </w:r>
      <w:r w:rsidR="006C6A0B">
        <w:rPr>
          <w:szCs w:val="24"/>
        </w:rPr>
        <w:t>o</w:t>
      </w:r>
      <w:r w:rsidRPr="00012B1D">
        <w:rPr>
          <w:szCs w:val="24"/>
        </w:rPr>
        <w:t xml:space="preserve"> 4,88 proc. Telšių apskrities gyventojų. 2018 m. pradžioje gyventojų skaičius sumažėjo 174 gyventojų, lyginant su 2015 m. vidutiniškai Rietavas per metus netenka po 150 gyv., išskyrus 2016 m., per kuriuos netekome 211 gyv</w:t>
      </w:r>
      <w:r w:rsidRPr="00012B1D">
        <w:rPr>
          <w:color w:val="FF0000"/>
          <w:szCs w:val="24"/>
        </w:rPr>
        <w:t>.</w:t>
      </w:r>
    </w:p>
    <w:p w:rsidR="00012B1D" w:rsidRDefault="00012B1D" w:rsidP="00A01088">
      <w:pPr>
        <w:rPr>
          <w:color w:val="FF0000"/>
          <w:szCs w:val="24"/>
        </w:rPr>
      </w:pPr>
    </w:p>
    <w:p w:rsidR="00012B1D" w:rsidRPr="00012B1D" w:rsidRDefault="00012B1D" w:rsidP="00012B1D">
      <w:pPr>
        <w:jc w:val="center"/>
        <w:rPr>
          <w:i/>
          <w:szCs w:val="24"/>
        </w:rPr>
      </w:pPr>
      <w:r>
        <w:rPr>
          <w:i/>
          <w:noProof/>
          <w:szCs w:val="24"/>
          <w:lang w:eastAsia="lt-LT"/>
        </w:rPr>
        <w:drawing>
          <wp:inline distT="0" distB="0" distL="0" distR="0" wp14:anchorId="5A78D745">
            <wp:extent cx="5218143" cy="1956021"/>
            <wp:effectExtent l="0" t="0" r="1905"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900" cy="1956680"/>
                    </a:xfrm>
                    <a:prstGeom prst="rect">
                      <a:avLst/>
                    </a:prstGeom>
                    <a:noFill/>
                  </pic:spPr>
                </pic:pic>
              </a:graphicData>
            </a:graphic>
          </wp:inline>
        </w:drawing>
      </w:r>
    </w:p>
    <w:p w:rsidR="00FB4661" w:rsidRPr="00BC2099" w:rsidRDefault="00FB4661" w:rsidP="00FB4661">
      <w:pPr>
        <w:jc w:val="center"/>
        <w:rPr>
          <w:i/>
          <w:szCs w:val="24"/>
        </w:rPr>
      </w:pPr>
    </w:p>
    <w:p w:rsidR="00FB4661" w:rsidRPr="00BC2099" w:rsidRDefault="00012B1D" w:rsidP="00FB4661">
      <w:pPr>
        <w:jc w:val="center"/>
        <w:rPr>
          <w:i/>
          <w:szCs w:val="24"/>
        </w:rPr>
      </w:pPr>
      <w:r>
        <w:rPr>
          <w:i/>
          <w:noProof/>
          <w:szCs w:val="24"/>
          <w:lang w:eastAsia="lt-LT"/>
        </w:rPr>
        <w:drawing>
          <wp:inline distT="0" distB="0" distL="0" distR="0" wp14:anchorId="4E398ECB">
            <wp:extent cx="5184250" cy="2756811"/>
            <wp:effectExtent l="0" t="0" r="0" b="571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6274" cy="2757888"/>
                    </a:xfrm>
                    <a:prstGeom prst="rect">
                      <a:avLst/>
                    </a:prstGeom>
                    <a:noFill/>
                  </pic:spPr>
                </pic:pic>
              </a:graphicData>
            </a:graphic>
          </wp:inline>
        </w:drawing>
      </w:r>
    </w:p>
    <w:p w:rsidR="00FB4661" w:rsidRPr="00BC2099" w:rsidRDefault="00FB4661" w:rsidP="00FB4661">
      <w:pPr>
        <w:jc w:val="center"/>
        <w:rPr>
          <w:i/>
          <w:szCs w:val="24"/>
        </w:rPr>
      </w:pPr>
    </w:p>
    <w:p w:rsidR="00FB4661" w:rsidRDefault="00012B1D" w:rsidP="006C6A0B">
      <w:pPr>
        <w:ind w:firstLine="0"/>
        <w:rPr>
          <w:szCs w:val="24"/>
        </w:rPr>
      </w:pPr>
      <w:r>
        <w:rPr>
          <w:sz w:val="22"/>
          <w:szCs w:val="22"/>
        </w:rPr>
        <w:t xml:space="preserve">            </w:t>
      </w:r>
      <w:r w:rsidRPr="00012B1D">
        <w:rPr>
          <w:szCs w:val="24"/>
        </w:rPr>
        <w:t xml:space="preserve">Statistikos departamento pateiktais duomenimis gyventojų pasiskirstymas </w:t>
      </w:r>
      <w:r w:rsidR="006C6A0B" w:rsidRPr="00012B1D">
        <w:rPr>
          <w:szCs w:val="24"/>
        </w:rPr>
        <w:t>S</w:t>
      </w:r>
      <w:r w:rsidRPr="00012B1D">
        <w:rPr>
          <w:szCs w:val="24"/>
        </w:rPr>
        <w:t xml:space="preserve">avivaldybėje yra toks: kaime gyvena 4355 asmenys, o mieste </w:t>
      </w:r>
      <w:r w:rsidR="006C6A0B">
        <w:rPr>
          <w:szCs w:val="24"/>
        </w:rPr>
        <w:t xml:space="preserve">– </w:t>
      </w:r>
      <w:r w:rsidRPr="00012B1D">
        <w:rPr>
          <w:szCs w:val="24"/>
        </w:rPr>
        <w:t>3198 asmenys.</w:t>
      </w:r>
      <w:r>
        <w:rPr>
          <w:szCs w:val="24"/>
        </w:rPr>
        <w:t xml:space="preserve"> </w:t>
      </w:r>
      <w:r w:rsidRPr="00012B1D">
        <w:rPr>
          <w:szCs w:val="24"/>
        </w:rPr>
        <w:t>Pagal lytį ir amžių iki 15 metų i</w:t>
      </w:r>
      <w:r w:rsidR="006C6A0B">
        <w:rPr>
          <w:szCs w:val="24"/>
        </w:rPr>
        <w:t>r</w:t>
      </w:r>
      <w:r w:rsidRPr="00012B1D">
        <w:rPr>
          <w:szCs w:val="24"/>
        </w:rPr>
        <w:t xml:space="preserve"> darbingo amžiaus gyventojų yra daugiau vyrų ne</w:t>
      </w:r>
      <w:r w:rsidR="006C6A0B">
        <w:rPr>
          <w:szCs w:val="24"/>
        </w:rPr>
        <w:t>gu</w:t>
      </w:r>
      <w:r w:rsidRPr="00012B1D">
        <w:rPr>
          <w:szCs w:val="24"/>
        </w:rPr>
        <w:t xml:space="preserve"> moterų (pav. 9)</w:t>
      </w:r>
      <w:r w:rsidR="006C6A0B">
        <w:rPr>
          <w:szCs w:val="24"/>
        </w:rPr>
        <w:t>.</w:t>
      </w:r>
      <w:r w:rsidRPr="00012B1D">
        <w:rPr>
          <w:szCs w:val="24"/>
        </w:rPr>
        <w:t xml:space="preserve"> </w:t>
      </w:r>
      <w:r w:rsidR="006C6A0B">
        <w:rPr>
          <w:szCs w:val="24"/>
        </w:rPr>
        <w:t>T</w:t>
      </w:r>
      <w:r w:rsidR="006C6A0B" w:rsidRPr="00012B1D">
        <w:rPr>
          <w:szCs w:val="24"/>
        </w:rPr>
        <w:t xml:space="preserve">ai </w:t>
      </w:r>
      <w:r w:rsidRPr="00012B1D">
        <w:rPr>
          <w:szCs w:val="24"/>
        </w:rPr>
        <w:t>rodo, kad jaunos moterys nuo 16 iki 50 metų išvyksta iš Rietavo. Prielaida, kad darbingo amžiaus moterys neranda kur realizuoti savęs darbo rinkoje, trūksta paslaugų, laisvalaikio formų ir kt. Tačiau nuo 50 metų moterų daugiau ne</w:t>
      </w:r>
      <w:r w:rsidR="006C6A0B">
        <w:rPr>
          <w:szCs w:val="24"/>
        </w:rPr>
        <w:t>gu</w:t>
      </w:r>
      <w:r w:rsidRPr="00012B1D">
        <w:rPr>
          <w:szCs w:val="24"/>
        </w:rPr>
        <w:t xml:space="preserve"> vyrų, 85 ir vyresnių gyventojų pagal lyti yra </w:t>
      </w:r>
      <w:r w:rsidR="006C6A0B">
        <w:rPr>
          <w:szCs w:val="24"/>
        </w:rPr>
        <w:t xml:space="preserve">daugiau </w:t>
      </w:r>
      <w:r w:rsidRPr="00012B1D">
        <w:rPr>
          <w:szCs w:val="24"/>
        </w:rPr>
        <w:t>moterų – 152, vyrų – 49.</w:t>
      </w:r>
    </w:p>
    <w:p w:rsidR="00012B1D" w:rsidRDefault="00012B1D" w:rsidP="006C6A0B">
      <w:pPr>
        <w:ind w:firstLine="0"/>
        <w:rPr>
          <w:bCs/>
          <w:szCs w:val="24"/>
          <w:lang w:val="en-US"/>
        </w:rPr>
      </w:pPr>
      <w:r>
        <w:rPr>
          <w:szCs w:val="24"/>
        </w:rPr>
        <w:t xml:space="preserve">             </w:t>
      </w:r>
      <w:r w:rsidRPr="00012B1D">
        <w:rPr>
          <w:bCs/>
          <w:szCs w:val="24"/>
        </w:rPr>
        <w:t>Darbingi Rietavo savivaldybės žmonės</w:t>
      </w:r>
      <w:r w:rsidRPr="00012B1D">
        <w:rPr>
          <w:b/>
          <w:bCs/>
          <w:szCs w:val="24"/>
        </w:rPr>
        <w:t xml:space="preserve"> </w:t>
      </w:r>
      <w:r w:rsidRPr="00012B1D">
        <w:rPr>
          <w:bCs/>
          <w:szCs w:val="24"/>
          <w:lang w:val="en-US"/>
        </w:rPr>
        <w:t>2018 m. prad</w:t>
      </w:r>
      <w:r w:rsidRPr="00012B1D">
        <w:rPr>
          <w:bCs/>
          <w:szCs w:val="24"/>
        </w:rPr>
        <w:t xml:space="preserve">žioje </w:t>
      </w:r>
      <w:r w:rsidR="006C6A0B">
        <w:rPr>
          <w:bCs/>
          <w:szCs w:val="24"/>
        </w:rPr>
        <w:t xml:space="preserve">– </w:t>
      </w:r>
      <w:r w:rsidRPr="00012B1D">
        <w:rPr>
          <w:bCs/>
          <w:szCs w:val="24"/>
          <w:lang w:val="en-US"/>
        </w:rPr>
        <w:t xml:space="preserve">4810 gyventojai, </w:t>
      </w:r>
      <w:r w:rsidR="006C6A0B">
        <w:rPr>
          <w:bCs/>
          <w:szCs w:val="24"/>
          <w:lang w:val="en-US"/>
        </w:rPr>
        <w:t>iš jų</w:t>
      </w:r>
      <w:r w:rsidRPr="00012B1D">
        <w:rPr>
          <w:bCs/>
          <w:szCs w:val="24"/>
        </w:rPr>
        <w:t xml:space="preserve"> </w:t>
      </w:r>
      <w:r w:rsidRPr="00012B1D">
        <w:rPr>
          <w:bCs/>
          <w:szCs w:val="24"/>
          <w:lang w:val="en-US"/>
        </w:rPr>
        <w:t>2537 vyrai ir 2273 moterys</w:t>
      </w:r>
      <w:r>
        <w:rPr>
          <w:bCs/>
          <w:szCs w:val="24"/>
          <w:lang w:val="en-US"/>
        </w:rPr>
        <w:t>.</w:t>
      </w:r>
    </w:p>
    <w:p w:rsidR="00012B1D" w:rsidRPr="00012B1D" w:rsidRDefault="00012B1D" w:rsidP="00012B1D">
      <w:pPr>
        <w:spacing w:after="120"/>
        <w:ind w:firstLine="0"/>
        <w:jc w:val="center"/>
        <w:rPr>
          <w:szCs w:val="24"/>
        </w:rPr>
      </w:pPr>
      <w:r>
        <w:rPr>
          <w:noProof/>
          <w:szCs w:val="24"/>
          <w:lang w:eastAsia="lt-LT"/>
        </w:rPr>
        <w:lastRenderedPageBreak/>
        <w:drawing>
          <wp:inline distT="0" distB="0" distL="0" distR="0" wp14:anchorId="6693486F">
            <wp:extent cx="5773420" cy="2036445"/>
            <wp:effectExtent l="0" t="0" r="0" b="190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3420" cy="2036445"/>
                    </a:xfrm>
                    <a:prstGeom prst="rect">
                      <a:avLst/>
                    </a:prstGeom>
                    <a:noFill/>
                  </pic:spPr>
                </pic:pic>
              </a:graphicData>
            </a:graphic>
          </wp:inline>
        </w:drawing>
      </w:r>
    </w:p>
    <w:p w:rsidR="00FB4661" w:rsidRPr="00BC2099" w:rsidRDefault="00012B1D" w:rsidP="00FB4661">
      <w:pPr>
        <w:jc w:val="center"/>
        <w:rPr>
          <w:i/>
          <w:szCs w:val="24"/>
        </w:rPr>
      </w:pPr>
      <w:r>
        <w:rPr>
          <w:i/>
          <w:noProof/>
          <w:szCs w:val="24"/>
          <w:lang w:eastAsia="lt-LT"/>
        </w:rPr>
        <w:drawing>
          <wp:inline distT="0" distB="0" distL="0" distR="0" wp14:anchorId="41441D88">
            <wp:extent cx="5299685" cy="1971923"/>
            <wp:effectExtent l="0" t="0" r="0" b="9525"/>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0129" cy="1972088"/>
                    </a:xfrm>
                    <a:prstGeom prst="rect">
                      <a:avLst/>
                    </a:prstGeom>
                    <a:noFill/>
                  </pic:spPr>
                </pic:pic>
              </a:graphicData>
            </a:graphic>
          </wp:inline>
        </w:drawing>
      </w:r>
    </w:p>
    <w:p w:rsidR="00FB4661" w:rsidRPr="00BC2099" w:rsidRDefault="00FB4661" w:rsidP="00775273">
      <w:pPr>
        <w:spacing w:after="120"/>
        <w:jc w:val="center"/>
        <w:rPr>
          <w:b/>
          <w:bCs/>
          <w:i/>
          <w:szCs w:val="24"/>
        </w:rPr>
      </w:pPr>
    </w:p>
    <w:p w:rsidR="00B32C46" w:rsidRPr="00BC2099" w:rsidRDefault="00775273" w:rsidP="00B32C46">
      <w:pPr>
        <w:spacing w:after="120"/>
        <w:jc w:val="center"/>
        <w:rPr>
          <w:i/>
          <w:color w:val="000000"/>
          <w:szCs w:val="24"/>
        </w:rPr>
      </w:pPr>
      <w:r w:rsidRPr="00BC2099">
        <w:rPr>
          <w:b/>
          <w:bCs/>
          <w:i/>
          <w:szCs w:val="24"/>
        </w:rPr>
        <w:t>Rietavo savivaldybėje registruotų bedarbių skaičius 201</w:t>
      </w:r>
      <w:r w:rsidR="00C3099D" w:rsidRPr="00BC2099">
        <w:rPr>
          <w:b/>
          <w:bCs/>
          <w:i/>
          <w:szCs w:val="24"/>
        </w:rPr>
        <w:t>4</w:t>
      </w:r>
      <w:r w:rsidRPr="00BC2099">
        <w:rPr>
          <w:b/>
          <w:bCs/>
          <w:i/>
          <w:szCs w:val="24"/>
        </w:rPr>
        <w:t>-201</w:t>
      </w:r>
      <w:r w:rsidR="00C3099D" w:rsidRPr="00BC2099">
        <w:rPr>
          <w:b/>
          <w:bCs/>
          <w:i/>
          <w:szCs w:val="24"/>
        </w:rPr>
        <w:t>7</w:t>
      </w:r>
      <w:r w:rsidRPr="00BC2099">
        <w:rPr>
          <w:b/>
          <w:bCs/>
          <w:i/>
          <w:szCs w:val="24"/>
        </w:rPr>
        <w:t xml:space="preserve"> 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162"/>
        <w:gridCol w:w="1668"/>
        <w:gridCol w:w="1736"/>
        <w:gridCol w:w="1918"/>
      </w:tblGrid>
      <w:tr w:rsidR="00B32C46" w:rsidRPr="00BC2099" w:rsidTr="00B32C46">
        <w:trPr>
          <w:trHeight w:val="253"/>
        </w:trPr>
        <w:tc>
          <w:tcPr>
            <w:tcW w:w="1847" w:type="dxa"/>
            <w:tcBorders>
              <w:top w:val="single" w:sz="4" w:space="0" w:color="auto"/>
              <w:left w:val="single" w:sz="4" w:space="0" w:color="auto"/>
              <w:bottom w:val="single" w:sz="4" w:space="0" w:color="auto"/>
              <w:right w:val="single" w:sz="4" w:space="0" w:color="auto"/>
            </w:tcBorders>
            <w:shd w:val="clear" w:color="auto" w:fill="FBE4D5"/>
          </w:tcPr>
          <w:p w:rsidR="00B32C46" w:rsidRPr="00BC2099" w:rsidRDefault="00B32C46" w:rsidP="00550610">
            <w:pPr>
              <w:ind w:right="-1"/>
              <w:rPr>
                <w:b/>
                <w:i/>
                <w:sz w:val="20"/>
              </w:rPr>
            </w:pPr>
          </w:p>
        </w:tc>
        <w:tc>
          <w:tcPr>
            <w:tcW w:w="2129" w:type="dxa"/>
            <w:tcBorders>
              <w:top w:val="single" w:sz="4" w:space="0" w:color="auto"/>
              <w:left w:val="single" w:sz="4" w:space="0" w:color="auto"/>
              <w:bottom w:val="single" w:sz="4" w:space="0" w:color="auto"/>
              <w:right w:val="single" w:sz="4" w:space="0" w:color="auto"/>
            </w:tcBorders>
            <w:shd w:val="clear" w:color="auto" w:fill="FBE4D5"/>
            <w:hideMark/>
          </w:tcPr>
          <w:p w:rsidR="00B32C46" w:rsidRPr="00BC2099" w:rsidRDefault="00B32C46" w:rsidP="00550610">
            <w:pPr>
              <w:rPr>
                <w:i/>
              </w:rPr>
            </w:pPr>
            <w:r w:rsidRPr="00BC2099">
              <w:rPr>
                <w:i/>
              </w:rPr>
              <w:t>2014-01-01</w:t>
            </w:r>
          </w:p>
        </w:tc>
        <w:tc>
          <w:tcPr>
            <w:tcW w:w="1677" w:type="dxa"/>
            <w:tcBorders>
              <w:top w:val="single" w:sz="4" w:space="0" w:color="auto"/>
              <w:left w:val="single" w:sz="4" w:space="0" w:color="auto"/>
              <w:bottom w:val="single" w:sz="4" w:space="0" w:color="auto"/>
              <w:right w:val="single" w:sz="4" w:space="0" w:color="auto"/>
            </w:tcBorders>
            <w:shd w:val="clear" w:color="auto" w:fill="FBE4D5"/>
            <w:hideMark/>
          </w:tcPr>
          <w:p w:rsidR="00B32C46" w:rsidRPr="00BC2099" w:rsidRDefault="00B32C46" w:rsidP="00B32C46">
            <w:pPr>
              <w:ind w:firstLine="0"/>
              <w:rPr>
                <w:i/>
              </w:rPr>
            </w:pPr>
            <w:r w:rsidRPr="00BC2099">
              <w:rPr>
                <w:i/>
              </w:rPr>
              <w:t>2015-01-01</w:t>
            </w:r>
          </w:p>
        </w:tc>
        <w:tc>
          <w:tcPr>
            <w:tcW w:w="1744" w:type="dxa"/>
            <w:tcBorders>
              <w:top w:val="single" w:sz="4" w:space="0" w:color="auto"/>
              <w:left w:val="single" w:sz="4" w:space="0" w:color="auto"/>
              <w:bottom w:val="single" w:sz="4" w:space="0" w:color="auto"/>
              <w:right w:val="single" w:sz="4" w:space="0" w:color="auto"/>
            </w:tcBorders>
            <w:shd w:val="clear" w:color="auto" w:fill="FBE4D5"/>
            <w:hideMark/>
          </w:tcPr>
          <w:p w:rsidR="00B32C46" w:rsidRPr="00BC2099" w:rsidRDefault="00B32C46" w:rsidP="00B32C46">
            <w:pPr>
              <w:ind w:firstLine="0"/>
              <w:rPr>
                <w:i/>
              </w:rPr>
            </w:pPr>
            <w:r w:rsidRPr="00BC2099">
              <w:rPr>
                <w:i/>
              </w:rPr>
              <w:t>2016-01-01</w:t>
            </w:r>
          </w:p>
        </w:tc>
        <w:tc>
          <w:tcPr>
            <w:tcW w:w="1925" w:type="dxa"/>
            <w:tcBorders>
              <w:top w:val="single" w:sz="4" w:space="0" w:color="auto"/>
              <w:left w:val="single" w:sz="4" w:space="0" w:color="auto"/>
              <w:bottom w:val="single" w:sz="4" w:space="0" w:color="auto"/>
              <w:right w:val="single" w:sz="4" w:space="0" w:color="auto"/>
            </w:tcBorders>
            <w:shd w:val="clear" w:color="auto" w:fill="FBE4D5"/>
          </w:tcPr>
          <w:p w:rsidR="00B32C46" w:rsidRPr="00BC2099" w:rsidRDefault="00B32C46" w:rsidP="00B32C46">
            <w:pPr>
              <w:ind w:firstLine="0"/>
              <w:rPr>
                <w:i/>
              </w:rPr>
            </w:pPr>
            <w:r w:rsidRPr="00BC2099">
              <w:rPr>
                <w:i/>
              </w:rPr>
              <w:t>2017-01-01</w:t>
            </w:r>
          </w:p>
        </w:tc>
      </w:tr>
      <w:tr w:rsidR="00B32C46" w:rsidRPr="00BC2099" w:rsidTr="00B32C46">
        <w:trPr>
          <w:trHeight w:val="421"/>
        </w:trPr>
        <w:tc>
          <w:tcPr>
            <w:tcW w:w="184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B32C46">
            <w:pPr>
              <w:ind w:right="-1" w:firstLine="0"/>
              <w:rPr>
                <w:i/>
                <w:sz w:val="20"/>
              </w:rPr>
            </w:pPr>
            <w:r w:rsidRPr="00BC2099">
              <w:rPr>
                <w:i/>
                <w:sz w:val="20"/>
              </w:rPr>
              <w:t>Bedarbių skaičius</w:t>
            </w:r>
          </w:p>
        </w:tc>
        <w:tc>
          <w:tcPr>
            <w:tcW w:w="2129"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498</w:t>
            </w:r>
          </w:p>
        </w:tc>
        <w:tc>
          <w:tcPr>
            <w:tcW w:w="167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467</w:t>
            </w:r>
          </w:p>
        </w:tc>
        <w:tc>
          <w:tcPr>
            <w:tcW w:w="1744"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410</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BC2099" w:rsidRDefault="00B32C46" w:rsidP="00550610">
            <w:pPr>
              <w:ind w:right="-1"/>
              <w:jc w:val="center"/>
              <w:rPr>
                <w:b/>
                <w:i/>
                <w:sz w:val="20"/>
              </w:rPr>
            </w:pPr>
            <w:r w:rsidRPr="00BC2099">
              <w:rPr>
                <w:b/>
                <w:i/>
                <w:sz w:val="20"/>
              </w:rPr>
              <w:t>569</w:t>
            </w:r>
          </w:p>
        </w:tc>
      </w:tr>
      <w:tr w:rsidR="00B32C46" w:rsidRPr="00BC2099" w:rsidTr="00B32C46">
        <w:trPr>
          <w:trHeight w:val="682"/>
        </w:trPr>
        <w:tc>
          <w:tcPr>
            <w:tcW w:w="184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B32C46">
            <w:pPr>
              <w:ind w:right="-1" w:firstLine="0"/>
              <w:rPr>
                <w:b/>
                <w:i/>
                <w:sz w:val="20"/>
              </w:rPr>
            </w:pPr>
            <w:r w:rsidRPr="00BC2099">
              <w:rPr>
                <w:b/>
                <w:i/>
                <w:sz w:val="20"/>
              </w:rPr>
              <w:t>Bedarbių proc. nuo darbingo amžiaus gyventojų</w:t>
            </w:r>
          </w:p>
        </w:tc>
        <w:tc>
          <w:tcPr>
            <w:tcW w:w="2129"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b/>
                <w:i/>
                <w:sz w:val="20"/>
              </w:rPr>
            </w:pPr>
            <w:r w:rsidRPr="00BC2099">
              <w:rPr>
                <w:b/>
                <w:i/>
                <w:sz w:val="20"/>
              </w:rPr>
              <w:t>9,73</w:t>
            </w:r>
          </w:p>
        </w:tc>
        <w:tc>
          <w:tcPr>
            <w:tcW w:w="167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b/>
                <w:i/>
                <w:sz w:val="20"/>
              </w:rPr>
            </w:pPr>
            <w:r w:rsidRPr="00BC2099">
              <w:rPr>
                <w:b/>
                <w:i/>
                <w:sz w:val="20"/>
              </w:rPr>
              <w:t>9,19</w:t>
            </w:r>
          </w:p>
        </w:tc>
        <w:tc>
          <w:tcPr>
            <w:tcW w:w="1744"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b/>
                <w:i/>
                <w:sz w:val="20"/>
              </w:rPr>
            </w:pPr>
            <w:r w:rsidRPr="00BC2099">
              <w:rPr>
                <w:b/>
                <w:i/>
                <w:sz w:val="20"/>
              </w:rPr>
              <w:t>8,2</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BC2099" w:rsidRDefault="00B32C46" w:rsidP="00550610">
            <w:pPr>
              <w:ind w:right="-1"/>
              <w:jc w:val="center"/>
              <w:rPr>
                <w:b/>
                <w:i/>
                <w:sz w:val="20"/>
              </w:rPr>
            </w:pPr>
            <w:r w:rsidRPr="00BC2099">
              <w:rPr>
                <w:b/>
                <w:i/>
                <w:sz w:val="20"/>
              </w:rPr>
              <w:t>7,3</w:t>
            </w:r>
          </w:p>
        </w:tc>
      </w:tr>
      <w:tr w:rsidR="00B32C46" w:rsidRPr="00BC2099" w:rsidTr="00B32C46">
        <w:trPr>
          <w:trHeight w:val="253"/>
        </w:trPr>
        <w:tc>
          <w:tcPr>
            <w:tcW w:w="184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B32C46">
            <w:pPr>
              <w:ind w:right="-1" w:firstLine="0"/>
              <w:rPr>
                <w:i/>
                <w:sz w:val="20"/>
              </w:rPr>
            </w:pPr>
            <w:r w:rsidRPr="00BC2099">
              <w:rPr>
                <w:i/>
                <w:sz w:val="20"/>
              </w:rPr>
              <w:t>Moterų</w:t>
            </w:r>
          </w:p>
        </w:tc>
        <w:tc>
          <w:tcPr>
            <w:tcW w:w="2129"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286</w:t>
            </w:r>
          </w:p>
        </w:tc>
        <w:tc>
          <w:tcPr>
            <w:tcW w:w="167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259</w:t>
            </w:r>
          </w:p>
        </w:tc>
        <w:tc>
          <w:tcPr>
            <w:tcW w:w="1744"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206</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BC2099" w:rsidRDefault="00B32C46" w:rsidP="00550610">
            <w:pPr>
              <w:ind w:right="-1"/>
              <w:jc w:val="center"/>
              <w:rPr>
                <w:b/>
                <w:i/>
                <w:sz w:val="20"/>
              </w:rPr>
            </w:pPr>
            <w:r w:rsidRPr="00BC2099">
              <w:rPr>
                <w:b/>
                <w:i/>
                <w:sz w:val="20"/>
              </w:rPr>
              <w:t>158</w:t>
            </w:r>
          </w:p>
        </w:tc>
      </w:tr>
      <w:tr w:rsidR="00B32C46" w:rsidRPr="00BC2099" w:rsidTr="00B32C46">
        <w:trPr>
          <w:trHeight w:val="253"/>
        </w:trPr>
        <w:tc>
          <w:tcPr>
            <w:tcW w:w="184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B32C46">
            <w:pPr>
              <w:ind w:right="-1" w:firstLine="0"/>
              <w:rPr>
                <w:i/>
                <w:sz w:val="20"/>
              </w:rPr>
            </w:pPr>
            <w:r w:rsidRPr="00BC2099">
              <w:rPr>
                <w:i/>
                <w:sz w:val="20"/>
              </w:rPr>
              <w:t>Vyrų</w:t>
            </w:r>
          </w:p>
        </w:tc>
        <w:tc>
          <w:tcPr>
            <w:tcW w:w="2129"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212</w:t>
            </w:r>
          </w:p>
        </w:tc>
        <w:tc>
          <w:tcPr>
            <w:tcW w:w="167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208</w:t>
            </w:r>
          </w:p>
        </w:tc>
        <w:tc>
          <w:tcPr>
            <w:tcW w:w="1744"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204</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BC2099" w:rsidRDefault="00B32C46" w:rsidP="00550610">
            <w:pPr>
              <w:ind w:right="-1"/>
              <w:jc w:val="center"/>
              <w:rPr>
                <w:b/>
                <w:i/>
                <w:sz w:val="20"/>
              </w:rPr>
            </w:pPr>
            <w:r w:rsidRPr="00BC2099">
              <w:rPr>
                <w:b/>
                <w:i/>
                <w:sz w:val="20"/>
              </w:rPr>
              <w:t>360</w:t>
            </w:r>
          </w:p>
        </w:tc>
      </w:tr>
      <w:tr w:rsidR="00B32C46" w:rsidRPr="00BC2099" w:rsidTr="00B32C46">
        <w:trPr>
          <w:trHeight w:val="421"/>
        </w:trPr>
        <w:tc>
          <w:tcPr>
            <w:tcW w:w="184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B32C46">
            <w:pPr>
              <w:ind w:right="-1" w:firstLine="0"/>
              <w:rPr>
                <w:i/>
                <w:sz w:val="20"/>
              </w:rPr>
            </w:pPr>
            <w:r w:rsidRPr="00BC2099">
              <w:rPr>
                <w:i/>
                <w:sz w:val="20"/>
              </w:rPr>
              <w:t>Ilgalaikių bedarbių sk.</w:t>
            </w:r>
          </w:p>
        </w:tc>
        <w:tc>
          <w:tcPr>
            <w:tcW w:w="2129"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169</w:t>
            </w:r>
          </w:p>
        </w:tc>
        <w:tc>
          <w:tcPr>
            <w:tcW w:w="167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141</w:t>
            </w:r>
          </w:p>
        </w:tc>
        <w:tc>
          <w:tcPr>
            <w:tcW w:w="1744"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124</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BC2099" w:rsidRDefault="00B32C46" w:rsidP="00550610">
            <w:pPr>
              <w:ind w:right="-1"/>
              <w:jc w:val="center"/>
              <w:rPr>
                <w:b/>
                <w:i/>
                <w:sz w:val="20"/>
              </w:rPr>
            </w:pPr>
            <w:r w:rsidRPr="00BC2099">
              <w:rPr>
                <w:b/>
                <w:i/>
                <w:sz w:val="20"/>
              </w:rPr>
              <w:t>114</w:t>
            </w:r>
          </w:p>
        </w:tc>
      </w:tr>
      <w:tr w:rsidR="00B32C46" w:rsidRPr="00BC2099" w:rsidTr="00B32C46">
        <w:trPr>
          <w:trHeight w:val="421"/>
        </w:trPr>
        <w:tc>
          <w:tcPr>
            <w:tcW w:w="184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B32C46">
            <w:pPr>
              <w:ind w:right="-1" w:firstLine="0"/>
              <w:rPr>
                <w:i/>
                <w:sz w:val="20"/>
              </w:rPr>
            </w:pPr>
            <w:r w:rsidRPr="00BC2099">
              <w:rPr>
                <w:i/>
                <w:sz w:val="20"/>
              </w:rPr>
              <w:t>Proc. nuo visų bedarbių</w:t>
            </w:r>
          </w:p>
        </w:tc>
        <w:tc>
          <w:tcPr>
            <w:tcW w:w="2129"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33,9</w:t>
            </w:r>
          </w:p>
        </w:tc>
        <w:tc>
          <w:tcPr>
            <w:tcW w:w="167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30,2</w:t>
            </w:r>
          </w:p>
        </w:tc>
        <w:tc>
          <w:tcPr>
            <w:tcW w:w="1744"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30,2</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BC2099" w:rsidRDefault="00B32C46" w:rsidP="00550610">
            <w:pPr>
              <w:ind w:right="-1"/>
              <w:jc w:val="center"/>
              <w:rPr>
                <w:b/>
                <w:i/>
                <w:sz w:val="20"/>
              </w:rPr>
            </w:pPr>
            <w:r w:rsidRPr="00BC2099">
              <w:rPr>
                <w:b/>
                <w:i/>
                <w:sz w:val="20"/>
              </w:rPr>
              <w:t>31,7</w:t>
            </w:r>
          </w:p>
        </w:tc>
      </w:tr>
      <w:tr w:rsidR="00B32C46" w:rsidRPr="00BC2099" w:rsidTr="00B32C46">
        <w:trPr>
          <w:trHeight w:val="509"/>
        </w:trPr>
        <w:tc>
          <w:tcPr>
            <w:tcW w:w="184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B32C46">
            <w:pPr>
              <w:ind w:right="-1" w:firstLine="0"/>
              <w:rPr>
                <w:i/>
                <w:sz w:val="20"/>
              </w:rPr>
            </w:pPr>
            <w:r w:rsidRPr="00BC2099">
              <w:rPr>
                <w:i/>
                <w:sz w:val="20"/>
              </w:rPr>
              <w:t>Laisvų darbo vietų skaičius</w:t>
            </w:r>
          </w:p>
        </w:tc>
        <w:tc>
          <w:tcPr>
            <w:tcW w:w="2129"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427</w:t>
            </w:r>
          </w:p>
        </w:tc>
        <w:tc>
          <w:tcPr>
            <w:tcW w:w="167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305</w:t>
            </w:r>
          </w:p>
        </w:tc>
        <w:tc>
          <w:tcPr>
            <w:tcW w:w="1744" w:type="dxa"/>
            <w:tcBorders>
              <w:top w:val="single" w:sz="4" w:space="0" w:color="auto"/>
              <w:left w:val="single" w:sz="4" w:space="0" w:color="auto"/>
              <w:bottom w:val="single" w:sz="4" w:space="0" w:color="auto"/>
              <w:right w:val="single" w:sz="4" w:space="0" w:color="auto"/>
            </w:tcBorders>
            <w:hideMark/>
          </w:tcPr>
          <w:p w:rsidR="00B32C46" w:rsidRPr="00BC2099" w:rsidRDefault="00B32C46" w:rsidP="00550610">
            <w:pPr>
              <w:ind w:right="-1"/>
              <w:jc w:val="center"/>
              <w:rPr>
                <w:i/>
                <w:sz w:val="20"/>
              </w:rPr>
            </w:pPr>
            <w:r w:rsidRPr="00BC2099">
              <w:rPr>
                <w:i/>
                <w:sz w:val="20"/>
              </w:rPr>
              <w:t>345</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BC2099" w:rsidRDefault="00B32C46" w:rsidP="00550610">
            <w:pPr>
              <w:ind w:right="-1"/>
              <w:jc w:val="center"/>
              <w:rPr>
                <w:b/>
                <w:i/>
                <w:sz w:val="20"/>
              </w:rPr>
            </w:pPr>
            <w:r w:rsidRPr="00BC2099">
              <w:rPr>
                <w:b/>
                <w:i/>
                <w:sz w:val="20"/>
              </w:rPr>
              <w:t>376</w:t>
            </w:r>
          </w:p>
        </w:tc>
      </w:tr>
      <w:tr w:rsidR="00B32C46" w:rsidRPr="00BC2099" w:rsidTr="00B32C46">
        <w:trPr>
          <w:trHeight w:val="2615"/>
        </w:trPr>
        <w:tc>
          <w:tcPr>
            <w:tcW w:w="184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B32C46">
            <w:pPr>
              <w:ind w:right="-1" w:firstLine="0"/>
              <w:rPr>
                <w:i/>
                <w:sz w:val="20"/>
              </w:rPr>
            </w:pPr>
            <w:r w:rsidRPr="00BC2099">
              <w:rPr>
                <w:i/>
                <w:sz w:val="20"/>
              </w:rPr>
              <w:t>5 paklausiausios profesijos</w:t>
            </w:r>
          </w:p>
        </w:tc>
        <w:tc>
          <w:tcPr>
            <w:tcW w:w="2129" w:type="dxa"/>
            <w:tcBorders>
              <w:top w:val="single" w:sz="4" w:space="0" w:color="auto"/>
              <w:left w:val="single" w:sz="4" w:space="0" w:color="auto"/>
              <w:bottom w:val="single" w:sz="4" w:space="0" w:color="auto"/>
              <w:right w:val="single" w:sz="4" w:space="0" w:color="auto"/>
            </w:tcBorders>
            <w:hideMark/>
          </w:tcPr>
          <w:p w:rsidR="00B32C46" w:rsidRPr="00BC2099" w:rsidRDefault="003F0067" w:rsidP="00B32C46">
            <w:pPr>
              <w:numPr>
                <w:ilvl w:val="0"/>
                <w:numId w:val="28"/>
              </w:numPr>
              <w:tabs>
                <w:tab w:val="left" w:pos="324"/>
              </w:tabs>
              <w:ind w:right="-1"/>
              <w:rPr>
                <w:i/>
                <w:sz w:val="20"/>
              </w:rPr>
            </w:pPr>
            <w:r w:rsidRPr="00BC2099">
              <w:rPr>
                <w:i/>
                <w:sz w:val="20"/>
              </w:rPr>
              <w:t>Tinkuotojas</w:t>
            </w:r>
          </w:p>
          <w:p w:rsidR="00B32C46" w:rsidRPr="00BC2099" w:rsidRDefault="003F0067" w:rsidP="00B32C46">
            <w:pPr>
              <w:numPr>
                <w:ilvl w:val="0"/>
                <w:numId w:val="28"/>
              </w:numPr>
              <w:tabs>
                <w:tab w:val="left" w:pos="324"/>
              </w:tabs>
              <w:ind w:right="-1"/>
              <w:rPr>
                <w:i/>
                <w:sz w:val="20"/>
              </w:rPr>
            </w:pPr>
            <w:r w:rsidRPr="00BC2099">
              <w:rPr>
                <w:i/>
                <w:sz w:val="20"/>
              </w:rPr>
              <w:t>Mūrininkas</w:t>
            </w:r>
          </w:p>
          <w:p w:rsidR="00B32C46" w:rsidRPr="00BC2099" w:rsidRDefault="003F0067" w:rsidP="00B32C46">
            <w:pPr>
              <w:numPr>
                <w:ilvl w:val="0"/>
                <w:numId w:val="28"/>
              </w:numPr>
              <w:tabs>
                <w:tab w:val="left" w:pos="324"/>
              </w:tabs>
              <w:ind w:right="-1"/>
              <w:rPr>
                <w:i/>
                <w:sz w:val="20"/>
              </w:rPr>
            </w:pPr>
            <w:r w:rsidRPr="00BC2099">
              <w:rPr>
                <w:i/>
                <w:sz w:val="20"/>
              </w:rPr>
              <w:t>Miško pjovėjas</w:t>
            </w:r>
          </w:p>
          <w:p w:rsidR="00B32C46" w:rsidRPr="00BC2099" w:rsidRDefault="00B32C46" w:rsidP="00B32C46">
            <w:pPr>
              <w:numPr>
                <w:ilvl w:val="0"/>
                <w:numId w:val="28"/>
              </w:numPr>
              <w:tabs>
                <w:tab w:val="left" w:pos="324"/>
              </w:tabs>
              <w:ind w:right="-1"/>
              <w:rPr>
                <w:i/>
                <w:sz w:val="20"/>
              </w:rPr>
            </w:pPr>
            <w:r w:rsidRPr="00BC2099">
              <w:rPr>
                <w:i/>
                <w:sz w:val="20"/>
              </w:rPr>
              <w:t xml:space="preserve">Medienos </w:t>
            </w:r>
            <w:r w:rsidR="003F0067" w:rsidRPr="00BC2099">
              <w:rPr>
                <w:i/>
                <w:sz w:val="20"/>
              </w:rPr>
              <w:t>apdirbimo įrangos operatorius</w:t>
            </w:r>
          </w:p>
          <w:p w:rsidR="00B32C46" w:rsidRPr="00BC2099" w:rsidRDefault="00B32C46" w:rsidP="00B32C46">
            <w:pPr>
              <w:numPr>
                <w:ilvl w:val="0"/>
                <w:numId w:val="28"/>
              </w:numPr>
              <w:ind w:right="-1"/>
              <w:rPr>
                <w:i/>
                <w:sz w:val="20"/>
              </w:rPr>
            </w:pPr>
            <w:r w:rsidRPr="00BC2099">
              <w:rPr>
                <w:i/>
                <w:sz w:val="20"/>
              </w:rPr>
              <w:t>Pagalbinis darbininkas</w:t>
            </w:r>
          </w:p>
        </w:tc>
        <w:tc>
          <w:tcPr>
            <w:tcW w:w="1677" w:type="dxa"/>
            <w:tcBorders>
              <w:top w:val="single" w:sz="4" w:space="0" w:color="auto"/>
              <w:left w:val="single" w:sz="4" w:space="0" w:color="auto"/>
              <w:bottom w:val="single" w:sz="4" w:space="0" w:color="auto"/>
              <w:right w:val="single" w:sz="4" w:space="0" w:color="auto"/>
            </w:tcBorders>
            <w:hideMark/>
          </w:tcPr>
          <w:p w:rsidR="00B32C46" w:rsidRPr="00BC2099" w:rsidRDefault="00B32C46" w:rsidP="00B32C46">
            <w:pPr>
              <w:numPr>
                <w:ilvl w:val="0"/>
                <w:numId w:val="29"/>
              </w:numPr>
              <w:tabs>
                <w:tab w:val="left" w:pos="229"/>
              </w:tabs>
              <w:ind w:left="242" w:right="-1"/>
              <w:rPr>
                <w:i/>
                <w:sz w:val="20"/>
              </w:rPr>
            </w:pPr>
            <w:r w:rsidRPr="00BC2099">
              <w:rPr>
                <w:i/>
                <w:sz w:val="20"/>
              </w:rPr>
              <w:t>Plataus profilio statybininkas</w:t>
            </w:r>
          </w:p>
          <w:p w:rsidR="00B32C46" w:rsidRPr="00BC2099" w:rsidRDefault="00B32C46" w:rsidP="003F0067">
            <w:pPr>
              <w:numPr>
                <w:ilvl w:val="0"/>
                <w:numId w:val="29"/>
              </w:numPr>
              <w:tabs>
                <w:tab w:val="left" w:pos="229"/>
              </w:tabs>
              <w:ind w:left="242" w:right="-1"/>
              <w:rPr>
                <w:i/>
                <w:sz w:val="20"/>
              </w:rPr>
            </w:pPr>
            <w:r w:rsidRPr="00BC2099">
              <w:rPr>
                <w:i/>
                <w:sz w:val="20"/>
              </w:rPr>
              <w:t>Šaltkalvis-suvirintojas</w:t>
            </w:r>
          </w:p>
          <w:p w:rsidR="00B32C46" w:rsidRPr="00BC2099" w:rsidRDefault="003F0067" w:rsidP="00B32C46">
            <w:pPr>
              <w:numPr>
                <w:ilvl w:val="0"/>
                <w:numId w:val="29"/>
              </w:numPr>
              <w:tabs>
                <w:tab w:val="left" w:pos="229"/>
              </w:tabs>
              <w:ind w:left="242" w:right="-1"/>
              <w:rPr>
                <w:i/>
                <w:sz w:val="20"/>
              </w:rPr>
            </w:pPr>
            <w:r w:rsidRPr="00BC2099">
              <w:rPr>
                <w:i/>
                <w:sz w:val="20"/>
              </w:rPr>
              <w:t>Tolimųjų reisų vairuotojas</w:t>
            </w:r>
          </w:p>
          <w:p w:rsidR="00B32C46" w:rsidRPr="00BC2099" w:rsidRDefault="00B32C46" w:rsidP="00B32C46">
            <w:pPr>
              <w:numPr>
                <w:ilvl w:val="0"/>
                <w:numId w:val="29"/>
              </w:numPr>
              <w:tabs>
                <w:tab w:val="left" w:pos="229"/>
              </w:tabs>
              <w:ind w:left="242" w:right="-1"/>
              <w:rPr>
                <w:i/>
                <w:sz w:val="20"/>
              </w:rPr>
            </w:pPr>
            <w:r w:rsidRPr="00BC2099">
              <w:rPr>
                <w:i/>
                <w:sz w:val="20"/>
              </w:rPr>
              <w:t>Medienos apdirbimo įrangos operatorius</w:t>
            </w:r>
          </w:p>
          <w:p w:rsidR="00B32C46" w:rsidRPr="00BC2099" w:rsidRDefault="00B32C46" w:rsidP="00B32C46">
            <w:pPr>
              <w:numPr>
                <w:ilvl w:val="0"/>
                <w:numId w:val="29"/>
              </w:numPr>
              <w:tabs>
                <w:tab w:val="left" w:pos="229"/>
              </w:tabs>
              <w:ind w:left="242" w:right="-1"/>
              <w:rPr>
                <w:i/>
                <w:sz w:val="20"/>
              </w:rPr>
            </w:pPr>
            <w:r w:rsidRPr="00BC2099">
              <w:rPr>
                <w:i/>
                <w:sz w:val="20"/>
              </w:rPr>
              <w:t>Pardavėjas</w:t>
            </w:r>
          </w:p>
        </w:tc>
        <w:tc>
          <w:tcPr>
            <w:tcW w:w="1744" w:type="dxa"/>
            <w:tcBorders>
              <w:top w:val="single" w:sz="4" w:space="0" w:color="auto"/>
              <w:left w:val="single" w:sz="4" w:space="0" w:color="auto"/>
              <w:bottom w:val="single" w:sz="4" w:space="0" w:color="auto"/>
              <w:right w:val="single" w:sz="4" w:space="0" w:color="auto"/>
            </w:tcBorders>
          </w:tcPr>
          <w:p w:rsidR="00B32C46" w:rsidRPr="00BC2099" w:rsidRDefault="00B32C46" w:rsidP="00B32C46">
            <w:pPr>
              <w:numPr>
                <w:ilvl w:val="0"/>
                <w:numId w:val="30"/>
              </w:numPr>
              <w:tabs>
                <w:tab w:val="left" w:pos="229"/>
              </w:tabs>
              <w:ind w:left="307" w:right="-1"/>
              <w:rPr>
                <w:i/>
                <w:sz w:val="20"/>
              </w:rPr>
            </w:pPr>
            <w:r w:rsidRPr="00BC2099">
              <w:rPr>
                <w:i/>
                <w:sz w:val="20"/>
              </w:rPr>
              <w:t>Plataus profilio statybininkas</w:t>
            </w:r>
          </w:p>
          <w:p w:rsidR="00B32C46" w:rsidRPr="00BC2099" w:rsidRDefault="003F0067" w:rsidP="003F0067">
            <w:pPr>
              <w:numPr>
                <w:ilvl w:val="0"/>
                <w:numId w:val="30"/>
              </w:numPr>
              <w:tabs>
                <w:tab w:val="left" w:pos="229"/>
              </w:tabs>
              <w:ind w:left="242" w:right="-1" w:hanging="242"/>
              <w:rPr>
                <w:i/>
                <w:sz w:val="20"/>
              </w:rPr>
            </w:pPr>
            <w:r w:rsidRPr="00BC2099">
              <w:rPr>
                <w:i/>
                <w:sz w:val="20"/>
              </w:rPr>
              <w:t>Šaltkalvis</w:t>
            </w:r>
            <w:r w:rsidR="00B32C46" w:rsidRPr="00BC2099">
              <w:rPr>
                <w:i/>
                <w:sz w:val="20"/>
              </w:rPr>
              <w:t>-</w:t>
            </w:r>
            <w:r w:rsidRPr="00BC2099">
              <w:rPr>
                <w:i/>
                <w:sz w:val="20"/>
              </w:rPr>
              <w:t>suvirintojas</w:t>
            </w:r>
          </w:p>
          <w:p w:rsidR="00B32C46" w:rsidRPr="00BC2099" w:rsidRDefault="003F0067" w:rsidP="003F0067">
            <w:pPr>
              <w:numPr>
                <w:ilvl w:val="0"/>
                <w:numId w:val="30"/>
              </w:numPr>
              <w:tabs>
                <w:tab w:val="left" w:pos="229"/>
              </w:tabs>
              <w:ind w:left="242" w:right="-1" w:hanging="242"/>
              <w:rPr>
                <w:i/>
                <w:sz w:val="20"/>
              </w:rPr>
            </w:pPr>
            <w:r w:rsidRPr="00BC2099">
              <w:rPr>
                <w:i/>
                <w:sz w:val="20"/>
              </w:rPr>
              <w:t>Tolimųjų reisų vairuotojas</w:t>
            </w:r>
          </w:p>
          <w:p w:rsidR="00B32C46" w:rsidRPr="00BC2099" w:rsidRDefault="00B32C46" w:rsidP="003F0067">
            <w:pPr>
              <w:numPr>
                <w:ilvl w:val="0"/>
                <w:numId w:val="30"/>
              </w:numPr>
              <w:tabs>
                <w:tab w:val="left" w:pos="229"/>
              </w:tabs>
              <w:ind w:left="242" w:right="-1" w:hanging="242"/>
              <w:rPr>
                <w:i/>
                <w:sz w:val="20"/>
              </w:rPr>
            </w:pPr>
            <w:r w:rsidRPr="00BC2099">
              <w:rPr>
                <w:i/>
                <w:sz w:val="20"/>
              </w:rPr>
              <w:t>Medienos apdirbimo įrangos operatorius</w:t>
            </w:r>
          </w:p>
          <w:p w:rsidR="00B32C46" w:rsidRPr="00BC2099" w:rsidRDefault="00B32C46" w:rsidP="003F0067">
            <w:pPr>
              <w:numPr>
                <w:ilvl w:val="0"/>
                <w:numId w:val="30"/>
              </w:numPr>
              <w:tabs>
                <w:tab w:val="left" w:pos="229"/>
              </w:tabs>
              <w:ind w:left="242" w:right="-1" w:hanging="242"/>
              <w:rPr>
                <w:i/>
                <w:sz w:val="20"/>
              </w:rPr>
            </w:pPr>
            <w:r w:rsidRPr="00BC2099">
              <w:rPr>
                <w:i/>
                <w:sz w:val="20"/>
              </w:rPr>
              <w:t>Pardavėjas</w:t>
            </w:r>
          </w:p>
        </w:tc>
        <w:tc>
          <w:tcPr>
            <w:tcW w:w="1925" w:type="dxa"/>
            <w:tcBorders>
              <w:top w:val="single" w:sz="4" w:space="0" w:color="auto"/>
              <w:left w:val="single" w:sz="4" w:space="0" w:color="auto"/>
              <w:bottom w:val="single" w:sz="4" w:space="0" w:color="auto"/>
              <w:right w:val="single" w:sz="4" w:space="0" w:color="auto"/>
            </w:tcBorders>
            <w:shd w:val="clear" w:color="auto" w:fill="D9E2F3"/>
          </w:tcPr>
          <w:p w:rsidR="00B32C46" w:rsidRPr="00BC2099" w:rsidRDefault="00B32C46" w:rsidP="00B32C46">
            <w:pPr>
              <w:numPr>
                <w:ilvl w:val="3"/>
                <w:numId w:val="30"/>
              </w:numPr>
              <w:tabs>
                <w:tab w:val="left" w:pos="229"/>
              </w:tabs>
              <w:ind w:left="249" w:right="-1"/>
              <w:contextualSpacing/>
              <w:rPr>
                <w:b/>
                <w:i/>
                <w:sz w:val="20"/>
              </w:rPr>
            </w:pPr>
            <w:r w:rsidRPr="00BC2099">
              <w:rPr>
                <w:b/>
                <w:i/>
                <w:sz w:val="20"/>
              </w:rPr>
              <w:t>Pagalbinis darbininkas</w:t>
            </w:r>
          </w:p>
          <w:p w:rsidR="00B32C46" w:rsidRPr="00BC2099" w:rsidRDefault="003F0067" w:rsidP="00B32C46">
            <w:pPr>
              <w:numPr>
                <w:ilvl w:val="3"/>
                <w:numId w:val="30"/>
              </w:numPr>
              <w:tabs>
                <w:tab w:val="left" w:pos="229"/>
              </w:tabs>
              <w:ind w:left="249" w:right="-1"/>
              <w:contextualSpacing/>
              <w:rPr>
                <w:b/>
                <w:i/>
                <w:sz w:val="20"/>
              </w:rPr>
            </w:pPr>
            <w:r w:rsidRPr="00BC2099">
              <w:rPr>
                <w:b/>
                <w:i/>
                <w:sz w:val="20"/>
              </w:rPr>
              <w:t>Pardavėjas</w:t>
            </w:r>
          </w:p>
          <w:p w:rsidR="00B32C46" w:rsidRPr="00BC2099" w:rsidRDefault="00B32C46" w:rsidP="00B32C46">
            <w:pPr>
              <w:numPr>
                <w:ilvl w:val="3"/>
                <w:numId w:val="30"/>
              </w:numPr>
              <w:tabs>
                <w:tab w:val="left" w:pos="229"/>
              </w:tabs>
              <w:ind w:left="249" w:right="-1"/>
              <w:contextualSpacing/>
              <w:rPr>
                <w:b/>
                <w:i/>
                <w:sz w:val="20"/>
              </w:rPr>
            </w:pPr>
            <w:r w:rsidRPr="00BC2099">
              <w:rPr>
                <w:b/>
                <w:i/>
                <w:sz w:val="20"/>
              </w:rPr>
              <w:t>Vairuotojas</w:t>
            </w:r>
          </w:p>
          <w:p w:rsidR="00B32C46" w:rsidRPr="00BC2099" w:rsidRDefault="00B32C46" w:rsidP="00B32C46">
            <w:pPr>
              <w:numPr>
                <w:ilvl w:val="3"/>
                <w:numId w:val="30"/>
              </w:numPr>
              <w:tabs>
                <w:tab w:val="left" w:pos="229"/>
              </w:tabs>
              <w:ind w:left="249" w:right="-1"/>
              <w:contextualSpacing/>
              <w:rPr>
                <w:b/>
                <w:i/>
                <w:sz w:val="20"/>
              </w:rPr>
            </w:pPr>
            <w:r w:rsidRPr="00BC2099">
              <w:rPr>
                <w:b/>
                <w:i/>
                <w:sz w:val="20"/>
              </w:rPr>
              <w:t>Traktorininkas</w:t>
            </w:r>
          </w:p>
          <w:p w:rsidR="00B32C46" w:rsidRPr="00BC2099" w:rsidRDefault="00B32C46" w:rsidP="00B32C46">
            <w:pPr>
              <w:numPr>
                <w:ilvl w:val="3"/>
                <w:numId w:val="30"/>
              </w:numPr>
              <w:tabs>
                <w:tab w:val="left" w:pos="229"/>
              </w:tabs>
              <w:ind w:left="249" w:right="-1"/>
              <w:contextualSpacing/>
              <w:rPr>
                <w:b/>
                <w:i/>
                <w:sz w:val="20"/>
              </w:rPr>
            </w:pPr>
            <w:r w:rsidRPr="00BC2099">
              <w:rPr>
                <w:b/>
                <w:i/>
                <w:sz w:val="20"/>
              </w:rPr>
              <w:t>Virėjas</w:t>
            </w:r>
          </w:p>
        </w:tc>
      </w:tr>
    </w:tbl>
    <w:p w:rsidR="00B32C46" w:rsidRPr="00BC2099" w:rsidRDefault="00B32C46" w:rsidP="00B32C46">
      <w:pPr>
        <w:rPr>
          <w:i/>
          <w:szCs w:val="24"/>
        </w:rPr>
      </w:pPr>
      <w:r w:rsidRPr="00BC2099">
        <w:rPr>
          <w:i/>
          <w:szCs w:val="24"/>
        </w:rPr>
        <w:t>Šaltinis – Telšių teritorinė darbo birža</w:t>
      </w:r>
    </w:p>
    <w:p w:rsidR="00C3099D" w:rsidRPr="00BC2099" w:rsidRDefault="00C3099D" w:rsidP="00B32C46">
      <w:pPr>
        <w:spacing w:after="120"/>
        <w:jc w:val="center"/>
        <w:rPr>
          <w:i/>
          <w:color w:val="000000"/>
          <w:szCs w:val="24"/>
        </w:rPr>
      </w:pPr>
    </w:p>
    <w:p w:rsidR="00012B1D" w:rsidRPr="00012B1D" w:rsidRDefault="00B32C46" w:rsidP="00012B1D">
      <w:pPr>
        <w:rPr>
          <w:szCs w:val="24"/>
        </w:rPr>
      </w:pPr>
      <w:r w:rsidRPr="00012B1D">
        <w:rPr>
          <w:szCs w:val="24"/>
        </w:rPr>
        <w:lastRenderedPageBreak/>
        <w:t xml:space="preserve">Vertinant bendrą ekonominę situaciją Rietavo savivaldybėje, galima konstatuoti, </w:t>
      </w:r>
      <w:r w:rsidR="003F0067" w:rsidRPr="00012B1D">
        <w:rPr>
          <w:szCs w:val="24"/>
        </w:rPr>
        <w:t>kad</w:t>
      </w:r>
      <w:r w:rsidRPr="00012B1D">
        <w:rPr>
          <w:szCs w:val="24"/>
        </w:rPr>
        <w:t xml:space="preserve"> ekonominė situacija yra patenkinama, vyrauja smulkios ir vidutinės įmonės.</w:t>
      </w:r>
      <w:r w:rsidRPr="00BC2099">
        <w:rPr>
          <w:i/>
          <w:szCs w:val="24"/>
        </w:rPr>
        <w:t xml:space="preserve"> </w:t>
      </w:r>
      <w:r w:rsidR="00012B1D" w:rsidRPr="00012B1D">
        <w:rPr>
          <w:szCs w:val="24"/>
        </w:rPr>
        <w:t>Remiantis Lietuvos statistikos departamento duomeni</w:t>
      </w:r>
      <w:r w:rsidR="006C6A0B">
        <w:rPr>
          <w:szCs w:val="24"/>
        </w:rPr>
        <w:t>mi</w:t>
      </w:r>
      <w:r w:rsidR="00012B1D" w:rsidRPr="00012B1D">
        <w:rPr>
          <w:szCs w:val="24"/>
        </w:rPr>
        <w:t>s</w:t>
      </w:r>
      <w:r w:rsidR="006C6A0B">
        <w:rPr>
          <w:szCs w:val="24"/>
        </w:rPr>
        <w:t>,</w:t>
      </w:r>
      <w:r w:rsidR="00012B1D" w:rsidRPr="00012B1D">
        <w:rPr>
          <w:szCs w:val="24"/>
        </w:rPr>
        <w:t xml:space="preserve"> vyrauja smulkios įmonės. Rietavo savivaldybėje itin daug (79,58 proc.)</w:t>
      </w:r>
      <w:r w:rsidR="006C6A0B">
        <w:rPr>
          <w:szCs w:val="24"/>
        </w:rPr>
        <w:t xml:space="preserve"> tokių</w:t>
      </w:r>
      <w:r w:rsidR="00012B1D" w:rsidRPr="00012B1D">
        <w:rPr>
          <w:szCs w:val="24"/>
        </w:rPr>
        <w:t xml:space="preserve">, kuriose dirba ne daugiau kaip </w:t>
      </w:r>
      <w:r w:rsidR="00012B1D" w:rsidRPr="00012B1D">
        <w:rPr>
          <w:szCs w:val="24"/>
          <w:lang w:val="en-US"/>
        </w:rPr>
        <w:t>10 darbuotoj</w:t>
      </w:r>
      <w:r w:rsidR="00012B1D" w:rsidRPr="00012B1D">
        <w:rPr>
          <w:szCs w:val="24"/>
        </w:rPr>
        <w:t xml:space="preserve">ų (žr. 19 pav.). Džiugina </w:t>
      </w:r>
      <w:r w:rsidR="006C6A0B">
        <w:rPr>
          <w:szCs w:val="24"/>
        </w:rPr>
        <w:t xml:space="preserve">nuolat </w:t>
      </w:r>
      <w:r w:rsidR="00012B1D" w:rsidRPr="00012B1D">
        <w:rPr>
          <w:szCs w:val="24"/>
        </w:rPr>
        <w:t>augančių individualių asmenų</w:t>
      </w:r>
      <w:r w:rsidR="006C6A0B">
        <w:rPr>
          <w:szCs w:val="24"/>
        </w:rPr>
        <w:t>,</w:t>
      </w:r>
      <w:r w:rsidR="00012B1D" w:rsidRPr="00012B1D">
        <w:rPr>
          <w:szCs w:val="24"/>
        </w:rPr>
        <w:t xml:space="preserve"> užsiimančių komercine veikla</w:t>
      </w:r>
      <w:r w:rsidR="006C6A0B">
        <w:rPr>
          <w:szCs w:val="24"/>
        </w:rPr>
        <w:t>,</w:t>
      </w:r>
      <w:r w:rsidR="00012B1D" w:rsidRPr="00012B1D">
        <w:rPr>
          <w:szCs w:val="24"/>
        </w:rPr>
        <w:t xml:space="preserve"> skaičius </w:t>
      </w:r>
      <w:r w:rsidR="006C6A0B">
        <w:rPr>
          <w:szCs w:val="24"/>
        </w:rPr>
        <w:t xml:space="preserve">– </w:t>
      </w:r>
      <w:r w:rsidR="00012B1D" w:rsidRPr="00012B1D">
        <w:rPr>
          <w:szCs w:val="24"/>
        </w:rPr>
        <w:t xml:space="preserve">488 per 2017 m. </w:t>
      </w:r>
      <w:r w:rsidR="00012B1D" w:rsidRPr="00012B1D">
        <w:rPr>
          <w:szCs w:val="24"/>
          <w:lang w:val="en-US"/>
        </w:rPr>
        <w:t>2017 m. pabaigos duomenimis</w:t>
      </w:r>
      <w:r w:rsidR="006C6A0B">
        <w:rPr>
          <w:szCs w:val="24"/>
          <w:lang w:val="en-US"/>
        </w:rPr>
        <w:t>,</w:t>
      </w:r>
      <w:r w:rsidR="00012B1D" w:rsidRPr="00012B1D">
        <w:rPr>
          <w:szCs w:val="24"/>
          <w:lang w:val="en-US"/>
        </w:rPr>
        <w:t xml:space="preserve"> Rietavo savivaldyb</w:t>
      </w:r>
      <w:r w:rsidR="00012B1D" w:rsidRPr="00012B1D">
        <w:rPr>
          <w:szCs w:val="24"/>
        </w:rPr>
        <w:t xml:space="preserve">ės ūkio subjektuose iš viso dirbo </w:t>
      </w:r>
      <w:r w:rsidR="00012B1D" w:rsidRPr="00012B1D">
        <w:rPr>
          <w:szCs w:val="24"/>
          <w:lang w:val="en-US"/>
        </w:rPr>
        <w:t>3669</w:t>
      </w:r>
      <w:r w:rsidR="00012B1D" w:rsidRPr="00012B1D">
        <w:rPr>
          <w:szCs w:val="24"/>
        </w:rPr>
        <w:t xml:space="preserve"> tūkst. darbuotojų. </w:t>
      </w:r>
    </w:p>
    <w:p w:rsidR="00012B1D" w:rsidRDefault="00012B1D" w:rsidP="006C6A0B">
      <w:pPr>
        <w:ind w:firstLine="0"/>
        <w:rPr>
          <w:szCs w:val="24"/>
        </w:rPr>
      </w:pPr>
      <w:r w:rsidRPr="00012B1D">
        <w:rPr>
          <w:szCs w:val="24"/>
        </w:rPr>
        <w:t>Rietavo savivaldybės ūkio struktūra išsiskiria gana didele didmeninės ir mažmeninės prekybos, transporto ūkio subjektų dalimi. Dėl patog</w:t>
      </w:r>
      <w:r w:rsidR="006C6A0B">
        <w:rPr>
          <w:szCs w:val="24"/>
        </w:rPr>
        <w:t xml:space="preserve">ios transporto infrastruktūros </w:t>
      </w:r>
      <w:r w:rsidRPr="00012B1D">
        <w:rPr>
          <w:szCs w:val="24"/>
        </w:rPr>
        <w:t>i</w:t>
      </w:r>
      <w:r w:rsidR="006C6A0B">
        <w:rPr>
          <w:szCs w:val="24"/>
        </w:rPr>
        <w:t>r</w:t>
      </w:r>
      <w:r w:rsidRPr="00012B1D">
        <w:rPr>
          <w:szCs w:val="24"/>
        </w:rPr>
        <w:t xml:space="preserve"> gausaus tranzitinio transporto srauto, yra įsteigta daug transporto ir sandėliavimo įmonių.</w:t>
      </w:r>
      <w:r>
        <w:rPr>
          <w:szCs w:val="24"/>
        </w:rPr>
        <w:t xml:space="preserve"> </w:t>
      </w:r>
      <w:r w:rsidRPr="00012B1D">
        <w:rPr>
          <w:szCs w:val="24"/>
        </w:rPr>
        <w:t xml:space="preserve">Matomas nežymus mažų ir vidutinių įmonių </w:t>
      </w:r>
      <w:r w:rsidR="006C6A0B" w:rsidRPr="006C6A0B">
        <w:rPr>
          <w:szCs w:val="24"/>
        </w:rPr>
        <w:t xml:space="preserve">atsigavimo pokytis </w:t>
      </w:r>
      <w:r w:rsidRPr="00012B1D">
        <w:rPr>
          <w:szCs w:val="24"/>
        </w:rPr>
        <w:t>skaičiaus, kurių veiklos rūšis –</w:t>
      </w:r>
      <w:r w:rsidR="006C6A0B">
        <w:rPr>
          <w:szCs w:val="24"/>
        </w:rPr>
        <w:t xml:space="preserve"> </w:t>
      </w:r>
      <w:r w:rsidRPr="00012B1D">
        <w:rPr>
          <w:szCs w:val="24"/>
        </w:rPr>
        <w:t xml:space="preserve">didmeninė ir mažmeninė prekyba (nuo </w:t>
      </w:r>
      <w:r w:rsidRPr="00012B1D">
        <w:rPr>
          <w:szCs w:val="24"/>
          <w:lang w:val="en-US"/>
        </w:rPr>
        <w:t xml:space="preserve">2016 m. – 33, o 2018 – 37 </w:t>
      </w:r>
      <w:r w:rsidRPr="00012B1D">
        <w:rPr>
          <w:szCs w:val="24"/>
        </w:rPr>
        <w:t>ū</w:t>
      </w:r>
      <w:r w:rsidRPr="00012B1D">
        <w:rPr>
          <w:szCs w:val="24"/>
          <w:lang w:val="en-US"/>
        </w:rPr>
        <w:t xml:space="preserve">kio subjektai), </w:t>
      </w:r>
      <w:r w:rsidRPr="00012B1D">
        <w:rPr>
          <w:szCs w:val="24"/>
        </w:rPr>
        <w:t>žemės ūkis, miškininkystė ir žuvininkystė (201</w:t>
      </w:r>
      <w:r w:rsidRPr="00012B1D">
        <w:rPr>
          <w:szCs w:val="24"/>
          <w:lang w:val="en-US"/>
        </w:rPr>
        <w:t>6</w:t>
      </w:r>
      <w:r w:rsidRPr="00012B1D">
        <w:rPr>
          <w:szCs w:val="24"/>
        </w:rPr>
        <w:t xml:space="preserve"> m. pr. – 21, 2018 m. pr.– 23), </w:t>
      </w:r>
      <w:r w:rsidRPr="006C6A0B">
        <w:rPr>
          <w:szCs w:val="24"/>
        </w:rPr>
        <w:t>meninė, pramoginė ir poilsio organizavimo veikla (2016 m. pr. – 7, 2018 m. pr. – 17),</w:t>
      </w:r>
      <w:r w:rsidRPr="00012B1D">
        <w:rPr>
          <w:szCs w:val="24"/>
        </w:rPr>
        <w:t xml:space="preserve"> profesin</w:t>
      </w:r>
      <w:r w:rsidR="006C6A0B">
        <w:rPr>
          <w:szCs w:val="24"/>
        </w:rPr>
        <w:t>ė</w:t>
      </w:r>
      <w:r w:rsidRPr="00012B1D">
        <w:rPr>
          <w:szCs w:val="24"/>
        </w:rPr>
        <w:t>, mokslin</w:t>
      </w:r>
      <w:r w:rsidR="006C6A0B">
        <w:rPr>
          <w:szCs w:val="24"/>
        </w:rPr>
        <w:t>ė</w:t>
      </w:r>
      <w:r w:rsidRPr="00012B1D">
        <w:rPr>
          <w:szCs w:val="24"/>
        </w:rPr>
        <w:t>, technin</w:t>
      </w:r>
      <w:r w:rsidR="006C6A0B">
        <w:rPr>
          <w:szCs w:val="24"/>
        </w:rPr>
        <w:t>ė</w:t>
      </w:r>
      <w:r w:rsidRPr="00012B1D">
        <w:rPr>
          <w:szCs w:val="24"/>
        </w:rPr>
        <w:t xml:space="preserve"> veikla (2016 m. pr. – 13, 2018 m. pr.– 15). Sumažėjo įmonių, kurių veiklos rūšis – transportas ir saugojimas, statyba</w:t>
      </w:r>
      <w:r>
        <w:rPr>
          <w:szCs w:val="24"/>
        </w:rPr>
        <w:t xml:space="preserve">. </w:t>
      </w:r>
    </w:p>
    <w:p w:rsidR="00767D1A" w:rsidRDefault="00767D1A" w:rsidP="006C6A0B">
      <w:pPr>
        <w:ind w:firstLine="0"/>
        <w:rPr>
          <w:szCs w:val="24"/>
        </w:rPr>
      </w:pPr>
      <w:r w:rsidRPr="00767D1A">
        <w:rPr>
          <w:szCs w:val="24"/>
        </w:rPr>
        <w:t xml:space="preserve">          </w:t>
      </w:r>
      <w:r>
        <w:rPr>
          <w:szCs w:val="24"/>
        </w:rPr>
        <w:t xml:space="preserve"> </w:t>
      </w:r>
      <w:r w:rsidRPr="00767D1A">
        <w:rPr>
          <w:szCs w:val="24"/>
        </w:rPr>
        <w:t xml:space="preserve"> Įregistruotų įmonių skaičius. Remiantis gautais VMI duomenimis</w:t>
      </w:r>
      <w:r w:rsidR="006C6A0B">
        <w:rPr>
          <w:szCs w:val="24"/>
        </w:rPr>
        <w:t>,</w:t>
      </w:r>
      <w:r w:rsidRPr="00767D1A">
        <w:rPr>
          <w:szCs w:val="24"/>
        </w:rPr>
        <w:t xml:space="preserve"> 2018-02-15 d. rašto Nr. (24.4E)-MPD2-236, </w:t>
      </w:r>
      <w:r w:rsidRPr="00767D1A">
        <w:rPr>
          <w:rFonts w:eastAsia="Calibri"/>
          <w:szCs w:val="24"/>
        </w:rPr>
        <w:t xml:space="preserve">Rietavo savivaldybėje 2017 m. sausio 1 d. </w:t>
      </w:r>
      <w:r w:rsidRPr="0046221A">
        <w:rPr>
          <w:rFonts w:eastAsia="Calibri"/>
          <w:szCs w:val="24"/>
        </w:rPr>
        <w:t xml:space="preserve">registruotų įmonių skaičius </w:t>
      </w:r>
      <w:r w:rsidR="006C6A0B" w:rsidRPr="0046221A">
        <w:rPr>
          <w:rFonts w:eastAsia="Calibri"/>
          <w:szCs w:val="24"/>
        </w:rPr>
        <w:t>–</w:t>
      </w:r>
      <w:r w:rsidRPr="0046221A">
        <w:rPr>
          <w:rFonts w:eastAsia="Calibri"/>
          <w:szCs w:val="24"/>
        </w:rPr>
        <w:t xml:space="preserve"> 13, veikiančios </w:t>
      </w:r>
      <w:r w:rsidR="006C6A0B" w:rsidRPr="0046221A">
        <w:rPr>
          <w:rFonts w:eastAsia="Calibri"/>
          <w:szCs w:val="24"/>
        </w:rPr>
        <w:t xml:space="preserve">– </w:t>
      </w:r>
      <w:r w:rsidRPr="0046221A">
        <w:rPr>
          <w:rFonts w:eastAsia="Calibri"/>
          <w:szCs w:val="24"/>
        </w:rPr>
        <w:t>344, bankrutavusi</w:t>
      </w:r>
      <w:r w:rsidR="006C6A0B" w:rsidRPr="0046221A">
        <w:rPr>
          <w:rFonts w:eastAsia="Calibri"/>
          <w:szCs w:val="24"/>
        </w:rPr>
        <w:t>ų</w:t>
      </w:r>
      <w:r w:rsidRPr="0046221A">
        <w:rPr>
          <w:rFonts w:eastAsia="Calibri"/>
          <w:szCs w:val="24"/>
        </w:rPr>
        <w:t xml:space="preserve"> – 12, išregistruot</w:t>
      </w:r>
      <w:r w:rsidR="006C6A0B" w:rsidRPr="0046221A">
        <w:rPr>
          <w:rFonts w:eastAsia="Calibri"/>
          <w:szCs w:val="24"/>
        </w:rPr>
        <w:t>a</w:t>
      </w:r>
      <w:r w:rsidRPr="0046221A">
        <w:rPr>
          <w:rFonts w:eastAsia="Calibri"/>
          <w:szCs w:val="24"/>
        </w:rPr>
        <w:t xml:space="preserve"> - 12. </w:t>
      </w:r>
      <w:r w:rsidRPr="0046221A">
        <w:rPr>
          <w:szCs w:val="24"/>
        </w:rPr>
        <w:t xml:space="preserve">Per 2017 metus naujai įregistruota 12 ūkio subjektų: tame skaičiuje </w:t>
      </w:r>
      <w:r w:rsidRPr="0046221A">
        <w:rPr>
          <w:rFonts w:eastAsia="Calibri"/>
          <w:szCs w:val="24"/>
        </w:rPr>
        <w:t>UAB - 6, mažoji bendrija – 5, asociacijos - 1,viešoji įstaiga – 1.</w:t>
      </w:r>
      <w:r w:rsidRPr="0046221A">
        <w:rPr>
          <w:szCs w:val="24"/>
        </w:rPr>
        <w:t xml:space="preserve"> Per 2017 m. pagal individualios veiklos pažymą veiklą vykdė 226 gyventojai, </w:t>
      </w:r>
      <w:r w:rsidR="0046221A" w:rsidRPr="0046221A">
        <w:rPr>
          <w:szCs w:val="24"/>
        </w:rPr>
        <w:t xml:space="preserve">iš jų </w:t>
      </w:r>
      <w:r w:rsidRPr="0046221A">
        <w:rPr>
          <w:szCs w:val="24"/>
        </w:rPr>
        <w:t xml:space="preserve">jaunuoliai (18-29 m.) – </w:t>
      </w:r>
      <w:r w:rsidRPr="0046221A">
        <w:rPr>
          <w:szCs w:val="24"/>
          <w:lang w:val="en-US"/>
        </w:rPr>
        <w:t>32</w:t>
      </w:r>
      <w:r w:rsidRPr="0046221A">
        <w:rPr>
          <w:szCs w:val="24"/>
        </w:rPr>
        <w:t xml:space="preserve">, pagal verslo liudijimus – 262. Rietavo savivaldybėje išregistruotų ūkio subjektų skaičius: UAB – </w:t>
      </w:r>
      <w:r w:rsidRPr="0046221A">
        <w:rPr>
          <w:szCs w:val="24"/>
          <w:lang w:val="en-US"/>
        </w:rPr>
        <w:t>5, asocia</w:t>
      </w:r>
      <w:r w:rsidR="0046221A" w:rsidRPr="0046221A">
        <w:rPr>
          <w:szCs w:val="24"/>
          <w:lang w:val="en-US"/>
        </w:rPr>
        <w:t>cijos</w:t>
      </w:r>
      <w:r w:rsidRPr="0046221A">
        <w:rPr>
          <w:szCs w:val="24"/>
          <w:lang w:val="en-US"/>
        </w:rPr>
        <w:t xml:space="preserve"> – 3, individuali</w:t>
      </w:r>
      <w:r w:rsidR="0046221A" w:rsidRPr="0046221A">
        <w:rPr>
          <w:szCs w:val="24"/>
          <w:lang w:val="en-US"/>
        </w:rPr>
        <w:t>os</w:t>
      </w:r>
      <w:r w:rsidRPr="0046221A">
        <w:rPr>
          <w:szCs w:val="24"/>
          <w:lang w:val="en-US"/>
        </w:rPr>
        <w:t xml:space="preserve"> </w:t>
      </w:r>
      <w:r w:rsidRPr="0046221A">
        <w:rPr>
          <w:szCs w:val="24"/>
        </w:rPr>
        <w:t>įmonė</w:t>
      </w:r>
      <w:r w:rsidR="0046221A" w:rsidRPr="0046221A">
        <w:rPr>
          <w:szCs w:val="24"/>
        </w:rPr>
        <w:t>s</w:t>
      </w:r>
      <w:r w:rsidRPr="0046221A">
        <w:rPr>
          <w:szCs w:val="24"/>
        </w:rPr>
        <w:t xml:space="preserve"> – </w:t>
      </w:r>
      <w:r w:rsidRPr="0046221A">
        <w:rPr>
          <w:szCs w:val="24"/>
          <w:lang w:val="en-US"/>
        </w:rPr>
        <w:t xml:space="preserve">2, </w:t>
      </w:r>
      <w:r w:rsidRPr="0046221A">
        <w:rPr>
          <w:szCs w:val="24"/>
        </w:rPr>
        <w:t xml:space="preserve">mažoji bendrija – </w:t>
      </w:r>
      <w:r w:rsidRPr="0046221A">
        <w:rPr>
          <w:szCs w:val="24"/>
          <w:lang w:val="en-US"/>
        </w:rPr>
        <w:t xml:space="preserve">1, VšĮ – 1. </w:t>
      </w:r>
      <w:r w:rsidRPr="0046221A">
        <w:rPr>
          <w:szCs w:val="24"/>
        </w:rPr>
        <w:t>Bankrutavusių, likviduojamų juridinių asmenų skaičius</w:t>
      </w:r>
      <w:r w:rsidR="0046221A" w:rsidRPr="0046221A">
        <w:rPr>
          <w:szCs w:val="24"/>
        </w:rPr>
        <w:t xml:space="preserve"> – 12 ūkio subjektų: UAB</w:t>
      </w:r>
      <w:r w:rsidR="0046221A">
        <w:rPr>
          <w:szCs w:val="24"/>
        </w:rPr>
        <w:t xml:space="preserve">- 6,  asociacijos – </w:t>
      </w:r>
      <w:r w:rsidRPr="00767D1A">
        <w:rPr>
          <w:szCs w:val="24"/>
        </w:rPr>
        <w:t xml:space="preserve">2, individualios įmonės </w:t>
      </w:r>
      <w:r w:rsidR="0046221A">
        <w:rPr>
          <w:szCs w:val="24"/>
        </w:rPr>
        <w:t xml:space="preserve">– </w:t>
      </w:r>
      <w:r w:rsidRPr="00767D1A">
        <w:rPr>
          <w:szCs w:val="24"/>
        </w:rPr>
        <w:t xml:space="preserve">4, kitos ne pelno siekiančios organizacijos – </w:t>
      </w:r>
      <w:r w:rsidRPr="00767D1A">
        <w:rPr>
          <w:szCs w:val="24"/>
          <w:lang w:val="en-US"/>
        </w:rPr>
        <w:t>2</w:t>
      </w:r>
      <w:r w:rsidRPr="00767D1A">
        <w:rPr>
          <w:szCs w:val="24"/>
        </w:rPr>
        <w:t>.</w:t>
      </w:r>
    </w:p>
    <w:p w:rsidR="00767D1A" w:rsidRDefault="00767D1A" w:rsidP="00767D1A">
      <w:pPr>
        <w:ind w:firstLine="0"/>
        <w:rPr>
          <w:szCs w:val="24"/>
        </w:rPr>
      </w:pPr>
    </w:p>
    <w:tbl>
      <w:tblPr>
        <w:tblW w:w="94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1"/>
        <w:gridCol w:w="654"/>
        <w:gridCol w:w="678"/>
        <w:gridCol w:w="678"/>
        <w:gridCol w:w="677"/>
        <w:gridCol w:w="677"/>
        <w:gridCol w:w="677"/>
        <w:gridCol w:w="676"/>
        <w:gridCol w:w="677"/>
        <w:gridCol w:w="677"/>
        <w:gridCol w:w="677"/>
        <w:gridCol w:w="677"/>
        <w:gridCol w:w="677"/>
        <w:gridCol w:w="677"/>
      </w:tblGrid>
      <w:tr w:rsidR="00767D1A" w:rsidRPr="00767D1A" w:rsidTr="00767D1A">
        <w:trPr>
          <w:cantSplit/>
          <w:trHeight w:val="2118"/>
        </w:trPr>
        <w:tc>
          <w:tcPr>
            <w:tcW w:w="700"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Cs/>
                <w:sz w:val="22"/>
                <w:szCs w:val="22"/>
              </w:rPr>
            </w:pPr>
            <w:r w:rsidRPr="00767D1A">
              <w:rPr>
                <w:bCs/>
                <w:iCs/>
                <w:sz w:val="22"/>
                <w:szCs w:val="22"/>
              </w:rPr>
              <w:t>Metai</w:t>
            </w:r>
          </w:p>
        </w:tc>
        <w:tc>
          <w:tcPr>
            <w:tcW w:w="653"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Cs/>
                <w:sz w:val="22"/>
                <w:szCs w:val="22"/>
              </w:rPr>
            </w:pPr>
            <w:r w:rsidRPr="00767D1A">
              <w:rPr>
                <w:bCs/>
                <w:iCs/>
                <w:sz w:val="22"/>
                <w:szCs w:val="22"/>
              </w:rPr>
              <w:t>UAB</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Cs/>
                <w:sz w:val="22"/>
                <w:szCs w:val="22"/>
              </w:rPr>
            </w:pPr>
            <w:r w:rsidRPr="00767D1A">
              <w:rPr>
                <w:bCs/>
                <w:iCs/>
                <w:sz w:val="22"/>
                <w:szCs w:val="22"/>
              </w:rPr>
              <w:t>MB</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Cs/>
                <w:sz w:val="22"/>
                <w:szCs w:val="22"/>
              </w:rPr>
            </w:pPr>
            <w:r w:rsidRPr="00767D1A">
              <w:rPr>
                <w:bCs/>
                <w:iCs/>
                <w:sz w:val="22"/>
                <w:szCs w:val="22"/>
              </w:rPr>
              <w:t>IĮ</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Cs/>
                <w:sz w:val="22"/>
                <w:szCs w:val="22"/>
              </w:rPr>
            </w:pPr>
            <w:r w:rsidRPr="00767D1A">
              <w:rPr>
                <w:bCs/>
                <w:iCs/>
                <w:sz w:val="22"/>
                <w:szCs w:val="22"/>
              </w:rPr>
              <w:t>Bendrijos</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Cs/>
                <w:sz w:val="22"/>
                <w:szCs w:val="22"/>
              </w:rPr>
            </w:pPr>
            <w:r w:rsidRPr="00767D1A">
              <w:rPr>
                <w:bCs/>
                <w:iCs/>
                <w:sz w:val="22"/>
                <w:szCs w:val="22"/>
              </w:rPr>
              <w:t>Asociacijos</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Cs/>
                <w:sz w:val="22"/>
                <w:szCs w:val="22"/>
              </w:rPr>
            </w:pPr>
            <w:r w:rsidRPr="00767D1A">
              <w:rPr>
                <w:bCs/>
                <w:iCs/>
                <w:sz w:val="22"/>
                <w:szCs w:val="22"/>
              </w:rPr>
              <w:t>Labdaros organizacijos</w:t>
            </w:r>
          </w:p>
        </w:tc>
        <w:tc>
          <w:tcPr>
            <w:tcW w:w="676"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Cs/>
                <w:sz w:val="22"/>
                <w:szCs w:val="22"/>
              </w:rPr>
            </w:pPr>
            <w:r w:rsidRPr="00767D1A">
              <w:rPr>
                <w:bCs/>
                <w:iCs/>
                <w:sz w:val="22"/>
                <w:szCs w:val="22"/>
              </w:rPr>
              <w:t>VšĮ</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jc w:val="center"/>
              <w:rPr>
                <w:bCs/>
                <w:iCs/>
                <w:sz w:val="22"/>
                <w:szCs w:val="22"/>
              </w:rPr>
            </w:pPr>
            <w:r w:rsidRPr="00767D1A">
              <w:rPr>
                <w:bCs/>
                <w:iCs/>
                <w:sz w:val="22"/>
                <w:szCs w:val="22"/>
              </w:rPr>
              <w:t xml:space="preserve">Profesinės sąjungos </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jc w:val="center"/>
              <w:rPr>
                <w:bCs/>
                <w:iCs/>
                <w:sz w:val="22"/>
                <w:szCs w:val="22"/>
              </w:rPr>
            </w:pPr>
            <w:r w:rsidRPr="00767D1A">
              <w:rPr>
                <w:bCs/>
                <w:iCs/>
                <w:sz w:val="22"/>
                <w:szCs w:val="22"/>
              </w:rPr>
              <w:t>Biudžetinės įstaigos</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jc w:val="center"/>
              <w:rPr>
                <w:bCs/>
                <w:iCs/>
                <w:sz w:val="22"/>
                <w:szCs w:val="22"/>
              </w:rPr>
            </w:pPr>
            <w:r w:rsidRPr="00767D1A">
              <w:rPr>
                <w:bCs/>
                <w:iCs/>
                <w:sz w:val="22"/>
                <w:szCs w:val="22"/>
              </w:rPr>
              <w:t>Žemės ūkio bendrovės</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
                <w:iCs/>
                <w:sz w:val="22"/>
                <w:szCs w:val="22"/>
              </w:rPr>
            </w:pPr>
            <w:r w:rsidRPr="00767D1A">
              <w:rPr>
                <w:bCs/>
                <w:i/>
                <w:iCs/>
                <w:sz w:val="22"/>
                <w:szCs w:val="22"/>
              </w:rPr>
              <w:t>Individuali veikla</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
                <w:iCs/>
                <w:sz w:val="22"/>
                <w:szCs w:val="22"/>
              </w:rPr>
            </w:pPr>
            <w:r w:rsidRPr="00767D1A">
              <w:rPr>
                <w:bCs/>
                <w:i/>
                <w:iCs/>
                <w:sz w:val="22"/>
                <w:szCs w:val="22"/>
              </w:rPr>
              <w:t>Verslo liudijimai</w:t>
            </w:r>
          </w:p>
        </w:tc>
        <w:tc>
          <w:tcPr>
            <w:tcW w:w="677" w:type="dxa"/>
            <w:tcBorders>
              <w:top w:val="single" w:sz="6" w:space="0" w:color="000000"/>
              <w:left w:val="single" w:sz="6" w:space="0" w:color="000000"/>
              <w:bottom w:val="single" w:sz="6" w:space="0" w:color="000000"/>
              <w:right w:val="single" w:sz="6" w:space="0" w:color="000000"/>
            </w:tcBorders>
            <w:shd w:val="clear" w:color="auto" w:fill="F2DBDB" w:themeFill="accent2" w:themeFillTint="33"/>
            <w:textDirection w:val="tbRl"/>
            <w:hideMark/>
          </w:tcPr>
          <w:p w:rsidR="00767D1A" w:rsidRPr="00767D1A" w:rsidRDefault="00767D1A" w:rsidP="00767D1A">
            <w:pPr>
              <w:spacing w:line="256" w:lineRule="auto"/>
              <w:ind w:left="113" w:right="-1" w:firstLine="0"/>
              <w:rPr>
                <w:bCs/>
                <w:i/>
                <w:iCs/>
                <w:sz w:val="22"/>
                <w:szCs w:val="22"/>
              </w:rPr>
            </w:pPr>
            <w:r w:rsidRPr="00767D1A">
              <w:rPr>
                <w:bCs/>
                <w:i/>
                <w:iCs/>
                <w:sz w:val="22"/>
                <w:szCs w:val="22"/>
              </w:rPr>
              <w:t>Iš viso</w:t>
            </w:r>
          </w:p>
        </w:tc>
      </w:tr>
      <w:tr w:rsidR="00767D1A" w:rsidRPr="00767D1A" w:rsidTr="00767D1A">
        <w:trPr>
          <w:trHeight w:val="292"/>
        </w:trPr>
        <w:tc>
          <w:tcPr>
            <w:tcW w:w="700"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
                <w:bCs/>
                <w:iCs/>
                <w:sz w:val="22"/>
                <w:szCs w:val="22"/>
                <w:lang w:val="en-US"/>
              </w:rPr>
            </w:pPr>
            <w:r w:rsidRPr="00767D1A">
              <w:rPr>
                <w:b/>
                <w:bCs/>
                <w:iCs/>
                <w:sz w:val="22"/>
                <w:szCs w:val="22"/>
                <w:lang w:val="en-US"/>
              </w:rPr>
              <w:t>2017</w:t>
            </w:r>
          </w:p>
        </w:tc>
        <w:tc>
          <w:tcPr>
            <w:tcW w:w="653"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
                <w:sz w:val="22"/>
                <w:szCs w:val="22"/>
              </w:rPr>
            </w:pPr>
            <w:r w:rsidRPr="00767D1A">
              <w:rPr>
                <w:b/>
                <w:sz w:val="22"/>
                <w:szCs w:val="22"/>
              </w:rPr>
              <w:t>6</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
                <w:sz w:val="22"/>
                <w:szCs w:val="22"/>
              </w:rPr>
            </w:pPr>
            <w:r w:rsidRPr="00767D1A">
              <w:rPr>
                <w:b/>
                <w:sz w:val="22"/>
                <w:szCs w:val="22"/>
              </w:rPr>
              <w:t>5</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
                <w:sz w:val="22"/>
                <w:szCs w:val="22"/>
              </w:rPr>
            </w:pPr>
            <w:r w:rsidRPr="00767D1A">
              <w:rPr>
                <w:b/>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
                <w:sz w:val="22"/>
                <w:szCs w:val="22"/>
              </w:rPr>
            </w:pPr>
            <w:r w:rsidRPr="00767D1A">
              <w:rPr>
                <w:b/>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
                <w:sz w:val="22"/>
                <w:szCs w:val="22"/>
              </w:rPr>
            </w:pPr>
            <w:r w:rsidRPr="00767D1A">
              <w:rPr>
                <w:b/>
                <w:sz w:val="22"/>
                <w:szCs w:val="22"/>
              </w:rPr>
              <w:t>1</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
                <w:sz w:val="22"/>
                <w:szCs w:val="22"/>
              </w:rPr>
            </w:pPr>
            <w:r w:rsidRPr="00767D1A">
              <w:rPr>
                <w:b/>
                <w:sz w:val="22"/>
                <w:szCs w:val="22"/>
              </w:rPr>
              <w:t>-</w:t>
            </w:r>
          </w:p>
        </w:tc>
        <w:tc>
          <w:tcPr>
            <w:tcW w:w="676"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
                <w:sz w:val="22"/>
                <w:szCs w:val="22"/>
              </w:rPr>
            </w:pPr>
            <w:r w:rsidRPr="00767D1A">
              <w:rPr>
                <w:b/>
                <w:sz w:val="22"/>
                <w:szCs w:val="22"/>
              </w:rPr>
              <w:t>1</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b/>
                <w:sz w:val="22"/>
                <w:szCs w:val="22"/>
              </w:rPr>
            </w:pPr>
            <w:r w:rsidRPr="00767D1A">
              <w:rPr>
                <w:b/>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b/>
                <w:sz w:val="22"/>
                <w:szCs w:val="22"/>
              </w:rPr>
            </w:pPr>
            <w:r w:rsidRPr="00767D1A">
              <w:rPr>
                <w:b/>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b/>
                <w:sz w:val="22"/>
                <w:szCs w:val="22"/>
              </w:rPr>
            </w:pPr>
            <w:r w:rsidRPr="00767D1A">
              <w:rPr>
                <w:b/>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b/>
                <w:sz w:val="22"/>
                <w:szCs w:val="22"/>
              </w:rPr>
            </w:pPr>
            <w:r w:rsidRPr="00767D1A">
              <w:rPr>
                <w:b/>
                <w:sz w:val="22"/>
                <w:szCs w:val="22"/>
              </w:rPr>
              <w:t>226</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b/>
                <w:sz w:val="22"/>
                <w:szCs w:val="22"/>
              </w:rPr>
            </w:pPr>
            <w:r w:rsidRPr="00767D1A">
              <w:rPr>
                <w:b/>
                <w:sz w:val="22"/>
                <w:szCs w:val="22"/>
              </w:rPr>
              <w:t>262</w:t>
            </w:r>
          </w:p>
        </w:tc>
        <w:tc>
          <w:tcPr>
            <w:tcW w:w="677" w:type="dxa"/>
            <w:tcBorders>
              <w:top w:val="single" w:sz="6" w:space="0" w:color="000000"/>
              <w:left w:val="single" w:sz="6" w:space="0" w:color="000000"/>
              <w:bottom w:val="single" w:sz="6" w:space="0" w:color="000000"/>
              <w:right w:val="single" w:sz="6" w:space="0" w:color="000000"/>
            </w:tcBorders>
            <w:shd w:val="clear" w:color="auto" w:fill="CCFFFF"/>
            <w:hideMark/>
          </w:tcPr>
          <w:p w:rsidR="00767D1A" w:rsidRPr="00767D1A" w:rsidRDefault="00767D1A" w:rsidP="00767D1A">
            <w:pPr>
              <w:spacing w:line="256" w:lineRule="auto"/>
              <w:ind w:right="-1" w:firstLine="0"/>
              <w:jc w:val="center"/>
              <w:rPr>
                <w:b/>
                <w:sz w:val="22"/>
                <w:szCs w:val="22"/>
              </w:rPr>
            </w:pPr>
            <w:r w:rsidRPr="00767D1A">
              <w:rPr>
                <w:b/>
                <w:sz w:val="22"/>
                <w:szCs w:val="22"/>
              </w:rPr>
              <w:t>488</w:t>
            </w:r>
          </w:p>
        </w:tc>
      </w:tr>
      <w:tr w:rsidR="00767D1A" w:rsidRPr="00767D1A" w:rsidTr="00767D1A">
        <w:trPr>
          <w:trHeight w:val="292"/>
        </w:trPr>
        <w:tc>
          <w:tcPr>
            <w:tcW w:w="700"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Cs/>
                <w:iCs/>
                <w:color w:val="000000"/>
                <w:sz w:val="22"/>
                <w:szCs w:val="22"/>
                <w:lang w:val="en-US"/>
              </w:rPr>
            </w:pPr>
            <w:r w:rsidRPr="00767D1A">
              <w:rPr>
                <w:bCs/>
                <w:iCs/>
                <w:color w:val="000000"/>
                <w:sz w:val="22"/>
                <w:szCs w:val="22"/>
              </w:rPr>
              <w:t>201</w:t>
            </w:r>
            <w:r w:rsidRPr="00767D1A">
              <w:rPr>
                <w:bCs/>
                <w:iCs/>
                <w:color w:val="000000"/>
                <w:sz w:val="22"/>
                <w:szCs w:val="22"/>
                <w:lang w:val="en-US"/>
              </w:rPr>
              <w:t>6</w:t>
            </w:r>
          </w:p>
        </w:tc>
        <w:tc>
          <w:tcPr>
            <w:tcW w:w="653"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color w:val="000000"/>
                <w:sz w:val="22"/>
                <w:szCs w:val="22"/>
              </w:rPr>
            </w:pPr>
            <w:r w:rsidRPr="00767D1A">
              <w:rPr>
                <w:color w:val="000000"/>
                <w:sz w:val="22"/>
                <w:szCs w:val="22"/>
              </w:rPr>
              <w:t>6</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color w:val="000000"/>
                <w:sz w:val="22"/>
                <w:szCs w:val="22"/>
              </w:rPr>
            </w:pPr>
            <w:r w:rsidRPr="00767D1A">
              <w:rPr>
                <w:color w:val="000000"/>
                <w:sz w:val="22"/>
                <w:szCs w:val="22"/>
              </w:rPr>
              <w:t>3</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color w:val="000000"/>
                <w:sz w:val="22"/>
                <w:szCs w:val="22"/>
              </w:rPr>
            </w:pPr>
            <w:r w:rsidRPr="00767D1A">
              <w:rPr>
                <w:color w:val="000000"/>
                <w:sz w:val="22"/>
                <w:szCs w:val="22"/>
              </w:rPr>
              <w:t>1</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color w:val="000000"/>
                <w:sz w:val="22"/>
                <w:szCs w:val="22"/>
              </w:rPr>
            </w:pPr>
            <w:r w:rsidRPr="00767D1A">
              <w:rPr>
                <w:color w:val="000000"/>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color w:val="000000"/>
                <w:sz w:val="22"/>
                <w:szCs w:val="22"/>
              </w:rPr>
            </w:pPr>
            <w:r w:rsidRPr="00767D1A">
              <w:rPr>
                <w:color w:val="000000"/>
                <w:sz w:val="22"/>
                <w:szCs w:val="22"/>
              </w:rPr>
              <w:t>1</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color w:val="000000"/>
                <w:sz w:val="22"/>
                <w:szCs w:val="22"/>
              </w:rPr>
            </w:pPr>
            <w:r w:rsidRPr="00767D1A">
              <w:rPr>
                <w:color w:val="000000"/>
                <w:sz w:val="22"/>
                <w:szCs w:val="22"/>
              </w:rPr>
              <w:t>-</w:t>
            </w:r>
          </w:p>
        </w:tc>
        <w:tc>
          <w:tcPr>
            <w:tcW w:w="676"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color w:val="000000"/>
                <w:sz w:val="22"/>
                <w:szCs w:val="22"/>
              </w:rPr>
            </w:pPr>
            <w:r w:rsidRPr="00767D1A">
              <w:rPr>
                <w:color w:val="000000"/>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color w:val="000000"/>
                <w:sz w:val="22"/>
                <w:szCs w:val="22"/>
              </w:rPr>
            </w:pPr>
            <w:r w:rsidRPr="00767D1A">
              <w:rPr>
                <w:color w:val="000000"/>
                <w:sz w:val="22"/>
                <w:szCs w:val="22"/>
              </w:rPr>
              <w:t>1</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color w:val="000000"/>
                <w:sz w:val="22"/>
                <w:szCs w:val="22"/>
              </w:rPr>
            </w:pPr>
            <w:r w:rsidRPr="00767D1A">
              <w:rPr>
                <w:color w:val="000000"/>
                <w:sz w:val="22"/>
                <w:szCs w:val="22"/>
              </w:rPr>
              <w:t>1</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color w:val="000000"/>
                <w:sz w:val="22"/>
                <w:szCs w:val="22"/>
              </w:rPr>
            </w:pPr>
            <w:r w:rsidRPr="00767D1A">
              <w:rPr>
                <w:color w:val="000000"/>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color w:val="000000"/>
                <w:sz w:val="22"/>
                <w:szCs w:val="22"/>
              </w:rPr>
            </w:pPr>
            <w:r w:rsidRPr="00767D1A">
              <w:rPr>
                <w:color w:val="000000"/>
                <w:sz w:val="22"/>
                <w:szCs w:val="22"/>
              </w:rPr>
              <w:t>293</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color w:val="000000"/>
                <w:sz w:val="22"/>
                <w:szCs w:val="22"/>
              </w:rPr>
            </w:pPr>
            <w:r w:rsidRPr="00767D1A">
              <w:rPr>
                <w:color w:val="000000"/>
                <w:sz w:val="22"/>
                <w:szCs w:val="22"/>
              </w:rPr>
              <w:t>294</w:t>
            </w:r>
          </w:p>
        </w:tc>
        <w:tc>
          <w:tcPr>
            <w:tcW w:w="677" w:type="dxa"/>
            <w:tcBorders>
              <w:top w:val="single" w:sz="6" w:space="0" w:color="000000"/>
              <w:left w:val="single" w:sz="6" w:space="0" w:color="000000"/>
              <w:bottom w:val="single" w:sz="6" w:space="0" w:color="000000"/>
              <w:right w:val="single" w:sz="6" w:space="0" w:color="000000"/>
            </w:tcBorders>
            <w:shd w:val="clear" w:color="auto" w:fill="CCFFFF"/>
            <w:hideMark/>
          </w:tcPr>
          <w:p w:rsidR="00767D1A" w:rsidRPr="00767D1A" w:rsidRDefault="00767D1A" w:rsidP="00767D1A">
            <w:pPr>
              <w:spacing w:line="256" w:lineRule="auto"/>
              <w:ind w:right="-1" w:firstLine="0"/>
              <w:jc w:val="center"/>
              <w:rPr>
                <w:color w:val="000000"/>
                <w:sz w:val="22"/>
                <w:szCs w:val="22"/>
              </w:rPr>
            </w:pPr>
            <w:r w:rsidRPr="00767D1A">
              <w:rPr>
                <w:color w:val="000000"/>
                <w:sz w:val="22"/>
                <w:szCs w:val="22"/>
              </w:rPr>
              <w:t>600</w:t>
            </w:r>
          </w:p>
        </w:tc>
      </w:tr>
      <w:tr w:rsidR="00767D1A" w:rsidRPr="00767D1A" w:rsidTr="00767D1A">
        <w:trPr>
          <w:trHeight w:val="292"/>
        </w:trPr>
        <w:tc>
          <w:tcPr>
            <w:tcW w:w="700"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bCs/>
                <w:iCs/>
                <w:sz w:val="22"/>
                <w:szCs w:val="22"/>
              </w:rPr>
            </w:pPr>
            <w:r w:rsidRPr="00767D1A">
              <w:rPr>
                <w:bCs/>
                <w:iCs/>
                <w:sz w:val="22"/>
                <w:szCs w:val="22"/>
              </w:rPr>
              <w:t>2015</w:t>
            </w:r>
          </w:p>
        </w:tc>
        <w:tc>
          <w:tcPr>
            <w:tcW w:w="653"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sz w:val="22"/>
                <w:szCs w:val="22"/>
              </w:rPr>
            </w:pPr>
            <w:r w:rsidRPr="00767D1A">
              <w:rPr>
                <w:sz w:val="22"/>
                <w:szCs w:val="22"/>
              </w:rPr>
              <w:t>5</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sz w:val="22"/>
                <w:szCs w:val="22"/>
              </w:rPr>
            </w:pPr>
            <w:r w:rsidRPr="00767D1A">
              <w:rPr>
                <w:sz w:val="22"/>
                <w:szCs w:val="22"/>
              </w:rPr>
              <w:t>1</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sz w:val="22"/>
                <w:szCs w:val="22"/>
              </w:rPr>
            </w:pPr>
            <w:r w:rsidRPr="00767D1A">
              <w:rPr>
                <w:sz w:val="22"/>
                <w:szCs w:val="22"/>
              </w:rPr>
              <w:t>2</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sz w:val="22"/>
                <w:szCs w:val="22"/>
              </w:rPr>
            </w:pPr>
            <w:r w:rsidRPr="00767D1A">
              <w:rPr>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sz w:val="22"/>
                <w:szCs w:val="22"/>
              </w:rPr>
            </w:pPr>
            <w:r w:rsidRPr="00767D1A">
              <w:rPr>
                <w:sz w:val="22"/>
                <w:szCs w:val="22"/>
              </w:rPr>
              <w:t>5</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sz w:val="22"/>
                <w:szCs w:val="22"/>
              </w:rPr>
            </w:pPr>
            <w:r w:rsidRPr="00767D1A">
              <w:rPr>
                <w:sz w:val="22"/>
                <w:szCs w:val="22"/>
              </w:rPr>
              <w:t>-</w:t>
            </w:r>
          </w:p>
        </w:tc>
        <w:tc>
          <w:tcPr>
            <w:tcW w:w="676"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rPr>
                <w:sz w:val="22"/>
                <w:szCs w:val="22"/>
              </w:rPr>
            </w:pPr>
            <w:r w:rsidRPr="00767D1A">
              <w:rPr>
                <w:sz w:val="22"/>
                <w:szCs w:val="22"/>
              </w:rPr>
              <w:t>1</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sz w:val="22"/>
                <w:szCs w:val="22"/>
              </w:rPr>
            </w:pPr>
            <w:r w:rsidRPr="00767D1A">
              <w:rPr>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sz w:val="22"/>
                <w:szCs w:val="22"/>
              </w:rPr>
            </w:pPr>
            <w:r w:rsidRPr="00767D1A">
              <w:rPr>
                <w:sz w:val="22"/>
                <w:szCs w:val="22"/>
              </w:rPr>
              <w:t>-</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sz w:val="22"/>
                <w:szCs w:val="22"/>
              </w:rPr>
            </w:pPr>
            <w:r w:rsidRPr="00767D1A">
              <w:rPr>
                <w:sz w:val="22"/>
                <w:szCs w:val="22"/>
              </w:rPr>
              <w:t>1</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sz w:val="22"/>
                <w:szCs w:val="22"/>
              </w:rPr>
            </w:pPr>
            <w:r w:rsidRPr="00767D1A">
              <w:rPr>
                <w:sz w:val="22"/>
                <w:szCs w:val="22"/>
              </w:rPr>
              <w:t>87</w:t>
            </w:r>
          </w:p>
        </w:tc>
        <w:tc>
          <w:tcPr>
            <w:tcW w:w="677" w:type="dxa"/>
            <w:tcBorders>
              <w:top w:val="single" w:sz="6" w:space="0" w:color="000000"/>
              <w:left w:val="single" w:sz="6" w:space="0" w:color="000000"/>
              <w:bottom w:val="single" w:sz="6" w:space="0" w:color="000000"/>
              <w:right w:val="single" w:sz="6" w:space="0" w:color="000000"/>
            </w:tcBorders>
            <w:hideMark/>
          </w:tcPr>
          <w:p w:rsidR="00767D1A" w:rsidRPr="00767D1A" w:rsidRDefault="00767D1A" w:rsidP="00767D1A">
            <w:pPr>
              <w:spacing w:line="256" w:lineRule="auto"/>
              <w:ind w:right="-1" w:firstLine="0"/>
              <w:jc w:val="center"/>
              <w:rPr>
                <w:sz w:val="22"/>
                <w:szCs w:val="22"/>
              </w:rPr>
            </w:pPr>
            <w:r w:rsidRPr="00767D1A">
              <w:rPr>
                <w:sz w:val="22"/>
                <w:szCs w:val="22"/>
              </w:rPr>
              <w:t>554</w:t>
            </w:r>
          </w:p>
        </w:tc>
        <w:tc>
          <w:tcPr>
            <w:tcW w:w="677" w:type="dxa"/>
            <w:tcBorders>
              <w:top w:val="single" w:sz="6" w:space="0" w:color="000000"/>
              <w:left w:val="single" w:sz="6" w:space="0" w:color="000000"/>
              <w:bottom w:val="single" w:sz="6" w:space="0" w:color="000000"/>
              <w:right w:val="single" w:sz="6" w:space="0" w:color="000000"/>
            </w:tcBorders>
            <w:shd w:val="clear" w:color="auto" w:fill="CCFFFF"/>
            <w:hideMark/>
          </w:tcPr>
          <w:p w:rsidR="00767D1A" w:rsidRPr="00767D1A" w:rsidRDefault="00767D1A" w:rsidP="00767D1A">
            <w:pPr>
              <w:spacing w:line="256" w:lineRule="auto"/>
              <w:ind w:right="-1" w:firstLine="0"/>
              <w:jc w:val="center"/>
              <w:rPr>
                <w:sz w:val="22"/>
                <w:szCs w:val="22"/>
              </w:rPr>
            </w:pPr>
            <w:r w:rsidRPr="00767D1A">
              <w:rPr>
                <w:sz w:val="22"/>
                <w:szCs w:val="22"/>
              </w:rPr>
              <w:t>656</w:t>
            </w:r>
          </w:p>
        </w:tc>
      </w:tr>
    </w:tbl>
    <w:p w:rsidR="00767D1A" w:rsidRPr="00767D1A" w:rsidRDefault="00767D1A" w:rsidP="00767D1A">
      <w:pPr>
        <w:ind w:firstLine="0"/>
        <w:rPr>
          <w:sz w:val="22"/>
          <w:szCs w:val="22"/>
        </w:rPr>
      </w:pPr>
      <w:r w:rsidRPr="00767D1A">
        <w:rPr>
          <w:i/>
          <w:sz w:val="22"/>
          <w:szCs w:val="22"/>
        </w:rPr>
        <w:t>Šaltinis</w:t>
      </w:r>
      <w:r>
        <w:rPr>
          <w:i/>
          <w:sz w:val="22"/>
          <w:szCs w:val="22"/>
        </w:rPr>
        <w:t xml:space="preserve"> – </w:t>
      </w:r>
      <w:r w:rsidRPr="00767D1A">
        <w:rPr>
          <w:i/>
          <w:sz w:val="22"/>
          <w:szCs w:val="22"/>
        </w:rPr>
        <w:t>Valstybinė mokesčių inspekcija</w:t>
      </w:r>
    </w:p>
    <w:p w:rsidR="00767D1A" w:rsidRDefault="00767D1A" w:rsidP="00767D1A">
      <w:pPr>
        <w:rPr>
          <w:sz w:val="22"/>
          <w:szCs w:val="22"/>
        </w:rPr>
      </w:pPr>
      <w:r>
        <w:rPr>
          <w:sz w:val="22"/>
          <w:szCs w:val="22"/>
        </w:rPr>
        <w:t xml:space="preserve">  </w:t>
      </w:r>
    </w:p>
    <w:p w:rsidR="00767D1A" w:rsidRDefault="00767D1A" w:rsidP="00767D1A">
      <w:pPr>
        <w:rPr>
          <w:b/>
          <w:sz w:val="22"/>
          <w:szCs w:val="22"/>
        </w:rPr>
      </w:pPr>
      <w:r w:rsidRPr="00767D1A">
        <w:rPr>
          <w:b/>
          <w:sz w:val="22"/>
          <w:szCs w:val="22"/>
        </w:rPr>
        <w:t>Duomenys apie įregistruotus, išregistruotus ir veikiančius ūkio subjektus Rietavo</w:t>
      </w:r>
      <w:r>
        <w:rPr>
          <w:b/>
          <w:sz w:val="22"/>
          <w:szCs w:val="22"/>
        </w:rPr>
        <w:t xml:space="preserve"> savivaldybėje per 2017 metus</w:t>
      </w:r>
    </w:p>
    <w:p w:rsidR="00767D1A" w:rsidRPr="00767D1A" w:rsidRDefault="00767D1A" w:rsidP="00767D1A">
      <w:pPr>
        <w:rPr>
          <w:b/>
          <w:sz w:val="22"/>
          <w:szCs w:val="22"/>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1383"/>
        <w:gridCol w:w="1670"/>
        <w:gridCol w:w="1335"/>
        <w:gridCol w:w="1670"/>
        <w:gridCol w:w="1685"/>
        <w:gridCol w:w="14"/>
      </w:tblGrid>
      <w:tr w:rsidR="00767D1A" w:rsidRPr="00767D1A" w:rsidTr="00767D1A">
        <w:tc>
          <w:tcPr>
            <w:tcW w:w="1873" w:type="dxa"/>
            <w:vMerge w:val="restart"/>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Ūkio subjektų teisinė forma</w:t>
            </w:r>
          </w:p>
        </w:tc>
        <w:tc>
          <w:tcPr>
            <w:tcW w:w="1383" w:type="dxa"/>
            <w:vMerge w:val="restart"/>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Įregistruotų ūkio subjektų skaičius</w:t>
            </w:r>
          </w:p>
        </w:tc>
        <w:tc>
          <w:tcPr>
            <w:tcW w:w="1671" w:type="dxa"/>
            <w:vMerge w:val="restart"/>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Išregistruotų ūkio subjektų skaičius</w:t>
            </w:r>
          </w:p>
        </w:tc>
        <w:tc>
          <w:tcPr>
            <w:tcW w:w="1335" w:type="dxa"/>
            <w:vMerge w:val="restart"/>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46221A">
            <w:pPr>
              <w:spacing w:line="256" w:lineRule="auto"/>
              <w:ind w:firstLine="0"/>
              <w:jc w:val="center"/>
              <w:rPr>
                <w:b/>
                <w:sz w:val="22"/>
                <w:szCs w:val="22"/>
              </w:rPr>
            </w:pPr>
            <w:r w:rsidRPr="00767D1A">
              <w:rPr>
                <w:b/>
                <w:sz w:val="22"/>
                <w:szCs w:val="22"/>
              </w:rPr>
              <w:t xml:space="preserve">Juridinių asmenų skaičius 2017-12-31 </w:t>
            </w:r>
          </w:p>
        </w:tc>
        <w:tc>
          <w:tcPr>
            <w:tcW w:w="3371" w:type="dxa"/>
            <w:gridSpan w:val="3"/>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Iš jų</w:t>
            </w:r>
          </w:p>
        </w:tc>
      </w:tr>
      <w:tr w:rsidR="00767D1A" w:rsidRPr="00767D1A" w:rsidTr="00767D1A">
        <w:trPr>
          <w:gridAfter w:val="1"/>
          <w:wAfter w:w="14" w:type="dxa"/>
        </w:trPr>
        <w:tc>
          <w:tcPr>
            <w:tcW w:w="1873" w:type="dxa"/>
            <w:vMerge/>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ind w:firstLine="0"/>
              <w:rPr>
                <w:b/>
                <w:sz w:val="22"/>
                <w:szCs w:val="22"/>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ind w:firstLine="0"/>
              <w:rPr>
                <w:b/>
                <w:sz w:val="22"/>
                <w:szCs w:val="22"/>
              </w:rPr>
            </w:pPr>
          </w:p>
        </w:tc>
        <w:tc>
          <w:tcPr>
            <w:tcW w:w="1671" w:type="dxa"/>
            <w:vMerge/>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ind w:firstLine="0"/>
              <w:rPr>
                <w:b/>
                <w:sz w:val="22"/>
                <w:szCs w:val="22"/>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ind w:firstLine="0"/>
              <w:rPr>
                <w:b/>
                <w:sz w:val="22"/>
                <w:szCs w:val="22"/>
              </w:rPr>
            </w:pP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before="240" w:line="256" w:lineRule="auto"/>
              <w:ind w:firstLine="0"/>
              <w:jc w:val="center"/>
              <w:rPr>
                <w:b/>
                <w:sz w:val="22"/>
                <w:szCs w:val="22"/>
              </w:rPr>
            </w:pPr>
            <w:r w:rsidRPr="00767D1A">
              <w:rPr>
                <w:b/>
                <w:sz w:val="22"/>
                <w:szCs w:val="22"/>
              </w:rPr>
              <w:t>Veikiančių juridinių asmenų skaičius</w:t>
            </w:r>
          </w:p>
        </w:tc>
        <w:tc>
          <w:tcPr>
            <w:tcW w:w="1686"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Bankrutavusių, likviduojamų juridinių asmenų skaičius</w:t>
            </w: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rPr>
                <w:sz w:val="22"/>
                <w:szCs w:val="22"/>
              </w:rPr>
            </w:pPr>
            <w:r w:rsidRPr="00767D1A">
              <w:rPr>
                <w:sz w:val="22"/>
                <w:szCs w:val="22"/>
              </w:rPr>
              <w:t>UAB, AB</w:t>
            </w:r>
          </w:p>
        </w:tc>
        <w:tc>
          <w:tcPr>
            <w:tcW w:w="138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6</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5</w:t>
            </w: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132</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126</w:t>
            </w:r>
          </w:p>
        </w:tc>
        <w:tc>
          <w:tcPr>
            <w:tcW w:w="1686"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6</w:t>
            </w: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rPr>
                <w:sz w:val="22"/>
                <w:szCs w:val="22"/>
              </w:rPr>
            </w:pPr>
            <w:r w:rsidRPr="00767D1A">
              <w:rPr>
                <w:sz w:val="22"/>
                <w:szCs w:val="22"/>
              </w:rPr>
              <w:t>Asociacija</w:t>
            </w:r>
          </w:p>
        </w:tc>
        <w:tc>
          <w:tcPr>
            <w:tcW w:w="138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1</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3</w:t>
            </w: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69</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69</w:t>
            </w:r>
          </w:p>
        </w:tc>
        <w:tc>
          <w:tcPr>
            <w:tcW w:w="1686"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rPr>
                <w:sz w:val="22"/>
                <w:szCs w:val="22"/>
              </w:rPr>
            </w:pPr>
            <w:r w:rsidRPr="00767D1A">
              <w:rPr>
                <w:sz w:val="22"/>
                <w:szCs w:val="22"/>
              </w:rPr>
              <w:t>Individuali įmonė</w:t>
            </w:r>
          </w:p>
        </w:tc>
        <w:tc>
          <w:tcPr>
            <w:tcW w:w="1383"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2</w:t>
            </w: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82</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78</w:t>
            </w:r>
          </w:p>
        </w:tc>
        <w:tc>
          <w:tcPr>
            <w:tcW w:w="1686"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4</w:t>
            </w: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rPr>
                <w:sz w:val="22"/>
                <w:szCs w:val="22"/>
              </w:rPr>
            </w:pPr>
            <w:r w:rsidRPr="00767D1A">
              <w:rPr>
                <w:sz w:val="22"/>
                <w:szCs w:val="22"/>
              </w:rPr>
              <w:t>Mažoji bendrija</w:t>
            </w:r>
          </w:p>
        </w:tc>
        <w:tc>
          <w:tcPr>
            <w:tcW w:w="138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5</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1</w:t>
            </w: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18</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18</w:t>
            </w:r>
          </w:p>
        </w:tc>
        <w:tc>
          <w:tcPr>
            <w:tcW w:w="1686"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rPr>
                <w:sz w:val="22"/>
                <w:szCs w:val="22"/>
              </w:rPr>
            </w:pPr>
            <w:r w:rsidRPr="00767D1A">
              <w:rPr>
                <w:sz w:val="22"/>
                <w:szCs w:val="22"/>
              </w:rPr>
              <w:t>Biudžetinė įstaiga</w:t>
            </w:r>
          </w:p>
        </w:tc>
        <w:tc>
          <w:tcPr>
            <w:tcW w:w="1383"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c>
          <w:tcPr>
            <w:tcW w:w="1671"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13</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13</w:t>
            </w:r>
          </w:p>
        </w:tc>
        <w:tc>
          <w:tcPr>
            <w:tcW w:w="1686"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rPr>
                <w:sz w:val="22"/>
                <w:szCs w:val="22"/>
              </w:rPr>
            </w:pPr>
            <w:r w:rsidRPr="00767D1A">
              <w:rPr>
                <w:sz w:val="22"/>
                <w:szCs w:val="22"/>
              </w:rPr>
              <w:t xml:space="preserve">Žemės ūkio </w:t>
            </w:r>
            <w:r w:rsidRPr="00767D1A">
              <w:rPr>
                <w:sz w:val="22"/>
                <w:szCs w:val="22"/>
              </w:rPr>
              <w:lastRenderedPageBreak/>
              <w:t>bendrovė</w:t>
            </w:r>
          </w:p>
        </w:tc>
        <w:tc>
          <w:tcPr>
            <w:tcW w:w="1383"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c>
          <w:tcPr>
            <w:tcW w:w="1671"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5</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5</w:t>
            </w:r>
          </w:p>
        </w:tc>
        <w:tc>
          <w:tcPr>
            <w:tcW w:w="1686"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rPr>
                <w:sz w:val="22"/>
                <w:szCs w:val="22"/>
              </w:rPr>
            </w:pPr>
            <w:r w:rsidRPr="00767D1A">
              <w:rPr>
                <w:sz w:val="22"/>
                <w:szCs w:val="22"/>
              </w:rPr>
              <w:lastRenderedPageBreak/>
              <w:t>Viešoji įstaiga</w:t>
            </w:r>
          </w:p>
        </w:tc>
        <w:tc>
          <w:tcPr>
            <w:tcW w:w="138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1</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1</w:t>
            </w: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7</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7</w:t>
            </w:r>
          </w:p>
        </w:tc>
        <w:tc>
          <w:tcPr>
            <w:tcW w:w="1686"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rPr>
                <w:sz w:val="22"/>
                <w:szCs w:val="22"/>
              </w:rPr>
            </w:pPr>
            <w:r w:rsidRPr="00767D1A">
              <w:rPr>
                <w:sz w:val="22"/>
                <w:szCs w:val="22"/>
              </w:rPr>
              <w:t>Kooperatinė bendrovė (kooperatyvas)</w:t>
            </w:r>
          </w:p>
        </w:tc>
        <w:tc>
          <w:tcPr>
            <w:tcW w:w="1383"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c>
          <w:tcPr>
            <w:tcW w:w="1671"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10</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10</w:t>
            </w:r>
          </w:p>
        </w:tc>
        <w:tc>
          <w:tcPr>
            <w:tcW w:w="1686"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rPr>
                <w:sz w:val="22"/>
                <w:szCs w:val="22"/>
              </w:rPr>
            </w:pPr>
            <w:r w:rsidRPr="00767D1A">
              <w:rPr>
                <w:sz w:val="22"/>
                <w:szCs w:val="22"/>
              </w:rPr>
              <w:t>Kitos ne pelno siekiančios organizacijos</w:t>
            </w:r>
          </w:p>
        </w:tc>
        <w:tc>
          <w:tcPr>
            <w:tcW w:w="1383"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c>
          <w:tcPr>
            <w:tcW w:w="1671" w:type="dxa"/>
            <w:tcBorders>
              <w:top w:val="single" w:sz="4" w:space="0" w:color="auto"/>
              <w:left w:val="single" w:sz="4" w:space="0" w:color="auto"/>
              <w:bottom w:val="single" w:sz="4" w:space="0" w:color="auto"/>
              <w:right w:val="single" w:sz="4" w:space="0" w:color="auto"/>
            </w:tcBorders>
            <w:vAlign w:val="center"/>
          </w:tcPr>
          <w:p w:rsidR="00767D1A" w:rsidRPr="00767D1A" w:rsidRDefault="00767D1A" w:rsidP="00767D1A">
            <w:pPr>
              <w:spacing w:line="256" w:lineRule="auto"/>
              <w:ind w:firstLine="0"/>
              <w:jc w:val="center"/>
              <w:rPr>
                <w:sz w:val="22"/>
                <w:szCs w:val="22"/>
              </w:rPr>
            </w:pP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20</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18</w:t>
            </w:r>
          </w:p>
        </w:tc>
        <w:tc>
          <w:tcPr>
            <w:tcW w:w="1686"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sz w:val="22"/>
                <w:szCs w:val="22"/>
              </w:rPr>
            </w:pPr>
            <w:r w:rsidRPr="00767D1A">
              <w:rPr>
                <w:sz w:val="22"/>
                <w:szCs w:val="22"/>
              </w:rPr>
              <w:t>2</w:t>
            </w:r>
          </w:p>
        </w:tc>
      </w:tr>
      <w:tr w:rsidR="00767D1A" w:rsidRPr="00767D1A" w:rsidTr="00767D1A">
        <w:trPr>
          <w:gridAfter w:val="1"/>
          <w:wAfter w:w="14" w:type="dxa"/>
        </w:trPr>
        <w:tc>
          <w:tcPr>
            <w:tcW w:w="187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Iš viso</w:t>
            </w:r>
          </w:p>
        </w:tc>
        <w:tc>
          <w:tcPr>
            <w:tcW w:w="1383"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13</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12</w:t>
            </w:r>
          </w:p>
        </w:tc>
        <w:tc>
          <w:tcPr>
            <w:tcW w:w="1335"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356</w:t>
            </w:r>
          </w:p>
        </w:tc>
        <w:tc>
          <w:tcPr>
            <w:tcW w:w="1671"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344</w:t>
            </w:r>
          </w:p>
        </w:tc>
        <w:tc>
          <w:tcPr>
            <w:tcW w:w="1686" w:type="dxa"/>
            <w:tcBorders>
              <w:top w:val="single" w:sz="4" w:space="0" w:color="auto"/>
              <w:left w:val="single" w:sz="4" w:space="0" w:color="auto"/>
              <w:bottom w:val="single" w:sz="4" w:space="0" w:color="auto"/>
              <w:right w:val="single" w:sz="4" w:space="0" w:color="auto"/>
            </w:tcBorders>
            <w:vAlign w:val="center"/>
            <w:hideMark/>
          </w:tcPr>
          <w:p w:rsidR="00767D1A" w:rsidRPr="00767D1A" w:rsidRDefault="00767D1A" w:rsidP="00767D1A">
            <w:pPr>
              <w:spacing w:line="256" w:lineRule="auto"/>
              <w:ind w:firstLine="0"/>
              <w:jc w:val="center"/>
              <w:rPr>
                <w:b/>
                <w:sz w:val="22"/>
                <w:szCs w:val="22"/>
              </w:rPr>
            </w:pPr>
            <w:r w:rsidRPr="00767D1A">
              <w:rPr>
                <w:b/>
                <w:sz w:val="22"/>
                <w:szCs w:val="22"/>
              </w:rPr>
              <w:t>12</w:t>
            </w:r>
          </w:p>
        </w:tc>
      </w:tr>
    </w:tbl>
    <w:p w:rsidR="00767D1A" w:rsidRPr="00767D1A" w:rsidRDefault="00767D1A" w:rsidP="00767D1A">
      <w:pPr>
        <w:spacing w:after="120"/>
        <w:ind w:firstLine="0"/>
        <w:rPr>
          <w:sz w:val="22"/>
          <w:szCs w:val="22"/>
        </w:rPr>
      </w:pPr>
      <w:r w:rsidRPr="00767D1A">
        <w:rPr>
          <w:sz w:val="22"/>
          <w:szCs w:val="22"/>
        </w:rPr>
        <w:t>Šaltinis</w:t>
      </w:r>
      <w:r>
        <w:rPr>
          <w:sz w:val="22"/>
          <w:szCs w:val="22"/>
        </w:rPr>
        <w:t xml:space="preserve"> –</w:t>
      </w:r>
      <w:r w:rsidRPr="00767D1A">
        <w:rPr>
          <w:sz w:val="22"/>
          <w:szCs w:val="22"/>
        </w:rPr>
        <w:t xml:space="preserve"> Klaipėdos apskrities valstybinė mokesčių inspekcija</w:t>
      </w:r>
    </w:p>
    <w:p w:rsidR="00767D1A" w:rsidRPr="0046221A" w:rsidRDefault="00767D1A" w:rsidP="00767D1A">
      <w:pPr>
        <w:spacing w:after="120"/>
        <w:ind w:firstLine="0"/>
        <w:rPr>
          <w:szCs w:val="24"/>
        </w:rPr>
      </w:pPr>
      <w:r w:rsidRPr="0046221A">
        <w:rPr>
          <w:szCs w:val="24"/>
          <w:u w:val="single"/>
        </w:rPr>
        <w:t>Darbo rinka.</w:t>
      </w:r>
      <w:r w:rsidRPr="0046221A">
        <w:rPr>
          <w:szCs w:val="24"/>
        </w:rPr>
        <w:t xml:space="preserve"> Remiantis Telšių teritorinės darbo biržos duomenimis, </w:t>
      </w:r>
      <w:r w:rsidRPr="0046221A">
        <w:rPr>
          <w:b/>
          <w:szCs w:val="24"/>
        </w:rPr>
        <w:t>2017 m. sausio 1 d. Rietavo savivaldybėje nedarbo lygis – 7,3 proc.,</w:t>
      </w:r>
      <w:r w:rsidRPr="0046221A">
        <w:rPr>
          <w:szCs w:val="24"/>
        </w:rPr>
        <w:t xml:space="preserve"> kai Telšių apskrityje – 8,8 proc., o šalies nedarbo lygį sudarė 7,9 proc. visų darbingo amžiaus šalies gyventojų. </w:t>
      </w:r>
    </w:p>
    <w:p w:rsidR="00767D1A" w:rsidRPr="0046221A" w:rsidRDefault="00767D1A" w:rsidP="00767D1A">
      <w:pPr>
        <w:spacing w:after="120"/>
        <w:ind w:firstLine="0"/>
        <w:rPr>
          <w:szCs w:val="24"/>
        </w:rPr>
      </w:pPr>
      <w:r w:rsidRPr="0046221A">
        <w:rPr>
          <w:szCs w:val="24"/>
        </w:rPr>
        <w:t>Daugiausiai yra ieškoma nekvalifikuoto darbo. Populiariausias ieškomas darbas – nekvalifikuotas pagalbinis ir statybų darbininkas. Daugiausiai asmenų įdarbinama statybų sektoriaus įmonėse Klaipėdos rajone ir Plungėje. Pagal profesijas: plataus profilio statybų darbininkas, vamzdžių montuotojas, grindinio klojėjas. Taip pat nemažai įdarbinama kelio darbininkais, medienos apdirbimo staklių operatoriais, pagalbiniais darbininkais medienos apdirbimo įmonėse, maisto pramonės cecho darbininkais.</w:t>
      </w:r>
    </w:p>
    <w:p w:rsidR="00767D1A" w:rsidRPr="0046221A" w:rsidRDefault="00767D1A" w:rsidP="00767D1A">
      <w:pPr>
        <w:spacing w:after="120"/>
        <w:ind w:firstLine="0"/>
        <w:rPr>
          <w:i/>
          <w:szCs w:val="24"/>
        </w:rPr>
      </w:pPr>
      <w:r w:rsidRPr="0046221A">
        <w:rPr>
          <w:i/>
          <w:szCs w:val="24"/>
        </w:rPr>
        <w:t xml:space="preserve">Lentelė 14. </w:t>
      </w:r>
      <w:r w:rsidRPr="0046221A">
        <w:rPr>
          <w:b/>
          <w:szCs w:val="24"/>
        </w:rPr>
        <w:t>Rietavo savivaldybėje registruotų bedarbių skaičius 2015-2018 m. pradži</w:t>
      </w:r>
      <w:r w:rsidR="0046221A" w:rsidRPr="0046221A">
        <w:rPr>
          <w:b/>
          <w:szCs w:val="24"/>
        </w:rPr>
        <w:t>oje</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2308"/>
        <w:gridCol w:w="1851"/>
        <w:gridCol w:w="1834"/>
        <w:gridCol w:w="1887"/>
      </w:tblGrid>
      <w:tr w:rsidR="00767D1A" w:rsidRPr="00767D1A" w:rsidTr="00767D1A">
        <w:trPr>
          <w:trHeight w:val="253"/>
        </w:trPr>
        <w:tc>
          <w:tcPr>
            <w:tcW w:w="1809" w:type="dxa"/>
            <w:tcBorders>
              <w:top w:val="single" w:sz="4" w:space="0" w:color="auto"/>
              <w:left w:val="single" w:sz="4" w:space="0" w:color="auto"/>
              <w:bottom w:val="single" w:sz="4" w:space="0" w:color="auto"/>
              <w:right w:val="single" w:sz="4" w:space="0" w:color="auto"/>
            </w:tcBorders>
            <w:shd w:val="clear" w:color="auto" w:fill="FBE4D5"/>
          </w:tcPr>
          <w:p w:rsidR="00767D1A" w:rsidRPr="00767D1A" w:rsidRDefault="00767D1A" w:rsidP="00767D1A">
            <w:pPr>
              <w:spacing w:line="256" w:lineRule="auto"/>
              <w:ind w:right="-1" w:firstLine="0"/>
              <w:rPr>
                <w:b/>
                <w:sz w:val="22"/>
                <w:szCs w:val="22"/>
              </w:rPr>
            </w:pPr>
          </w:p>
        </w:tc>
        <w:tc>
          <w:tcPr>
            <w:tcW w:w="2357" w:type="dxa"/>
            <w:tcBorders>
              <w:top w:val="single" w:sz="4" w:space="0" w:color="auto"/>
              <w:left w:val="single" w:sz="4" w:space="0" w:color="auto"/>
              <w:bottom w:val="single" w:sz="4" w:space="0" w:color="auto"/>
              <w:right w:val="single" w:sz="4" w:space="0" w:color="auto"/>
            </w:tcBorders>
            <w:shd w:val="clear" w:color="auto" w:fill="FBE4D5"/>
            <w:hideMark/>
          </w:tcPr>
          <w:p w:rsidR="00767D1A" w:rsidRPr="00767D1A" w:rsidRDefault="00767D1A" w:rsidP="0035275F">
            <w:pPr>
              <w:spacing w:line="256" w:lineRule="auto"/>
              <w:ind w:right="-1" w:firstLine="0"/>
              <w:rPr>
                <w:b/>
                <w:sz w:val="22"/>
                <w:szCs w:val="22"/>
              </w:rPr>
            </w:pPr>
            <w:r w:rsidRPr="00767D1A">
              <w:rPr>
                <w:b/>
                <w:sz w:val="22"/>
                <w:szCs w:val="22"/>
              </w:rPr>
              <w:t>2015</w:t>
            </w:r>
            <w:r w:rsidR="0035275F">
              <w:rPr>
                <w:b/>
                <w:sz w:val="22"/>
                <w:szCs w:val="22"/>
              </w:rPr>
              <w:t>-</w:t>
            </w:r>
            <w:r w:rsidRPr="00767D1A">
              <w:rPr>
                <w:b/>
                <w:sz w:val="22"/>
                <w:szCs w:val="22"/>
              </w:rPr>
              <w:t>01</w:t>
            </w:r>
            <w:r w:rsidR="0035275F">
              <w:rPr>
                <w:b/>
                <w:sz w:val="22"/>
                <w:szCs w:val="22"/>
              </w:rPr>
              <w:t>-</w:t>
            </w:r>
            <w:r w:rsidRPr="00767D1A">
              <w:rPr>
                <w:b/>
                <w:sz w:val="22"/>
                <w:szCs w:val="22"/>
              </w:rPr>
              <w:t>01</w:t>
            </w:r>
          </w:p>
        </w:tc>
        <w:tc>
          <w:tcPr>
            <w:tcW w:w="1896" w:type="dxa"/>
            <w:tcBorders>
              <w:top w:val="single" w:sz="4" w:space="0" w:color="auto"/>
              <w:left w:val="single" w:sz="4" w:space="0" w:color="auto"/>
              <w:bottom w:val="single" w:sz="4" w:space="0" w:color="auto"/>
              <w:right w:val="single" w:sz="4" w:space="0" w:color="auto"/>
            </w:tcBorders>
            <w:shd w:val="clear" w:color="auto" w:fill="FBE4D5"/>
            <w:hideMark/>
          </w:tcPr>
          <w:p w:rsidR="00767D1A" w:rsidRPr="00767D1A" w:rsidRDefault="00767D1A" w:rsidP="0035275F">
            <w:pPr>
              <w:spacing w:line="256" w:lineRule="auto"/>
              <w:ind w:right="-1" w:firstLine="0"/>
              <w:rPr>
                <w:b/>
                <w:sz w:val="22"/>
                <w:szCs w:val="22"/>
              </w:rPr>
            </w:pPr>
            <w:r w:rsidRPr="00767D1A">
              <w:rPr>
                <w:b/>
                <w:sz w:val="22"/>
                <w:szCs w:val="22"/>
              </w:rPr>
              <w:t>2016</w:t>
            </w:r>
            <w:r w:rsidR="0035275F">
              <w:rPr>
                <w:b/>
                <w:sz w:val="22"/>
                <w:szCs w:val="22"/>
              </w:rPr>
              <w:t>-</w:t>
            </w:r>
            <w:r w:rsidRPr="00767D1A">
              <w:rPr>
                <w:b/>
                <w:sz w:val="22"/>
                <w:szCs w:val="22"/>
              </w:rPr>
              <w:t>01</w:t>
            </w:r>
            <w:r w:rsidR="0035275F">
              <w:rPr>
                <w:b/>
                <w:sz w:val="22"/>
                <w:szCs w:val="22"/>
              </w:rPr>
              <w:t>-</w:t>
            </w:r>
            <w:r w:rsidRPr="00767D1A">
              <w:rPr>
                <w:b/>
                <w:sz w:val="22"/>
                <w:szCs w:val="22"/>
              </w:rPr>
              <w:t>01</w:t>
            </w:r>
          </w:p>
        </w:tc>
        <w:tc>
          <w:tcPr>
            <w:tcW w:w="1843" w:type="dxa"/>
            <w:tcBorders>
              <w:top w:val="single" w:sz="4" w:space="0" w:color="auto"/>
              <w:left w:val="single" w:sz="4" w:space="0" w:color="auto"/>
              <w:bottom w:val="single" w:sz="4" w:space="0" w:color="auto"/>
              <w:right w:val="single" w:sz="4" w:space="0" w:color="auto"/>
            </w:tcBorders>
            <w:shd w:val="clear" w:color="auto" w:fill="FBE4D5"/>
            <w:hideMark/>
          </w:tcPr>
          <w:p w:rsidR="00767D1A" w:rsidRPr="00767D1A" w:rsidRDefault="00767D1A" w:rsidP="0035275F">
            <w:pPr>
              <w:spacing w:line="256" w:lineRule="auto"/>
              <w:ind w:right="-1" w:firstLine="0"/>
              <w:rPr>
                <w:b/>
                <w:sz w:val="22"/>
                <w:szCs w:val="22"/>
              </w:rPr>
            </w:pPr>
            <w:r w:rsidRPr="00767D1A">
              <w:rPr>
                <w:b/>
                <w:sz w:val="22"/>
                <w:szCs w:val="22"/>
              </w:rPr>
              <w:t>2017</w:t>
            </w:r>
            <w:r w:rsidR="0035275F">
              <w:rPr>
                <w:b/>
                <w:sz w:val="22"/>
                <w:szCs w:val="22"/>
              </w:rPr>
              <w:t>-</w:t>
            </w:r>
            <w:r w:rsidRPr="00767D1A">
              <w:rPr>
                <w:b/>
                <w:sz w:val="22"/>
                <w:szCs w:val="22"/>
              </w:rPr>
              <w:t>01</w:t>
            </w:r>
            <w:r w:rsidR="0035275F">
              <w:rPr>
                <w:b/>
                <w:sz w:val="22"/>
                <w:szCs w:val="22"/>
              </w:rPr>
              <w:t>-</w:t>
            </w:r>
            <w:r w:rsidRPr="00767D1A">
              <w:rPr>
                <w:b/>
                <w:sz w:val="22"/>
                <w:szCs w:val="22"/>
              </w:rPr>
              <w:t>01</w:t>
            </w:r>
          </w:p>
        </w:tc>
        <w:tc>
          <w:tcPr>
            <w:tcW w:w="1756" w:type="dxa"/>
            <w:tcBorders>
              <w:top w:val="single" w:sz="4" w:space="0" w:color="auto"/>
              <w:left w:val="single" w:sz="4" w:space="0" w:color="auto"/>
              <w:bottom w:val="single" w:sz="4" w:space="0" w:color="auto"/>
              <w:right w:val="single" w:sz="4" w:space="0" w:color="auto"/>
            </w:tcBorders>
            <w:shd w:val="clear" w:color="auto" w:fill="FBE4D5"/>
            <w:hideMark/>
          </w:tcPr>
          <w:p w:rsidR="00767D1A" w:rsidRPr="00767D1A" w:rsidRDefault="00767D1A" w:rsidP="0035275F">
            <w:pPr>
              <w:spacing w:line="256" w:lineRule="auto"/>
              <w:ind w:right="-1" w:firstLine="0"/>
              <w:rPr>
                <w:b/>
                <w:sz w:val="22"/>
                <w:szCs w:val="22"/>
              </w:rPr>
            </w:pPr>
            <w:r w:rsidRPr="00767D1A">
              <w:rPr>
                <w:b/>
                <w:sz w:val="22"/>
                <w:szCs w:val="22"/>
              </w:rPr>
              <w:t>2018</w:t>
            </w:r>
            <w:r w:rsidR="0035275F">
              <w:rPr>
                <w:b/>
                <w:sz w:val="22"/>
                <w:szCs w:val="22"/>
              </w:rPr>
              <w:t>-</w:t>
            </w:r>
            <w:r w:rsidRPr="00767D1A">
              <w:rPr>
                <w:b/>
                <w:sz w:val="22"/>
                <w:szCs w:val="22"/>
              </w:rPr>
              <w:t>01</w:t>
            </w:r>
            <w:r w:rsidR="0035275F">
              <w:rPr>
                <w:b/>
                <w:sz w:val="22"/>
                <w:szCs w:val="22"/>
              </w:rPr>
              <w:t>-</w:t>
            </w:r>
            <w:r w:rsidRPr="00767D1A">
              <w:rPr>
                <w:b/>
                <w:sz w:val="22"/>
                <w:szCs w:val="22"/>
              </w:rPr>
              <w:t>01</w:t>
            </w:r>
          </w:p>
        </w:tc>
      </w:tr>
      <w:tr w:rsidR="00767D1A" w:rsidRPr="00767D1A" w:rsidTr="00767D1A">
        <w:trPr>
          <w:trHeight w:val="421"/>
        </w:trPr>
        <w:tc>
          <w:tcPr>
            <w:tcW w:w="1809"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rPr>
                <w:sz w:val="22"/>
                <w:szCs w:val="22"/>
              </w:rPr>
            </w:pPr>
            <w:r w:rsidRPr="00767D1A">
              <w:rPr>
                <w:sz w:val="22"/>
                <w:szCs w:val="22"/>
              </w:rPr>
              <w:t>Bedarbių skaičius</w:t>
            </w:r>
          </w:p>
        </w:tc>
        <w:tc>
          <w:tcPr>
            <w:tcW w:w="2357"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467</w:t>
            </w:r>
          </w:p>
        </w:tc>
        <w:tc>
          <w:tcPr>
            <w:tcW w:w="1896"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410</w:t>
            </w:r>
          </w:p>
        </w:tc>
        <w:tc>
          <w:tcPr>
            <w:tcW w:w="1843"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569</w:t>
            </w:r>
          </w:p>
        </w:tc>
        <w:tc>
          <w:tcPr>
            <w:tcW w:w="1756" w:type="dxa"/>
            <w:tcBorders>
              <w:top w:val="single" w:sz="4" w:space="0" w:color="auto"/>
              <w:left w:val="single" w:sz="4" w:space="0" w:color="auto"/>
              <w:bottom w:val="single" w:sz="4" w:space="0" w:color="auto"/>
              <w:right w:val="single" w:sz="4" w:space="0" w:color="auto"/>
            </w:tcBorders>
            <w:shd w:val="clear" w:color="auto" w:fill="D9E2F3"/>
            <w:hideMark/>
          </w:tcPr>
          <w:p w:rsidR="00767D1A" w:rsidRPr="00767D1A" w:rsidRDefault="00767D1A" w:rsidP="00767D1A">
            <w:pPr>
              <w:spacing w:line="256" w:lineRule="auto"/>
              <w:ind w:right="-1" w:firstLine="0"/>
              <w:jc w:val="center"/>
              <w:rPr>
                <w:b/>
                <w:sz w:val="22"/>
                <w:szCs w:val="22"/>
              </w:rPr>
            </w:pPr>
            <w:r w:rsidRPr="00767D1A">
              <w:rPr>
                <w:b/>
                <w:sz w:val="22"/>
                <w:szCs w:val="22"/>
              </w:rPr>
              <w:t>591</w:t>
            </w:r>
          </w:p>
        </w:tc>
      </w:tr>
      <w:tr w:rsidR="00767D1A" w:rsidRPr="00767D1A" w:rsidTr="00767D1A">
        <w:trPr>
          <w:trHeight w:val="682"/>
        </w:trPr>
        <w:tc>
          <w:tcPr>
            <w:tcW w:w="1809"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rPr>
                <w:b/>
                <w:i/>
                <w:sz w:val="22"/>
                <w:szCs w:val="22"/>
              </w:rPr>
            </w:pPr>
            <w:r w:rsidRPr="00767D1A">
              <w:rPr>
                <w:b/>
                <w:i/>
                <w:sz w:val="22"/>
                <w:szCs w:val="22"/>
              </w:rPr>
              <w:t>Bedarbių proc. nuo darbingo amžiaus gyventojų</w:t>
            </w:r>
          </w:p>
        </w:tc>
        <w:tc>
          <w:tcPr>
            <w:tcW w:w="2357"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b/>
                <w:i/>
                <w:sz w:val="22"/>
                <w:szCs w:val="22"/>
              </w:rPr>
            </w:pPr>
            <w:r w:rsidRPr="00767D1A">
              <w:rPr>
                <w:b/>
                <w:i/>
                <w:sz w:val="22"/>
                <w:szCs w:val="22"/>
              </w:rPr>
              <w:t>9,19</w:t>
            </w:r>
          </w:p>
        </w:tc>
        <w:tc>
          <w:tcPr>
            <w:tcW w:w="1896"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b/>
                <w:i/>
                <w:sz w:val="22"/>
                <w:szCs w:val="22"/>
              </w:rPr>
            </w:pPr>
            <w:r w:rsidRPr="00767D1A">
              <w:rPr>
                <w:b/>
                <w:i/>
                <w:sz w:val="22"/>
                <w:szCs w:val="22"/>
              </w:rPr>
              <w:t>8,2</w:t>
            </w:r>
          </w:p>
        </w:tc>
        <w:tc>
          <w:tcPr>
            <w:tcW w:w="1843"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i/>
                <w:sz w:val="22"/>
                <w:szCs w:val="22"/>
              </w:rPr>
            </w:pPr>
            <w:r w:rsidRPr="00767D1A">
              <w:rPr>
                <w:i/>
                <w:sz w:val="22"/>
                <w:szCs w:val="22"/>
              </w:rPr>
              <w:t>7,3</w:t>
            </w:r>
          </w:p>
        </w:tc>
        <w:tc>
          <w:tcPr>
            <w:tcW w:w="1756" w:type="dxa"/>
            <w:tcBorders>
              <w:top w:val="single" w:sz="4" w:space="0" w:color="auto"/>
              <w:left w:val="single" w:sz="4" w:space="0" w:color="auto"/>
              <w:bottom w:val="single" w:sz="4" w:space="0" w:color="auto"/>
              <w:right w:val="single" w:sz="4" w:space="0" w:color="auto"/>
            </w:tcBorders>
            <w:shd w:val="clear" w:color="auto" w:fill="D9E2F3"/>
            <w:hideMark/>
          </w:tcPr>
          <w:p w:rsidR="00767D1A" w:rsidRPr="00767D1A" w:rsidRDefault="00767D1A" w:rsidP="00767D1A">
            <w:pPr>
              <w:spacing w:line="256" w:lineRule="auto"/>
              <w:ind w:right="-1" w:firstLine="0"/>
              <w:jc w:val="center"/>
              <w:rPr>
                <w:b/>
                <w:i/>
                <w:sz w:val="22"/>
                <w:szCs w:val="22"/>
              </w:rPr>
            </w:pPr>
            <w:r w:rsidRPr="00767D1A">
              <w:rPr>
                <w:b/>
                <w:i/>
                <w:sz w:val="22"/>
                <w:szCs w:val="22"/>
              </w:rPr>
              <w:t>7,3</w:t>
            </w:r>
          </w:p>
        </w:tc>
      </w:tr>
      <w:tr w:rsidR="00767D1A" w:rsidRPr="00767D1A" w:rsidTr="00767D1A">
        <w:trPr>
          <w:trHeight w:val="253"/>
        </w:trPr>
        <w:tc>
          <w:tcPr>
            <w:tcW w:w="1809"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right"/>
              <w:rPr>
                <w:sz w:val="22"/>
                <w:szCs w:val="22"/>
              </w:rPr>
            </w:pPr>
            <w:r w:rsidRPr="00767D1A">
              <w:rPr>
                <w:sz w:val="22"/>
                <w:szCs w:val="22"/>
              </w:rPr>
              <w:t>Moterų</w:t>
            </w:r>
          </w:p>
        </w:tc>
        <w:tc>
          <w:tcPr>
            <w:tcW w:w="2357"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259</w:t>
            </w:r>
          </w:p>
        </w:tc>
        <w:tc>
          <w:tcPr>
            <w:tcW w:w="1896"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206</w:t>
            </w:r>
          </w:p>
        </w:tc>
        <w:tc>
          <w:tcPr>
            <w:tcW w:w="1843"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158</w:t>
            </w:r>
          </w:p>
        </w:tc>
        <w:tc>
          <w:tcPr>
            <w:tcW w:w="1756" w:type="dxa"/>
            <w:tcBorders>
              <w:top w:val="single" w:sz="4" w:space="0" w:color="auto"/>
              <w:left w:val="single" w:sz="4" w:space="0" w:color="auto"/>
              <w:bottom w:val="single" w:sz="4" w:space="0" w:color="auto"/>
              <w:right w:val="single" w:sz="4" w:space="0" w:color="auto"/>
            </w:tcBorders>
            <w:shd w:val="clear" w:color="auto" w:fill="D9E2F3"/>
            <w:hideMark/>
          </w:tcPr>
          <w:p w:rsidR="00767D1A" w:rsidRPr="00767D1A" w:rsidRDefault="00767D1A" w:rsidP="00767D1A">
            <w:pPr>
              <w:spacing w:line="256" w:lineRule="auto"/>
              <w:ind w:right="-1" w:firstLine="0"/>
              <w:jc w:val="center"/>
              <w:rPr>
                <w:b/>
                <w:sz w:val="22"/>
                <w:szCs w:val="22"/>
              </w:rPr>
            </w:pPr>
            <w:r w:rsidRPr="00767D1A">
              <w:rPr>
                <w:b/>
                <w:sz w:val="22"/>
                <w:szCs w:val="22"/>
              </w:rPr>
              <w:t>254</w:t>
            </w:r>
          </w:p>
        </w:tc>
      </w:tr>
      <w:tr w:rsidR="00767D1A" w:rsidRPr="00767D1A" w:rsidTr="00767D1A">
        <w:trPr>
          <w:trHeight w:val="253"/>
        </w:trPr>
        <w:tc>
          <w:tcPr>
            <w:tcW w:w="1809"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right"/>
              <w:rPr>
                <w:sz w:val="22"/>
                <w:szCs w:val="22"/>
              </w:rPr>
            </w:pPr>
            <w:r w:rsidRPr="00767D1A">
              <w:rPr>
                <w:sz w:val="22"/>
                <w:szCs w:val="22"/>
              </w:rPr>
              <w:t>Vyrų</w:t>
            </w:r>
          </w:p>
        </w:tc>
        <w:tc>
          <w:tcPr>
            <w:tcW w:w="2357"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208</w:t>
            </w:r>
          </w:p>
        </w:tc>
        <w:tc>
          <w:tcPr>
            <w:tcW w:w="1896"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204</w:t>
            </w:r>
          </w:p>
        </w:tc>
        <w:tc>
          <w:tcPr>
            <w:tcW w:w="1843"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360</w:t>
            </w:r>
          </w:p>
        </w:tc>
        <w:tc>
          <w:tcPr>
            <w:tcW w:w="1756" w:type="dxa"/>
            <w:tcBorders>
              <w:top w:val="single" w:sz="4" w:space="0" w:color="auto"/>
              <w:left w:val="single" w:sz="4" w:space="0" w:color="auto"/>
              <w:bottom w:val="single" w:sz="4" w:space="0" w:color="auto"/>
              <w:right w:val="single" w:sz="4" w:space="0" w:color="auto"/>
            </w:tcBorders>
            <w:shd w:val="clear" w:color="auto" w:fill="D9E2F3"/>
            <w:hideMark/>
          </w:tcPr>
          <w:p w:rsidR="00767D1A" w:rsidRPr="00767D1A" w:rsidRDefault="00767D1A" w:rsidP="00767D1A">
            <w:pPr>
              <w:spacing w:line="256" w:lineRule="auto"/>
              <w:ind w:right="-1" w:firstLine="0"/>
              <w:jc w:val="center"/>
              <w:rPr>
                <w:b/>
                <w:sz w:val="22"/>
                <w:szCs w:val="22"/>
              </w:rPr>
            </w:pPr>
            <w:r w:rsidRPr="00767D1A">
              <w:rPr>
                <w:b/>
                <w:sz w:val="22"/>
                <w:szCs w:val="22"/>
              </w:rPr>
              <w:t>337</w:t>
            </w:r>
          </w:p>
        </w:tc>
      </w:tr>
      <w:tr w:rsidR="00767D1A" w:rsidRPr="00767D1A" w:rsidTr="00767D1A">
        <w:trPr>
          <w:trHeight w:val="421"/>
        </w:trPr>
        <w:tc>
          <w:tcPr>
            <w:tcW w:w="1809"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rPr>
                <w:sz w:val="22"/>
                <w:szCs w:val="22"/>
              </w:rPr>
            </w:pPr>
            <w:r w:rsidRPr="00767D1A">
              <w:rPr>
                <w:sz w:val="22"/>
                <w:szCs w:val="22"/>
              </w:rPr>
              <w:t>Ilgalaikių bedarbių sk.</w:t>
            </w:r>
          </w:p>
        </w:tc>
        <w:tc>
          <w:tcPr>
            <w:tcW w:w="2357"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141</w:t>
            </w:r>
          </w:p>
        </w:tc>
        <w:tc>
          <w:tcPr>
            <w:tcW w:w="1896"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124</w:t>
            </w:r>
          </w:p>
        </w:tc>
        <w:tc>
          <w:tcPr>
            <w:tcW w:w="1843"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114</w:t>
            </w:r>
          </w:p>
        </w:tc>
        <w:tc>
          <w:tcPr>
            <w:tcW w:w="1756" w:type="dxa"/>
            <w:tcBorders>
              <w:top w:val="single" w:sz="4" w:space="0" w:color="auto"/>
              <w:left w:val="single" w:sz="4" w:space="0" w:color="auto"/>
              <w:bottom w:val="single" w:sz="4" w:space="0" w:color="auto"/>
              <w:right w:val="single" w:sz="4" w:space="0" w:color="auto"/>
            </w:tcBorders>
            <w:shd w:val="clear" w:color="auto" w:fill="D9E2F3"/>
            <w:hideMark/>
          </w:tcPr>
          <w:p w:rsidR="00767D1A" w:rsidRPr="00767D1A" w:rsidRDefault="00767D1A" w:rsidP="00767D1A">
            <w:pPr>
              <w:spacing w:line="256" w:lineRule="auto"/>
              <w:ind w:right="-1" w:firstLine="0"/>
              <w:jc w:val="center"/>
              <w:rPr>
                <w:b/>
                <w:sz w:val="22"/>
                <w:szCs w:val="22"/>
              </w:rPr>
            </w:pPr>
            <w:r w:rsidRPr="00767D1A">
              <w:rPr>
                <w:b/>
                <w:sz w:val="22"/>
                <w:szCs w:val="22"/>
              </w:rPr>
              <w:t>80</w:t>
            </w:r>
          </w:p>
        </w:tc>
      </w:tr>
      <w:tr w:rsidR="00767D1A" w:rsidRPr="00767D1A" w:rsidTr="00767D1A">
        <w:trPr>
          <w:trHeight w:val="421"/>
        </w:trPr>
        <w:tc>
          <w:tcPr>
            <w:tcW w:w="1809"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rPr>
                <w:sz w:val="22"/>
                <w:szCs w:val="22"/>
              </w:rPr>
            </w:pPr>
            <w:r w:rsidRPr="00767D1A">
              <w:rPr>
                <w:sz w:val="22"/>
                <w:szCs w:val="22"/>
              </w:rPr>
              <w:t>Proc. nuo visų bedarbių</w:t>
            </w:r>
          </w:p>
        </w:tc>
        <w:tc>
          <w:tcPr>
            <w:tcW w:w="2357"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30,2</w:t>
            </w:r>
          </w:p>
        </w:tc>
        <w:tc>
          <w:tcPr>
            <w:tcW w:w="1896"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30,2</w:t>
            </w:r>
          </w:p>
        </w:tc>
        <w:tc>
          <w:tcPr>
            <w:tcW w:w="1843"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31,7</w:t>
            </w:r>
          </w:p>
        </w:tc>
        <w:tc>
          <w:tcPr>
            <w:tcW w:w="1756" w:type="dxa"/>
            <w:tcBorders>
              <w:top w:val="single" w:sz="4" w:space="0" w:color="auto"/>
              <w:left w:val="single" w:sz="4" w:space="0" w:color="auto"/>
              <w:bottom w:val="single" w:sz="4" w:space="0" w:color="auto"/>
              <w:right w:val="single" w:sz="4" w:space="0" w:color="auto"/>
            </w:tcBorders>
            <w:shd w:val="clear" w:color="auto" w:fill="D9E2F3"/>
            <w:hideMark/>
          </w:tcPr>
          <w:p w:rsidR="00767D1A" w:rsidRPr="00767D1A" w:rsidRDefault="00767D1A" w:rsidP="00767D1A">
            <w:pPr>
              <w:spacing w:line="256" w:lineRule="auto"/>
              <w:ind w:right="-1" w:firstLine="0"/>
              <w:jc w:val="center"/>
              <w:rPr>
                <w:b/>
                <w:sz w:val="22"/>
                <w:szCs w:val="22"/>
              </w:rPr>
            </w:pPr>
            <w:r w:rsidRPr="00767D1A">
              <w:rPr>
                <w:b/>
                <w:sz w:val="22"/>
                <w:szCs w:val="22"/>
              </w:rPr>
              <w:t>22,7</w:t>
            </w:r>
          </w:p>
        </w:tc>
      </w:tr>
      <w:tr w:rsidR="00767D1A" w:rsidRPr="00767D1A" w:rsidTr="00767D1A">
        <w:trPr>
          <w:trHeight w:val="509"/>
        </w:trPr>
        <w:tc>
          <w:tcPr>
            <w:tcW w:w="1809"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rPr>
                <w:sz w:val="22"/>
                <w:szCs w:val="22"/>
              </w:rPr>
            </w:pPr>
            <w:r w:rsidRPr="00767D1A">
              <w:rPr>
                <w:sz w:val="22"/>
                <w:szCs w:val="22"/>
              </w:rPr>
              <w:t>Laisvų darbo vietų skaičius</w:t>
            </w:r>
          </w:p>
        </w:tc>
        <w:tc>
          <w:tcPr>
            <w:tcW w:w="2357"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305</w:t>
            </w:r>
          </w:p>
        </w:tc>
        <w:tc>
          <w:tcPr>
            <w:tcW w:w="1896"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sz w:val="22"/>
                <w:szCs w:val="22"/>
              </w:rPr>
            </w:pPr>
            <w:r w:rsidRPr="00767D1A">
              <w:rPr>
                <w:sz w:val="22"/>
                <w:szCs w:val="22"/>
              </w:rPr>
              <w:t>345</w:t>
            </w:r>
          </w:p>
        </w:tc>
        <w:tc>
          <w:tcPr>
            <w:tcW w:w="1843"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jc w:val="center"/>
              <w:rPr>
                <w:b/>
                <w:sz w:val="22"/>
                <w:szCs w:val="22"/>
              </w:rPr>
            </w:pPr>
            <w:r w:rsidRPr="00767D1A">
              <w:rPr>
                <w:b/>
                <w:sz w:val="22"/>
                <w:szCs w:val="22"/>
              </w:rPr>
              <w:t>376</w:t>
            </w:r>
          </w:p>
        </w:tc>
        <w:tc>
          <w:tcPr>
            <w:tcW w:w="1756" w:type="dxa"/>
            <w:tcBorders>
              <w:top w:val="single" w:sz="4" w:space="0" w:color="auto"/>
              <w:left w:val="single" w:sz="4" w:space="0" w:color="auto"/>
              <w:bottom w:val="single" w:sz="4" w:space="0" w:color="auto"/>
              <w:right w:val="single" w:sz="4" w:space="0" w:color="auto"/>
            </w:tcBorders>
            <w:shd w:val="clear" w:color="auto" w:fill="D9E2F3"/>
            <w:hideMark/>
          </w:tcPr>
          <w:p w:rsidR="00767D1A" w:rsidRPr="00767D1A" w:rsidRDefault="00767D1A" w:rsidP="00767D1A">
            <w:pPr>
              <w:spacing w:line="256" w:lineRule="auto"/>
              <w:ind w:right="-1" w:firstLine="0"/>
              <w:jc w:val="center"/>
              <w:rPr>
                <w:b/>
                <w:sz w:val="22"/>
                <w:szCs w:val="22"/>
              </w:rPr>
            </w:pPr>
            <w:r w:rsidRPr="00767D1A">
              <w:rPr>
                <w:b/>
                <w:sz w:val="22"/>
                <w:szCs w:val="22"/>
              </w:rPr>
              <w:t>313</w:t>
            </w:r>
          </w:p>
        </w:tc>
      </w:tr>
      <w:tr w:rsidR="00767D1A" w:rsidRPr="00767D1A" w:rsidTr="00767D1A">
        <w:trPr>
          <w:trHeight w:val="488"/>
        </w:trPr>
        <w:tc>
          <w:tcPr>
            <w:tcW w:w="1809"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spacing w:line="256" w:lineRule="auto"/>
              <w:ind w:right="-1" w:firstLine="0"/>
              <w:rPr>
                <w:sz w:val="22"/>
                <w:szCs w:val="22"/>
              </w:rPr>
            </w:pPr>
            <w:r w:rsidRPr="00767D1A">
              <w:rPr>
                <w:sz w:val="22"/>
                <w:szCs w:val="22"/>
              </w:rPr>
              <w:t>5 paklausiausios profesijos</w:t>
            </w:r>
          </w:p>
        </w:tc>
        <w:tc>
          <w:tcPr>
            <w:tcW w:w="2357"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numPr>
                <w:ilvl w:val="0"/>
                <w:numId w:val="38"/>
              </w:numPr>
              <w:tabs>
                <w:tab w:val="left" w:pos="91"/>
              </w:tabs>
              <w:spacing w:after="120" w:line="256" w:lineRule="auto"/>
              <w:ind w:left="91" w:right="-21" w:hanging="142"/>
              <w:rPr>
                <w:sz w:val="22"/>
                <w:szCs w:val="22"/>
              </w:rPr>
            </w:pPr>
            <w:r w:rsidRPr="00767D1A">
              <w:rPr>
                <w:sz w:val="22"/>
                <w:szCs w:val="22"/>
              </w:rPr>
              <w:t>Plataus profilio statybininkas</w:t>
            </w:r>
          </w:p>
          <w:p w:rsidR="00767D1A" w:rsidRPr="00767D1A" w:rsidRDefault="0046221A" w:rsidP="00767D1A">
            <w:pPr>
              <w:numPr>
                <w:ilvl w:val="0"/>
                <w:numId w:val="38"/>
              </w:numPr>
              <w:tabs>
                <w:tab w:val="left" w:pos="91"/>
              </w:tabs>
              <w:spacing w:after="120" w:line="256" w:lineRule="auto"/>
              <w:ind w:left="91" w:right="-21" w:hanging="142"/>
              <w:rPr>
                <w:sz w:val="22"/>
                <w:szCs w:val="22"/>
              </w:rPr>
            </w:pPr>
            <w:r>
              <w:rPr>
                <w:sz w:val="22"/>
                <w:szCs w:val="22"/>
              </w:rPr>
              <w:t>Šaltkalvis - suvirintojas</w:t>
            </w:r>
          </w:p>
          <w:p w:rsidR="00767D1A" w:rsidRPr="00767D1A" w:rsidRDefault="0046221A" w:rsidP="00767D1A">
            <w:pPr>
              <w:numPr>
                <w:ilvl w:val="0"/>
                <w:numId w:val="38"/>
              </w:numPr>
              <w:tabs>
                <w:tab w:val="left" w:pos="91"/>
              </w:tabs>
              <w:spacing w:after="120" w:line="256" w:lineRule="auto"/>
              <w:ind w:left="91" w:right="-21" w:hanging="142"/>
              <w:rPr>
                <w:sz w:val="22"/>
                <w:szCs w:val="22"/>
              </w:rPr>
            </w:pPr>
            <w:r>
              <w:rPr>
                <w:sz w:val="22"/>
                <w:szCs w:val="22"/>
              </w:rPr>
              <w:t>Tolimųjų reisų vairuotojas</w:t>
            </w:r>
          </w:p>
          <w:p w:rsidR="00767D1A" w:rsidRPr="00767D1A" w:rsidRDefault="00767D1A" w:rsidP="00767D1A">
            <w:pPr>
              <w:numPr>
                <w:ilvl w:val="0"/>
                <w:numId w:val="38"/>
              </w:numPr>
              <w:tabs>
                <w:tab w:val="left" w:pos="91"/>
              </w:tabs>
              <w:spacing w:after="120" w:line="256" w:lineRule="auto"/>
              <w:ind w:left="91" w:right="-21" w:hanging="142"/>
              <w:rPr>
                <w:sz w:val="22"/>
                <w:szCs w:val="22"/>
              </w:rPr>
            </w:pPr>
            <w:r w:rsidRPr="00767D1A">
              <w:rPr>
                <w:sz w:val="22"/>
                <w:szCs w:val="22"/>
              </w:rPr>
              <w:t>Medieno</w:t>
            </w:r>
            <w:r w:rsidR="0046221A">
              <w:rPr>
                <w:sz w:val="22"/>
                <w:szCs w:val="22"/>
              </w:rPr>
              <w:t>s apdirbimo įrangos operatorius</w:t>
            </w:r>
          </w:p>
          <w:p w:rsidR="00767D1A" w:rsidRPr="00767D1A" w:rsidRDefault="00767D1A" w:rsidP="00767D1A">
            <w:pPr>
              <w:numPr>
                <w:ilvl w:val="0"/>
                <w:numId w:val="38"/>
              </w:numPr>
              <w:tabs>
                <w:tab w:val="left" w:pos="91"/>
              </w:tabs>
              <w:spacing w:after="120" w:line="256" w:lineRule="auto"/>
              <w:ind w:left="91" w:right="-21" w:hanging="142"/>
              <w:rPr>
                <w:sz w:val="22"/>
                <w:szCs w:val="22"/>
              </w:rPr>
            </w:pPr>
            <w:r w:rsidRPr="00767D1A">
              <w:rPr>
                <w:sz w:val="22"/>
                <w:szCs w:val="22"/>
              </w:rPr>
              <w:t>Pardavė</w:t>
            </w:r>
            <w:r w:rsidR="0046221A">
              <w:rPr>
                <w:sz w:val="22"/>
                <w:szCs w:val="22"/>
              </w:rPr>
              <w:t>jas</w:t>
            </w:r>
          </w:p>
        </w:tc>
        <w:tc>
          <w:tcPr>
            <w:tcW w:w="1896" w:type="dxa"/>
            <w:tcBorders>
              <w:top w:val="single" w:sz="4" w:space="0" w:color="auto"/>
              <w:left w:val="single" w:sz="4" w:space="0" w:color="auto"/>
              <w:bottom w:val="single" w:sz="4" w:space="0" w:color="auto"/>
              <w:right w:val="single" w:sz="4" w:space="0" w:color="auto"/>
            </w:tcBorders>
            <w:hideMark/>
          </w:tcPr>
          <w:p w:rsidR="00767D1A" w:rsidRPr="00767D1A" w:rsidRDefault="00767D1A" w:rsidP="00767D1A">
            <w:pPr>
              <w:numPr>
                <w:ilvl w:val="0"/>
                <w:numId w:val="39"/>
              </w:numPr>
              <w:tabs>
                <w:tab w:val="left" w:pos="244"/>
                <w:tab w:val="left" w:pos="504"/>
              </w:tabs>
              <w:spacing w:after="120" w:line="256" w:lineRule="auto"/>
              <w:ind w:left="236" w:right="-12" w:hanging="236"/>
              <w:rPr>
                <w:sz w:val="22"/>
                <w:szCs w:val="22"/>
              </w:rPr>
            </w:pPr>
            <w:r w:rsidRPr="00767D1A">
              <w:rPr>
                <w:sz w:val="22"/>
                <w:szCs w:val="22"/>
              </w:rPr>
              <w:t>Plataus profilio statybininkas</w:t>
            </w:r>
          </w:p>
          <w:p w:rsidR="00767D1A" w:rsidRPr="00767D1A" w:rsidRDefault="0046221A" w:rsidP="00767D1A">
            <w:pPr>
              <w:numPr>
                <w:ilvl w:val="0"/>
                <w:numId w:val="39"/>
              </w:numPr>
              <w:tabs>
                <w:tab w:val="left" w:pos="244"/>
                <w:tab w:val="left" w:pos="504"/>
              </w:tabs>
              <w:spacing w:after="120" w:line="256" w:lineRule="auto"/>
              <w:ind w:left="236" w:right="-12" w:hanging="236"/>
              <w:rPr>
                <w:sz w:val="22"/>
                <w:szCs w:val="22"/>
              </w:rPr>
            </w:pPr>
            <w:r>
              <w:rPr>
                <w:sz w:val="22"/>
                <w:szCs w:val="22"/>
              </w:rPr>
              <w:t>Šaltkalvis- suvirintojas</w:t>
            </w:r>
          </w:p>
          <w:p w:rsidR="00767D1A" w:rsidRPr="00767D1A" w:rsidRDefault="0046221A" w:rsidP="00767D1A">
            <w:pPr>
              <w:numPr>
                <w:ilvl w:val="0"/>
                <w:numId w:val="39"/>
              </w:numPr>
              <w:tabs>
                <w:tab w:val="left" w:pos="244"/>
                <w:tab w:val="left" w:pos="504"/>
              </w:tabs>
              <w:spacing w:after="120" w:line="256" w:lineRule="auto"/>
              <w:ind w:left="236" w:right="-12" w:hanging="236"/>
              <w:rPr>
                <w:sz w:val="22"/>
                <w:szCs w:val="22"/>
              </w:rPr>
            </w:pPr>
            <w:r>
              <w:rPr>
                <w:sz w:val="22"/>
                <w:szCs w:val="22"/>
              </w:rPr>
              <w:t>Tolimųjų reisų vairuotojas</w:t>
            </w:r>
          </w:p>
          <w:p w:rsidR="00767D1A" w:rsidRPr="00767D1A" w:rsidRDefault="00767D1A" w:rsidP="00767D1A">
            <w:pPr>
              <w:numPr>
                <w:ilvl w:val="0"/>
                <w:numId w:val="39"/>
              </w:numPr>
              <w:tabs>
                <w:tab w:val="left" w:pos="244"/>
                <w:tab w:val="left" w:pos="504"/>
              </w:tabs>
              <w:spacing w:after="120" w:line="256" w:lineRule="auto"/>
              <w:ind w:left="236" w:right="-12" w:hanging="236"/>
              <w:rPr>
                <w:sz w:val="22"/>
                <w:szCs w:val="22"/>
              </w:rPr>
            </w:pPr>
            <w:r w:rsidRPr="00767D1A">
              <w:rPr>
                <w:sz w:val="22"/>
                <w:szCs w:val="22"/>
              </w:rPr>
              <w:t>Medieno</w:t>
            </w:r>
            <w:r w:rsidR="0046221A">
              <w:rPr>
                <w:sz w:val="22"/>
                <w:szCs w:val="22"/>
              </w:rPr>
              <w:t>s apdirbimo įrangos operatorius</w:t>
            </w:r>
          </w:p>
          <w:p w:rsidR="00767D1A" w:rsidRPr="00767D1A" w:rsidRDefault="0046221A" w:rsidP="00767D1A">
            <w:pPr>
              <w:numPr>
                <w:ilvl w:val="0"/>
                <w:numId w:val="39"/>
              </w:numPr>
              <w:tabs>
                <w:tab w:val="left" w:pos="244"/>
                <w:tab w:val="left" w:pos="504"/>
              </w:tabs>
              <w:spacing w:after="120" w:line="256" w:lineRule="auto"/>
              <w:ind w:left="236" w:right="-12" w:hanging="236"/>
              <w:rPr>
                <w:sz w:val="22"/>
                <w:szCs w:val="22"/>
              </w:rPr>
            </w:pPr>
            <w:r>
              <w:rPr>
                <w:sz w:val="22"/>
                <w:szCs w:val="22"/>
              </w:rPr>
              <w:t>Pardavėjas</w:t>
            </w:r>
          </w:p>
        </w:tc>
        <w:tc>
          <w:tcPr>
            <w:tcW w:w="1843" w:type="dxa"/>
            <w:tcBorders>
              <w:top w:val="single" w:sz="4" w:space="0" w:color="auto"/>
              <w:left w:val="single" w:sz="4" w:space="0" w:color="auto"/>
              <w:bottom w:val="single" w:sz="4" w:space="0" w:color="auto"/>
              <w:right w:val="single" w:sz="4" w:space="0" w:color="auto"/>
            </w:tcBorders>
            <w:hideMark/>
          </w:tcPr>
          <w:p w:rsidR="00767D1A" w:rsidRPr="00767D1A" w:rsidRDefault="0046221A" w:rsidP="00767D1A">
            <w:pPr>
              <w:numPr>
                <w:ilvl w:val="0"/>
                <w:numId w:val="40"/>
              </w:numPr>
              <w:tabs>
                <w:tab w:val="left" w:pos="229"/>
              </w:tabs>
              <w:spacing w:after="120" w:line="256" w:lineRule="auto"/>
              <w:ind w:left="239" w:right="-1" w:hanging="239"/>
              <w:contextualSpacing/>
              <w:rPr>
                <w:sz w:val="22"/>
                <w:szCs w:val="22"/>
              </w:rPr>
            </w:pPr>
            <w:r>
              <w:rPr>
                <w:sz w:val="22"/>
                <w:szCs w:val="22"/>
              </w:rPr>
              <w:t>Pagalbinis darbininkas</w:t>
            </w:r>
          </w:p>
          <w:p w:rsidR="00767D1A" w:rsidRPr="00767D1A" w:rsidRDefault="0046221A" w:rsidP="00767D1A">
            <w:pPr>
              <w:numPr>
                <w:ilvl w:val="0"/>
                <w:numId w:val="40"/>
              </w:numPr>
              <w:tabs>
                <w:tab w:val="left" w:pos="229"/>
              </w:tabs>
              <w:spacing w:after="120" w:line="256" w:lineRule="auto"/>
              <w:ind w:left="239" w:right="-1" w:hanging="239"/>
              <w:contextualSpacing/>
              <w:rPr>
                <w:sz w:val="22"/>
                <w:szCs w:val="22"/>
              </w:rPr>
            </w:pPr>
            <w:r>
              <w:rPr>
                <w:sz w:val="22"/>
                <w:szCs w:val="22"/>
              </w:rPr>
              <w:t>Pardavėjas</w:t>
            </w:r>
          </w:p>
          <w:p w:rsidR="00767D1A" w:rsidRPr="00767D1A" w:rsidRDefault="0046221A" w:rsidP="00767D1A">
            <w:pPr>
              <w:numPr>
                <w:ilvl w:val="0"/>
                <w:numId w:val="40"/>
              </w:numPr>
              <w:tabs>
                <w:tab w:val="left" w:pos="229"/>
              </w:tabs>
              <w:spacing w:after="120" w:line="256" w:lineRule="auto"/>
              <w:ind w:left="239" w:right="-1" w:hanging="239"/>
              <w:contextualSpacing/>
              <w:rPr>
                <w:sz w:val="22"/>
                <w:szCs w:val="22"/>
              </w:rPr>
            </w:pPr>
            <w:r>
              <w:rPr>
                <w:sz w:val="22"/>
                <w:szCs w:val="22"/>
              </w:rPr>
              <w:t>Vairuotojas</w:t>
            </w:r>
          </w:p>
          <w:p w:rsidR="00767D1A" w:rsidRPr="00767D1A" w:rsidRDefault="0046221A" w:rsidP="00767D1A">
            <w:pPr>
              <w:numPr>
                <w:ilvl w:val="0"/>
                <w:numId w:val="40"/>
              </w:numPr>
              <w:tabs>
                <w:tab w:val="left" w:pos="229"/>
              </w:tabs>
              <w:spacing w:after="120" w:line="256" w:lineRule="auto"/>
              <w:ind w:left="239" w:right="-1" w:hanging="239"/>
              <w:contextualSpacing/>
              <w:rPr>
                <w:sz w:val="22"/>
                <w:szCs w:val="22"/>
              </w:rPr>
            </w:pPr>
            <w:r>
              <w:rPr>
                <w:sz w:val="22"/>
                <w:szCs w:val="22"/>
              </w:rPr>
              <w:t>Traktorininkas</w:t>
            </w:r>
          </w:p>
          <w:p w:rsidR="00767D1A" w:rsidRPr="00767D1A" w:rsidRDefault="00767D1A" w:rsidP="00767D1A">
            <w:pPr>
              <w:numPr>
                <w:ilvl w:val="0"/>
                <w:numId w:val="40"/>
              </w:numPr>
              <w:tabs>
                <w:tab w:val="left" w:pos="229"/>
              </w:tabs>
              <w:spacing w:after="120" w:line="256" w:lineRule="auto"/>
              <w:ind w:left="239" w:right="-1" w:hanging="239"/>
              <w:contextualSpacing/>
              <w:rPr>
                <w:b/>
                <w:sz w:val="22"/>
                <w:szCs w:val="22"/>
              </w:rPr>
            </w:pPr>
            <w:r w:rsidRPr="00767D1A">
              <w:rPr>
                <w:sz w:val="22"/>
                <w:szCs w:val="22"/>
              </w:rPr>
              <w:t>Virėjas</w:t>
            </w:r>
          </w:p>
        </w:tc>
        <w:tc>
          <w:tcPr>
            <w:tcW w:w="1756" w:type="dxa"/>
            <w:tcBorders>
              <w:top w:val="single" w:sz="4" w:space="0" w:color="auto"/>
              <w:left w:val="single" w:sz="4" w:space="0" w:color="auto"/>
              <w:bottom w:val="single" w:sz="4" w:space="0" w:color="auto"/>
              <w:right w:val="single" w:sz="4" w:space="0" w:color="auto"/>
            </w:tcBorders>
            <w:shd w:val="clear" w:color="auto" w:fill="D9E2F3"/>
            <w:hideMark/>
          </w:tcPr>
          <w:p w:rsidR="00767D1A" w:rsidRPr="00767D1A" w:rsidRDefault="00767D1A" w:rsidP="00767D1A">
            <w:pPr>
              <w:numPr>
                <w:ilvl w:val="0"/>
                <w:numId w:val="40"/>
              </w:numPr>
              <w:tabs>
                <w:tab w:val="left" w:pos="229"/>
              </w:tabs>
              <w:spacing w:after="120" w:line="256" w:lineRule="auto"/>
              <w:ind w:left="248" w:right="-1" w:hanging="248"/>
              <w:contextualSpacing/>
              <w:rPr>
                <w:b/>
                <w:sz w:val="22"/>
                <w:szCs w:val="22"/>
              </w:rPr>
            </w:pPr>
            <w:r w:rsidRPr="00767D1A">
              <w:rPr>
                <w:b/>
                <w:sz w:val="22"/>
                <w:szCs w:val="22"/>
              </w:rPr>
              <w:t>Pagalbinis darbininkas</w:t>
            </w:r>
          </w:p>
          <w:p w:rsidR="00767D1A" w:rsidRPr="00767D1A" w:rsidRDefault="00767D1A" w:rsidP="00767D1A">
            <w:pPr>
              <w:numPr>
                <w:ilvl w:val="0"/>
                <w:numId w:val="40"/>
              </w:numPr>
              <w:tabs>
                <w:tab w:val="left" w:pos="229"/>
              </w:tabs>
              <w:spacing w:after="120" w:line="256" w:lineRule="auto"/>
              <w:ind w:left="248" w:right="-1" w:hanging="248"/>
              <w:contextualSpacing/>
              <w:rPr>
                <w:b/>
                <w:sz w:val="22"/>
                <w:szCs w:val="22"/>
              </w:rPr>
            </w:pPr>
            <w:r w:rsidRPr="00767D1A">
              <w:rPr>
                <w:b/>
                <w:sz w:val="22"/>
                <w:szCs w:val="22"/>
              </w:rPr>
              <w:t>Žemės ūkio darbininkas</w:t>
            </w:r>
          </w:p>
          <w:p w:rsidR="00767D1A" w:rsidRPr="00767D1A" w:rsidRDefault="00767D1A" w:rsidP="00767D1A">
            <w:pPr>
              <w:numPr>
                <w:ilvl w:val="0"/>
                <w:numId w:val="40"/>
              </w:numPr>
              <w:tabs>
                <w:tab w:val="left" w:pos="229"/>
              </w:tabs>
              <w:spacing w:after="120" w:line="256" w:lineRule="auto"/>
              <w:ind w:left="248" w:right="-1" w:hanging="248"/>
              <w:contextualSpacing/>
              <w:rPr>
                <w:b/>
                <w:sz w:val="22"/>
                <w:szCs w:val="22"/>
              </w:rPr>
            </w:pPr>
            <w:r w:rsidRPr="00767D1A">
              <w:rPr>
                <w:b/>
                <w:sz w:val="22"/>
                <w:szCs w:val="22"/>
              </w:rPr>
              <w:t>Pardavėjas</w:t>
            </w:r>
          </w:p>
          <w:p w:rsidR="00767D1A" w:rsidRPr="00767D1A" w:rsidRDefault="00767D1A" w:rsidP="00767D1A">
            <w:pPr>
              <w:numPr>
                <w:ilvl w:val="0"/>
                <w:numId w:val="40"/>
              </w:numPr>
              <w:tabs>
                <w:tab w:val="left" w:pos="229"/>
              </w:tabs>
              <w:spacing w:after="120" w:line="256" w:lineRule="auto"/>
              <w:ind w:left="248" w:right="-1" w:hanging="248"/>
              <w:contextualSpacing/>
              <w:rPr>
                <w:b/>
                <w:sz w:val="22"/>
                <w:szCs w:val="22"/>
              </w:rPr>
            </w:pPr>
            <w:r w:rsidRPr="00767D1A">
              <w:rPr>
                <w:b/>
                <w:sz w:val="22"/>
                <w:szCs w:val="22"/>
              </w:rPr>
              <w:t>Vairuotojas</w:t>
            </w:r>
          </w:p>
          <w:p w:rsidR="00767D1A" w:rsidRPr="00767D1A" w:rsidRDefault="00767D1A" w:rsidP="00767D1A">
            <w:pPr>
              <w:numPr>
                <w:ilvl w:val="0"/>
                <w:numId w:val="40"/>
              </w:numPr>
              <w:tabs>
                <w:tab w:val="left" w:pos="229"/>
              </w:tabs>
              <w:spacing w:after="120" w:line="256" w:lineRule="auto"/>
              <w:ind w:left="248" w:right="-1" w:hanging="248"/>
              <w:contextualSpacing/>
              <w:rPr>
                <w:b/>
                <w:sz w:val="22"/>
                <w:szCs w:val="22"/>
              </w:rPr>
            </w:pPr>
            <w:r w:rsidRPr="00767D1A">
              <w:rPr>
                <w:b/>
                <w:sz w:val="22"/>
                <w:szCs w:val="22"/>
              </w:rPr>
              <w:t>Traktorininkas</w:t>
            </w:r>
          </w:p>
          <w:p w:rsidR="00767D1A" w:rsidRPr="00767D1A" w:rsidRDefault="00767D1A" w:rsidP="00767D1A">
            <w:pPr>
              <w:numPr>
                <w:ilvl w:val="0"/>
                <w:numId w:val="40"/>
              </w:numPr>
              <w:tabs>
                <w:tab w:val="left" w:pos="229"/>
              </w:tabs>
              <w:spacing w:after="120" w:line="256" w:lineRule="auto"/>
              <w:ind w:left="248" w:right="-1" w:hanging="248"/>
              <w:contextualSpacing/>
              <w:rPr>
                <w:b/>
                <w:sz w:val="22"/>
                <w:szCs w:val="22"/>
              </w:rPr>
            </w:pPr>
            <w:r w:rsidRPr="00767D1A">
              <w:rPr>
                <w:b/>
                <w:sz w:val="22"/>
                <w:szCs w:val="22"/>
              </w:rPr>
              <w:t xml:space="preserve">Virėjas </w:t>
            </w:r>
          </w:p>
        </w:tc>
      </w:tr>
    </w:tbl>
    <w:p w:rsidR="00767D1A" w:rsidRDefault="00767D1A" w:rsidP="00767D1A">
      <w:pPr>
        <w:ind w:firstLine="0"/>
        <w:rPr>
          <w:i/>
          <w:sz w:val="22"/>
          <w:szCs w:val="22"/>
        </w:rPr>
      </w:pPr>
      <w:r w:rsidRPr="00767D1A">
        <w:rPr>
          <w:i/>
          <w:sz w:val="22"/>
          <w:szCs w:val="22"/>
        </w:rPr>
        <w:t>Šaltinis</w:t>
      </w:r>
      <w:r>
        <w:rPr>
          <w:i/>
          <w:sz w:val="22"/>
          <w:szCs w:val="22"/>
        </w:rPr>
        <w:t xml:space="preserve"> –</w:t>
      </w:r>
      <w:r w:rsidRPr="00767D1A">
        <w:rPr>
          <w:i/>
          <w:sz w:val="22"/>
          <w:szCs w:val="22"/>
        </w:rPr>
        <w:t xml:space="preserve"> Telšių teritorinė darbo birža</w:t>
      </w:r>
    </w:p>
    <w:p w:rsidR="00767D1A" w:rsidRDefault="00767D1A" w:rsidP="00767D1A">
      <w:pPr>
        <w:ind w:firstLine="0"/>
        <w:rPr>
          <w:szCs w:val="24"/>
          <w:lang w:val="en-US"/>
        </w:rPr>
      </w:pPr>
      <w:r w:rsidRPr="00767D1A">
        <w:rPr>
          <w:szCs w:val="24"/>
          <w:u w:val="single"/>
        </w:rPr>
        <w:lastRenderedPageBreak/>
        <w:t>Veikiantys ūkio subjektai</w:t>
      </w:r>
      <w:r w:rsidRPr="00767D1A">
        <w:rPr>
          <w:szCs w:val="24"/>
        </w:rPr>
        <w:t>. Pažvelgus į metinius pokyčius</w:t>
      </w:r>
      <w:r w:rsidR="0046221A">
        <w:rPr>
          <w:szCs w:val="24"/>
        </w:rPr>
        <w:t>,</w:t>
      </w:r>
      <w:r w:rsidRPr="00767D1A">
        <w:rPr>
          <w:szCs w:val="24"/>
        </w:rPr>
        <w:t xml:space="preserve"> galima pastebėti, kad kasmet uždarų</w:t>
      </w:r>
      <w:r w:rsidR="0046221A">
        <w:rPr>
          <w:szCs w:val="24"/>
        </w:rPr>
        <w:t>jų</w:t>
      </w:r>
      <w:r w:rsidRPr="00767D1A">
        <w:rPr>
          <w:szCs w:val="24"/>
        </w:rPr>
        <w:t xml:space="preserve"> akcinių bendrovių skaičius </w:t>
      </w:r>
      <w:r w:rsidRPr="0046221A">
        <w:rPr>
          <w:szCs w:val="24"/>
        </w:rPr>
        <w:t>didėja (nuo 201</w:t>
      </w:r>
      <w:r w:rsidRPr="0046221A">
        <w:rPr>
          <w:szCs w:val="24"/>
          <w:lang w:val="en-US"/>
        </w:rPr>
        <w:t>6</w:t>
      </w:r>
      <w:r w:rsidRPr="0046221A">
        <w:rPr>
          <w:szCs w:val="24"/>
        </w:rPr>
        <w:t xml:space="preserve"> iki 2018 metų pradžios jų padaugėjo nuo </w:t>
      </w:r>
      <w:r w:rsidRPr="0046221A">
        <w:rPr>
          <w:szCs w:val="24"/>
          <w:lang w:val="en-US"/>
        </w:rPr>
        <w:t>89</w:t>
      </w:r>
      <w:r w:rsidRPr="0046221A">
        <w:rPr>
          <w:szCs w:val="24"/>
        </w:rPr>
        <w:t xml:space="preserve"> iki 90 vienetų, bet</w:t>
      </w:r>
      <w:r w:rsidR="0046221A" w:rsidRPr="0046221A">
        <w:rPr>
          <w:szCs w:val="24"/>
        </w:rPr>
        <w:t>,</w:t>
      </w:r>
      <w:r w:rsidRPr="0046221A">
        <w:rPr>
          <w:szCs w:val="24"/>
        </w:rPr>
        <w:t xml:space="preserve"> palyginus 2016 m. pr.</w:t>
      </w:r>
      <w:r w:rsidR="0046221A" w:rsidRPr="0046221A">
        <w:rPr>
          <w:szCs w:val="24"/>
        </w:rPr>
        <w:t>,</w:t>
      </w:r>
      <w:r w:rsidRPr="0046221A">
        <w:rPr>
          <w:szCs w:val="24"/>
        </w:rPr>
        <w:t xml:space="preserve"> net 5 sumažėjo), individualių įmonių taip pat daugėja (nuo</w:t>
      </w:r>
      <w:r w:rsidRPr="00767D1A">
        <w:rPr>
          <w:szCs w:val="24"/>
        </w:rPr>
        <w:t xml:space="preserve"> 2016 iki 201</w:t>
      </w:r>
      <w:r w:rsidRPr="00767D1A">
        <w:rPr>
          <w:szCs w:val="24"/>
          <w:lang w:val="en-US"/>
        </w:rPr>
        <w:t>8</w:t>
      </w:r>
      <w:r w:rsidRPr="00767D1A">
        <w:rPr>
          <w:szCs w:val="24"/>
        </w:rPr>
        <w:t xml:space="preserve"> metų pradžio</w:t>
      </w:r>
      <w:r w:rsidR="0046221A">
        <w:rPr>
          <w:szCs w:val="24"/>
        </w:rPr>
        <w:t>s</w:t>
      </w:r>
      <w:r w:rsidRPr="00767D1A">
        <w:rPr>
          <w:szCs w:val="24"/>
        </w:rPr>
        <w:t xml:space="preserve"> jų padaugėjo nuo </w:t>
      </w:r>
      <w:r w:rsidRPr="00767D1A">
        <w:rPr>
          <w:szCs w:val="24"/>
          <w:lang w:val="en-US"/>
        </w:rPr>
        <w:t>38</w:t>
      </w:r>
      <w:r w:rsidRPr="00767D1A">
        <w:rPr>
          <w:szCs w:val="24"/>
        </w:rPr>
        <w:t xml:space="preserve"> iki 45 vienetų), asociacijų skaičius nuo </w:t>
      </w:r>
      <w:r w:rsidRPr="00767D1A">
        <w:rPr>
          <w:szCs w:val="24"/>
          <w:lang w:val="en-US"/>
        </w:rPr>
        <w:t>2016 m. padid</w:t>
      </w:r>
      <w:r w:rsidRPr="00767D1A">
        <w:rPr>
          <w:szCs w:val="24"/>
        </w:rPr>
        <w:t>ė</w:t>
      </w:r>
      <w:r w:rsidRPr="00767D1A">
        <w:rPr>
          <w:szCs w:val="24"/>
          <w:lang w:val="en-US"/>
        </w:rPr>
        <w:t>jo net 10</w:t>
      </w:r>
      <w:r>
        <w:rPr>
          <w:szCs w:val="24"/>
          <w:lang w:val="en-US"/>
        </w:rPr>
        <w:t>.</w:t>
      </w:r>
    </w:p>
    <w:p w:rsidR="00767D1A" w:rsidRDefault="00767D1A" w:rsidP="00767D1A">
      <w:pPr>
        <w:ind w:firstLine="0"/>
        <w:rPr>
          <w:szCs w:val="24"/>
          <w:lang w:val="en-US"/>
        </w:rPr>
      </w:pPr>
    </w:p>
    <w:p w:rsidR="00767D1A" w:rsidRPr="00767D1A" w:rsidRDefault="00767D1A" w:rsidP="00767D1A">
      <w:pPr>
        <w:ind w:firstLine="0"/>
        <w:rPr>
          <w:szCs w:val="24"/>
        </w:rPr>
      </w:pPr>
      <w:r>
        <w:rPr>
          <w:szCs w:val="24"/>
          <w:lang w:val="en-US"/>
        </w:rPr>
        <w:t xml:space="preserve"> </w:t>
      </w:r>
      <w:r>
        <w:rPr>
          <w:noProof/>
          <w:szCs w:val="24"/>
          <w:lang w:eastAsia="lt-LT"/>
        </w:rPr>
        <w:drawing>
          <wp:inline distT="0" distB="0" distL="0" distR="0" wp14:anchorId="05DD9EF9">
            <wp:extent cx="5633085" cy="2853055"/>
            <wp:effectExtent l="0" t="0" r="5715" b="444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3085" cy="2853055"/>
                    </a:xfrm>
                    <a:prstGeom prst="rect">
                      <a:avLst/>
                    </a:prstGeom>
                    <a:noFill/>
                  </pic:spPr>
                </pic:pic>
              </a:graphicData>
            </a:graphic>
          </wp:inline>
        </w:drawing>
      </w:r>
    </w:p>
    <w:p w:rsidR="00767D1A" w:rsidRPr="00767D1A" w:rsidRDefault="00767D1A" w:rsidP="00767D1A">
      <w:pPr>
        <w:ind w:firstLine="0"/>
        <w:rPr>
          <w:bCs/>
          <w:sz w:val="16"/>
          <w:szCs w:val="16"/>
        </w:rPr>
      </w:pPr>
      <w:r w:rsidRPr="00767D1A">
        <w:rPr>
          <w:bCs/>
          <w:sz w:val="16"/>
          <w:szCs w:val="16"/>
        </w:rPr>
        <w:t xml:space="preserve">Veikiantys ūkio subjektai </w:t>
      </w:r>
      <w:r w:rsidRPr="00767D1A">
        <w:rPr>
          <w:sz w:val="16"/>
          <w:szCs w:val="16"/>
        </w:rPr>
        <w:t xml:space="preserve">pagal teisines formas ir metus </w:t>
      </w:r>
      <w:r w:rsidRPr="00767D1A">
        <w:rPr>
          <w:bCs/>
          <w:sz w:val="16"/>
          <w:szCs w:val="16"/>
        </w:rPr>
        <w:t>(palyginimas 2016 -2018 m. pradži</w:t>
      </w:r>
      <w:r w:rsidR="0046221A">
        <w:rPr>
          <w:bCs/>
          <w:sz w:val="16"/>
          <w:szCs w:val="16"/>
        </w:rPr>
        <w:t>oje</w:t>
      </w:r>
      <w:r w:rsidRPr="00767D1A">
        <w:rPr>
          <w:bCs/>
          <w:sz w:val="16"/>
          <w:szCs w:val="16"/>
        </w:rPr>
        <w:t xml:space="preserve">). </w:t>
      </w:r>
      <w:r w:rsidRPr="00767D1A">
        <w:rPr>
          <w:bCs/>
          <w:i/>
          <w:sz w:val="16"/>
          <w:szCs w:val="16"/>
        </w:rPr>
        <w:t>Šaltinis – Lietuvos statistikos departamentas</w:t>
      </w:r>
    </w:p>
    <w:p w:rsidR="00767D1A" w:rsidRPr="00767D1A" w:rsidRDefault="00767D1A" w:rsidP="00767D1A">
      <w:pPr>
        <w:ind w:firstLine="0"/>
        <w:rPr>
          <w:i/>
          <w:sz w:val="22"/>
          <w:szCs w:val="22"/>
        </w:rPr>
      </w:pPr>
    </w:p>
    <w:p w:rsidR="00767D1A" w:rsidRPr="00767D1A" w:rsidRDefault="00767D1A" w:rsidP="00767D1A">
      <w:pPr>
        <w:spacing w:after="120"/>
        <w:ind w:firstLine="0"/>
        <w:rPr>
          <w:szCs w:val="24"/>
        </w:rPr>
      </w:pPr>
      <w:r w:rsidRPr="00767D1A">
        <w:rPr>
          <w:szCs w:val="24"/>
        </w:rPr>
        <w:t>Palyginus veikiančius ūkio subjektus pagal pajamų grupes</w:t>
      </w:r>
      <w:r w:rsidR="0046221A">
        <w:rPr>
          <w:szCs w:val="24"/>
        </w:rPr>
        <w:t>,</w:t>
      </w:r>
      <w:r w:rsidRPr="00767D1A">
        <w:rPr>
          <w:szCs w:val="24"/>
        </w:rPr>
        <w:t xml:space="preserve"> 2016-2018 metų pradžioje padidėjo įmonių</w:t>
      </w:r>
      <w:r w:rsidR="0046221A">
        <w:rPr>
          <w:szCs w:val="24"/>
        </w:rPr>
        <w:t>,</w:t>
      </w:r>
      <w:r w:rsidRPr="00767D1A">
        <w:rPr>
          <w:szCs w:val="24"/>
        </w:rPr>
        <w:t xml:space="preserve"> generuojančių pajamas iki 9 999 eurų </w:t>
      </w:r>
      <w:r w:rsidR="0046221A">
        <w:rPr>
          <w:szCs w:val="24"/>
        </w:rPr>
        <w:t xml:space="preserve">– </w:t>
      </w:r>
      <w:r w:rsidRPr="00767D1A">
        <w:rPr>
          <w:szCs w:val="24"/>
        </w:rPr>
        <w:t>nuo 50 iki 69, tačiau sumažėjo subjektų</w:t>
      </w:r>
      <w:r w:rsidR="0046221A">
        <w:rPr>
          <w:szCs w:val="24"/>
        </w:rPr>
        <w:t>,</w:t>
      </w:r>
      <w:r w:rsidRPr="00767D1A">
        <w:rPr>
          <w:szCs w:val="24"/>
        </w:rPr>
        <w:t xml:space="preserve"> lyginant su </w:t>
      </w:r>
      <w:r w:rsidRPr="00767D1A">
        <w:rPr>
          <w:szCs w:val="24"/>
          <w:lang w:val="en-US"/>
        </w:rPr>
        <w:t>2017 m. prad</w:t>
      </w:r>
      <w:r w:rsidRPr="00767D1A">
        <w:rPr>
          <w:szCs w:val="24"/>
        </w:rPr>
        <w:t xml:space="preserve">žia. Matomas sumažėjimas ūkio subjektų pajamų grupėse nuo 50 000-99 999 Eur , padidėjo </w:t>
      </w:r>
      <w:r w:rsidRPr="00767D1A">
        <w:rPr>
          <w:szCs w:val="24"/>
          <w:lang w:val="en-US"/>
        </w:rPr>
        <w:t>10 0</w:t>
      </w:r>
      <w:r w:rsidRPr="00767D1A">
        <w:rPr>
          <w:szCs w:val="24"/>
        </w:rPr>
        <w:t xml:space="preserve">00 000-19 999 999 Eur </w:t>
      </w:r>
      <w:r w:rsidR="0046221A">
        <w:rPr>
          <w:szCs w:val="24"/>
        </w:rPr>
        <w:t xml:space="preserve">– </w:t>
      </w:r>
      <w:r w:rsidRPr="00767D1A">
        <w:rPr>
          <w:szCs w:val="24"/>
        </w:rPr>
        <w:t xml:space="preserve">nuo </w:t>
      </w:r>
      <w:r w:rsidRPr="00767D1A">
        <w:rPr>
          <w:szCs w:val="24"/>
          <w:lang w:val="en-US"/>
        </w:rPr>
        <w:t xml:space="preserve">1 iki 2 </w:t>
      </w:r>
      <w:r w:rsidRPr="00767D1A">
        <w:rPr>
          <w:szCs w:val="24"/>
        </w:rPr>
        <w:t xml:space="preserve">įmonių. </w:t>
      </w:r>
    </w:p>
    <w:p w:rsidR="00767D1A" w:rsidRPr="00767D1A" w:rsidRDefault="00767D1A" w:rsidP="00767D1A">
      <w:pPr>
        <w:spacing w:after="120"/>
        <w:ind w:firstLine="0"/>
        <w:jc w:val="center"/>
        <w:rPr>
          <w:sz w:val="22"/>
          <w:szCs w:val="22"/>
        </w:rPr>
      </w:pPr>
      <w:r>
        <w:rPr>
          <w:noProof/>
          <w:sz w:val="22"/>
          <w:szCs w:val="22"/>
          <w:lang w:eastAsia="lt-LT"/>
        </w:rPr>
        <w:drawing>
          <wp:inline distT="0" distB="0" distL="0" distR="0" wp14:anchorId="3C38599F">
            <wp:extent cx="5505450" cy="3133725"/>
            <wp:effectExtent l="0" t="0" r="0" b="9525"/>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05450" cy="3133725"/>
                    </a:xfrm>
                    <a:prstGeom prst="rect">
                      <a:avLst/>
                    </a:prstGeom>
                    <a:noFill/>
                  </pic:spPr>
                </pic:pic>
              </a:graphicData>
            </a:graphic>
          </wp:inline>
        </w:drawing>
      </w:r>
    </w:p>
    <w:p w:rsidR="00767D1A" w:rsidRPr="00767D1A" w:rsidRDefault="00767D1A" w:rsidP="00767D1A">
      <w:pPr>
        <w:ind w:firstLine="0"/>
        <w:rPr>
          <w:bCs/>
          <w:i/>
          <w:sz w:val="16"/>
          <w:szCs w:val="16"/>
        </w:rPr>
      </w:pPr>
      <w:r w:rsidRPr="00767D1A">
        <w:rPr>
          <w:bCs/>
          <w:sz w:val="16"/>
          <w:szCs w:val="16"/>
        </w:rPr>
        <w:t xml:space="preserve">Veikiantys ūkio subjektai </w:t>
      </w:r>
      <w:r w:rsidRPr="00767D1A">
        <w:rPr>
          <w:sz w:val="16"/>
          <w:szCs w:val="16"/>
        </w:rPr>
        <w:t xml:space="preserve">pagal pajamų grupes ir metus </w:t>
      </w:r>
      <w:r w:rsidRPr="00767D1A">
        <w:rPr>
          <w:bCs/>
          <w:sz w:val="16"/>
          <w:szCs w:val="16"/>
        </w:rPr>
        <w:t>(palyginimas 2016 -2018 m. pradži</w:t>
      </w:r>
      <w:r w:rsidR="0046221A">
        <w:rPr>
          <w:bCs/>
          <w:sz w:val="16"/>
          <w:szCs w:val="16"/>
        </w:rPr>
        <w:t>oje</w:t>
      </w:r>
      <w:r w:rsidRPr="00767D1A">
        <w:rPr>
          <w:bCs/>
          <w:sz w:val="16"/>
          <w:szCs w:val="16"/>
        </w:rPr>
        <w:t xml:space="preserve">). </w:t>
      </w:r>
      <w:r w:rsidRPr="00767D1A">
        <w:rPr>
          <w:bCs/>
          <w:i/>
          <w:sz w:val="16"/>
          <w:szCs w:val="16"/>
        </w:rPr>
        <w:t>Šaltinis</w:t>
      </w:r>
      <w:r>
        <w:rPr>
          <w:bCs/>
          <w:i/>
          <w:sz w:val="16"/>
          <w:szCs w:val="16"/>
        </w:rPr>
        <w:t xml:space="preserve"> –</w:t>
      </w:r>
      <w:r w:rsidRPr="00767D1A">
        <w:rPr>
          <w:bCs/>
          <w:i/>
          <w:sz w:val="16"/>
          <w:szCs w:val="16"/>
        </w:rPr>
        <w:t xml:space="preserve"> Lietuvos statistikos departamentas</w:t>
      </w:r>
    </w:p>
    <w:p w:rsidR="00767D1A" w:rsidRDefault="00767D1A" w:rsidP="00B32C46">
      <w:pPr>
        <w:rPr>
          <w:i/>
          <w:szCs w:val="24"/>
        </w:rPr>
      </w:pPr>
    </w:p>
    <w:p w:rsidR="00767D1A" w:rsidRDefault="00767D1A" w:rsidP="00767D1A">
      <w:pPr>
        <w:ind w:firstLine="0"/>
        <w:contextualSpacing/>
        <w:rPr>
          <w:bCs/>
          <w:szCs w:val="24"/>
        </w:rPr>
      </w:pPr>
      <w:r w:rsidRPr="00767D1A">
        <w:rPr>
          <w:bCs/>
          <w:szCs w:val="24"/>
        </w:rPr>
        <w:t xml:space="preserve">Palyginus </w:t>
      </w:r>
      <w:r w:rsidRPr="00767D1A">
        <w:rPr>
          <w:bCs/>
          <w:szCs w:val="24"/>
          <w:lang w:val="en-US"/>
        </w:rPr>
        <w:t>2016 – 2018 m. prad</w:t>
      </w:r>
      <w:r w:rsidRPr="00767D1A">
        <w:rPr>
          <w:bCs/>
          <w:szCs w:val="24"/>
        </w:rPr>
        <w:t>žioje veikiančių ūkio subjektus pagal darbuotojų skaiči</w:t>
      </w:r>
      <w:r w:rsidR="0046221A">
        <w:rPr>
          <w:bCs/>
          <w:szCs w:val="24"/>
        </w:rPr>
        <w:t>ų,</w:t>
      </w:r>
      <w:r w:rsidRPr="00767D1A">
        <w:rPr>
          <w:bCs/>
          <w:szCs w:val="24"/>
        </w:rPr>
        <w:t xml:space="preserve"> pastebima, kad įmonės mažina darbuotoj</w:t>
      </w:r>
      <w:r w:rsidR="0046221A">
        <w:rPr>
          <w:bCs/>
          <w:szCs w:val="24"/>
        </w:rPr>
        <w:t>ų</w:t>
      </w:r>
      <w:r w:rsidRPr="00767D1A">
        <w:rPr>
          <w:bCs/>
          <w:szCs w:val="24"/>
        </w:rPr>
        <w:t xml:space="preserve">, vyrauja iki </w:t>
      </w:r>
      <w:r w:rsidRPr="00767D1A">
        <w:rPr>
          <w:bCs/>
          <w:szCs w:val="24"/>
          <w:lang w:val="en-US"/>
        </w:rPr>
        <w:t>4 darbuotoj</w:t>
      </w:r>
      <w:r w:rsidRPr="00767D1A">
        <w:rPr>
          <w:bCs/>
          <w:szCs w:val="24"/>
        </w:rPr>
        <w:t xml:space="preserve">ų, stabiliai per lyginamuosius </w:t>
      </w:r>
      <w:r w:rsidRPr="00767D1A">
        <w:rPr>
          <w:bCs/>
          <w:szCs w:val="24"/>
        </w:rPr>
        <w:lastRenderedPageBreak/>
        <w:t>tr</w:t>
      </w:r>
      <w:r w:rsidR="0046221A">
        <w:rPr>
          <w:bCs/>
          <w:szCs w:val="24"/>
        </w:rPr>
        <w:t>eju</w:t>
      </w:r>
      <w:r w:rsidRPr="00767D1A">
        <w:rPr>
          <w:bCs/>
          <w:szCs w:val="24"/>
        </w:rPr>
        <w:t xml:space="preserve">s metus laikosi </w:t>
      </w:r>
      <w:r w:rsidRPr="00767D1A">
        <w:rPr>
          <w:bCs/>
          <w:szCs w:val="24"/>
          <w:lang w:val="en-US"/>
        </w:rPr>
        <w:t>28 įmonės</w:t>
      </w:r>
      <w:r w:rsidR="0046221A">
        <w:rPr>
          <w:bCs/>
          <w:szCs w:val="24"/>
          <w:lang w:val="en-US"/>
        </w:rPr>
        <w:t xml:space="preserve"> –</w:t>
      </w:r>
      <w:r w:rsidRPr="00767D1A">
        <w:rPr>
          <w:bCs/>
          <w:szCs w:val="24"/>
          <w:lang w:val="en-US"/>
        </w:rPr>
        <w:t xml:space="preserve"> </w:t>
      </w:r>
      <w:r w:rsidRPr="00767D1A">
        <w:rPr>
          <w:bCs/>
          <w:szCs w:val="24"/>
        </w:rPr>
        <w:t xml:space="preserve">iki 9. </w:t>
      </w:r>
      <w:r w:rsidR="0046221A">
        <w:rPr>
          <w:bCs/>
          <w:szCs w:val="24"/>
        </w:rPr>
        <w:t>Gerokai</w:t>
      </w:r>
      <w:r w:rsidRPr="00767D1A">
        <w:rPr>
          <w:bCs/>
          <w:szCs w:val="24"/>
        </w:rPr>
        <w:t xml:space="preserve"> padidėj</w:t>
      </w:r>
      <w:r w:rsidR="0046221A">
        <w:rPr>
          <w:bCs/>
          <w:szCs w:val="24"/>
        </w:rPr>
        <w:t>o</w:t>
      </w:r>
      <w:r w:rsidRPr="00767D1A">
        <w:rPr>
          <w:bCs/>
          <w:szCs w:val="24"/>
        </w:rPr>
        <w:t xml:space="preserve"> nuo </w:t>
      </w:r>
      <w:r w:rsidRPr="00767D1A">
        <w:rPr>
          <w:bCs/>
          <w:szCs w:val="24"/>
          <w:lang w:val="en-US"/>
        </w:rPr>
        <w:t>2016 m. pr.</w:t>
      </w:r>
      <w:r w:rsidRPr="00767D1A">
        <w:rPr>
          <w:bCs/>
          <w:szCs w:val="24"/>
        </w:rPr>
        <w:t xml:space="preserve"> </w:t>
      </w:r>
      <w:r w:rsidR="0046221A" w:rsidRPr="00767D1A">
        <w:rPr>
          <w:bCs/>
          <w:szCs w:val="24"/>
        </w:rPr>
        <w:t>Į</w:t>
      </w:r>
      <w:r w:rsidRPr="00767D1A">
        <w:rPr>
          <w:bCs/>
          <w:szCs w:val="24"/>
        </w:rPr>
        <w:t>monių</w:t>
      </w:r>
      <w:r w:rsidR="0046221A">
        <w:rPr>
          <w:bCs/>
          <w:szCs w:val="24"/>
        </w:rPr>
        <w:t>,</w:t>
      </w:r>
      <w:r w:rsidRPr="00767D1A">
        <w:rPr>
          <w:bCs/>
          <w:szCs w:val="24"/>
        </w:rPr>
        <w:t xml:space="preserve"> turinčių nuo </w:t>
      </w:r>
      <w:r w:rsidRPr="00767D1A">
        <w:rPr>
          <w:bCs/>
          <w:szCs w:val="24"/>
          <w:lang w:val="en-US"/>
        </w:rPr>
        <w:t>10 iki 19 darbuotoj</w:t>
      </w:r>
      <w:r w:rsidRPr="00767D1A">
        <w:rPr>
          <w:bCs/>
          <w:szCs w:val="24"/>
        </w:rPr>
        <w:t xml:space="preserve">ų. </w:t>
      </w:r>
    </w:p>
    <w:p w:rsidR="00767D1A" w:rsidRDefault="00767D1A" w:rsidP="00767D1A">
      <w:pPr>
        <w:ind w:firstLine="0"/>
        <w:contextualSpacing/>
        <w:rPr>
          <w:bCs/>
          <w:szCs w:val="24"/>
        </w:rPr>
      </w:pPr>
    </w:p>
    <w:p w:rsidR="00767D1A" w:rsidRDefault="00767D1A" w:rsidP="00767D1A">
      <w:pPr>
        <w:ind w:firstLine="0"/>
        <w:contextualSpacing/>
        <w:jc w:val="center"/>
        <w:rPr>
          <w:bCs/>
          <w:szCs w:val="24"/>
        </w:rPr>
      </w:pPr>
      <w:r>
        <w:rPr>
          <w:bCs/>
          <w:noProof/>
          <w:szCs w:val="24"/>
          <w:lang w:eastAsia="lt-LT"/>
        </w:rPr>
        <w:drawing>
          <wp:inline distT="0" distB="0" distL="0" distR="0" wp14:anchorId="571086CC">
            <wp:extent cx="5864860" cy="2658110"/>
            <wp:effectExtent l="0" t="0" r="2540" b="889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4860" cy="2658110"/>
                    </a:xfrm>
                    <a:prstGeom prst="rect">
                      <a:avLst/>
                    </a:prstGeom>
                    <a:noFill/>
                  </pic:spPr>
                </pic:pic>
              </a:graphicData>
            </a:graphic>
          </wp:inline>
        </w:drawing>
      </w:r>
    </w:p>
    <w:p w:rsidR="00767D1A" w:rsidRPr="00767D1A" w:rsidRDefault="00767D1A" w:rsidP="00767D1A">
      <w:pPr>
        <w:ind w:firstLine="0"/>
        <w:contextualSpacing/>
        <w:rPr>
          <w:bCs/>
          <w:szCs w:val="24"/>
        </w:rPr>
      </w:pPr>
    </w:p>
    <w:p w:rsidR="00767D1A" w:rsidRPr="00767D1A" w:rsidRDefault="00767D1A" w:rsidP="0046221A">
      <w:pPr>
        <w:ind w:firstLine="0"/>
        <w:rPr>
          <w:szCs w:val="24"/>
        </w:rPr>
      </w:pPr>
      <w:r>
        <w:rPr>
          <w:szCs w:val="24"/>
        </w:rPr>
        <w:t xml:space="preserve">               </w:t>
      </w:r>
      <w:r w:rsidRPr="00767D1A">
        <w:rPr>
          <w:szCs w:val="24"/>
        </w:rPr>
        <w:t xml:space="preserve">Per 2017 m. įvyko pokytis </w:t>
      </w:r>
      <w:r w:rsidR="0046221A">
        <w:rPr>
          <w:szCs w:val="24"/>
        </w:rPr>
        <w:t xml:space="preserve">– </w:t>
      </w:r>
      <w:r w:rsidRPr="00767D1A">
        <w:rPr>
          <w:szCs w:val="24"/>
        </w:rPr>
        <w:t>pirmaujanči</w:t>
      </w:r>
      <w:r w:rsidR="0046221A">
        <w:rPr>
          <w:szCs w:val="24"/>
        </w:rPr>
        <w:t>ą</w:t>
      </w:r>
      <w:r w:rsidRPr="00767D1A">
        <w:rPr>
          <w:szCs w:val="24"/>
        </w:rPr>
        <w:t xml:space="preserve"> ekonomine veiklą užima didmeninė ir mažmeninė prekyba (užsiima 19 proc. įmonių nuo visų </w:t>
      </w:r>
      <w:r w:rsidR="0046221A" w:rsidRPr="00767D1A">
        <w:rPr>
          <w:szCs w:val="24"/>
        </w:rPr>
        <w:t>S</w:t>
      </w:r>
      <w:r w:rsidR="0046221A">
        <w:rPr>
          <w:szCs w:val="24"/>
        </w:rPr>
        <w:t>avivaldybės įmonių), transportas</w:t>
      </w:r>
      <w:r w:rsidRPr="00767D1A">
        <w:rPr>
          <w:szCs w:val="24"/>
        </w:rPr>
        <w:t xml:space="preserve"> ir saugojim</w:t>
      </w:r>
      <w:r w:rsidR="0046221A">
        <w:rPr>
          <w:szCs w:val="24"/>
        </w:rPr>
        <w:t>as</w:t>
      </w:r>
      <w:r w:rsidRPr="00767D1A">
        <w:rPr>
          <w:szCs w:val="24"/>
        </w:rPr>
        <w:t xml:space="preserve"> (šiomis ūkio šakomis užsiima 1</w:t>
      </w:r>
      <w:r w:rsidRPr="00767D1A">
        <w:rPr>
          <w:szCs w:val="24"/>
          <w:lang w:val="en-US"/>
        </w:rPr>
        <w:t>7</w:t>
      </w:r>
      <w:r w:rsidRPr="00767D1A">
        <w:rPr>
          <w:szCs w:val="24"/>
        </w:rPr>
        <w:t xml:space="preserve"> proc.), žemės ūk</w:t>
      </w:r>
      <w:r w:rsidR="0046221A">
        <w:rPr>
          <w:szCs w:val="24"/>
        </w:rPr>
        <w:t>is</w:t>
      </w:r>
      <w:r w:rsidRPr="00767D1A">
        <w:rPr>
          <w:szCs w:val="24"/>
        </w:rPr>
        <w:t>, miškininkyst</w:t>
      </w:r>
      <w:r w:rsidR="0046221A">
        <w:rPr>
          <w:szCs w:val="24"/>
        </w:rPr>
        <w:t>ė</w:t>
      </w:r>
      <w:r w:rsidRPr="00767D1A">
        <w:rPr>
          <w:szCs w:val="24"/>
        </w:rPr>
        <w:t xml:space="preserve"> ir žuvininkyst</w:t>
      </w:r>
      <w:r w:rsidR="0046221A">
        <w:rPr>
          <w:szCs w:val="24"/>
        </w:rPr>
        <w:t>ė</w:t>
      </w:r>
      <w:r w:rsidRPr="00767D1A">
        <w:rPr>
          <w:szCs w:val="24"/>
        </w:rPr>
        <w:t xml:space="preserve"> (užsiima 12 proc.), meninė, pramoginė ir poilsio organizavimo veikla i</w:t>
      </w:r>
      <w:r w:rsidR="0046221A">
        <w:rPr>
          <w:szCs w:val="24"/>
        </w:rPr>
        <w:t>r</w:t>
      </w:r>
      <w:r w:rsidRPr="00767D1A">
        <w:rPr>
          <w:szCs w:val="24"/>
        </w:rPr>
        <w:t xml:space="preserve"> kita aptarnavimo veikla (užsiima po 9 proc. įmonių), profesinė, mokslinė ir techninė veikla (užsiima </w:t>
      </w:r>
      <w:r w:rsidRPr="00767D1A">
        <w:rPr>
          <w:szCs w:val="24"/>
          <w:lang w:val="en-US"/>
        </w:rPr>
        <w:t xml:space="preserve">8 proc.) </w:t>
      </w:r>
      <w:r w:rsidR="0046221A">
        <w:rPr>
          <w:szCs w:val="24"/>
        </w:rPr>
        <w:t xml:space="preserve">šiek tiek </w:t>
      </w:r>
      <w:r w:rsidRPr="00767D1A">
        <w:rPr>
          <w:szCs w:val="24"/>
        </w:rPr>
        <w:t xml:space="preserve"> auga apgyvendinimo ir maitinimo paslaugas teikiančių įmonių (dirba </w:t>
      </w:r>
      <w:r w:rsidRPr="00767D1A">
        <w:rPr>
          <w:szCs w:val="24"/>
          <w:lang w:val="en-US"/>
        </w:rPr>
        <w:t>4</w:t>
      </w:r>
      <w:r w:rsidRPr="00767D1A">
        <w:rPr>
          <w:szCs w:val="24"/>
        </w:rPr>
        <w:t xml:space="preserve"> proc. įmonių).</w:t>
      </w:r>
    </w:p>
    <w:p w:rsidR="00ED0445" w:rsidRDefault="00ED0445" w:rsidP="0046221A">
      <w:pPr>
        <w:rPr>
          <w:sz w:val="22"/>
          <w:szCs w:val="22"/>
        </w:rPr>
      </w:pPr>
      <w:r w:rsidRPr="00ED0445">
        <w:rPr>
          <w:szCs w:val="24"/>
        </w:rPr>
        <w:t xml:space="preserve">Matomas </w:t>
      </w:r>
      <w:r w:rsidRPr="0046221A">
        <w:rPr>
          <w:szCs w:val="24"/>
        </w:rPr>
        <w:t>atsigavimo pokytis tarp mažų ir vidutinių įmonių skaičiaus, kurių veiklos rūšis –</w:t>
      </w:r>
      <w:r w:rsidR="0046221A" w:rsidRPr="0046221A">
        <w:rPr>
          <w:szCs w:val="24"/>
        </w:rPr>
        <w:t xml:space="preserve"> </w:t>
      </w:r>
      <w:r w:rsidRPr="0046221A">
        <w:rPr>
          <w:szCs w:val="24"/>
        </w:rPr>
        <w:t xml:space="preserve">didmeninė ir mažmeninė prekyba (nuo </w:t>
      </w:r>
      <w:r w:rsidRPr="0046221A">
        <w:rPr>
          <w:szCs w:val="24"/>
          <w:lang w:val="en-US"/>
        </w:rPr>
        <w:t xml:space="preserve">2016 m. – 33, o 2018 – 37 </w:t>
      </w:r>
      <w:r w:rsidRPr="0046221A">
        <w:rPr>
          <w:szCs w:val="24"/>
        </w:rPr>
        <w:t>ū</w:t>
      </w:r>
      <w:r w:rsidRPr="0046221A">
        <w:rPr>
          <w:szCs w:val="24"/>
          <w:lang w:val="en-US"/>
        </w:rPr>
        <w:t xml:space="preserve">kio subjektai), </w:t>
      </w:r>
      <w:r w:rsidRPr="0046221A">
        <w:rPr>
          <w:szCs w:val="24"/>
        </w:rPr>
        <w:t>žemės ūkis, miškininkystė ir žuvininkystė (201</w:t>
      </w:r>
      <w:r w:rsidRPr="0046221A">
        <w:rPr>
          <w:szCs w:val="24"/>
          <w:lang w:val="en-US"/>
        </w:rPr>
        <w:t>6</w:t>
      </w:r>
      <w:r w:rsidRPr="0046221A">
        <w:rPr>
          <w:szCs w:val="24"/>
        </w:rPr>
        <w:t xml:space="preserve"> m. pr. – 21, 2018 m. pr.</w:t>
      </w:r>
      <w:r w:rsidR="0046221A" w:rsidRPr="0046221A">
        <w:rPr>
          <w:szCs w:val="24"/>
        </w:rPr>
        <w:t xml:space="preserve"> </w:t>
      </w:r>
      <w:r w:rsidRPr="0046221A">
        <w:rPr>
          <w:szCs w:val="24"/>
        </w:rPr>
        <w:t>– 23), meninė, pramoginė ir poilsio organizavimo veikla (2016 m. pr. – 7, 2018 m. pr. – 17), profesin</w:t>
      </w:r>
      <w:r w:rsidR="0046221A" w:rsidRPr="0046221A">
        <w:rPr>
          <w:szCs w:val="24"/>
        </w:rPr>
        <w:t>ė</w:t>
      </w:r>
      <w:r w:rsidRPr="0046221A">
        <w:rPr>
          <w:szCs w:val="24"/>
        </w:rPr>
        <w:t>, mokslin</w:t>
      </w:r>
      <w:r w:rsidR="0046221A" w:rsidRPr="0046221A">
        <w:rPr>
          <w:szCs w:val="24"/>
        </w:rPr>
        <w:t>ė</w:t>
      </w:r>
      <w:r w:rsidR="0046221A">
        <w:rPr>
          <w:szCs w:val="24"/>
        </w:rPr>
        <w:t>, techninė</w:t>
      </w:r>
      <w:r w:rsidRPr="00ED0445">
        <w:rPr>
          <w:szCs w:val="24"/>
        </w:rPr>
        <w:t xml:space="preserve"> veikla (2016 m. pr. – 13, 2018 m. pr.– 15). Sumažėjo įmonių, kurių veiklos rūšis – transportas ir saugojimas, statyba</w:t>
      </w:r>
      <w:r>
        <w:rPr>
          <w:sz w:val="22"/>
          <w:szCs w:val="22"/>
        </w:rPr>
        <w:t>.</w:t>
      </w:r>
    </w:p>
    <w:p w:rsidR="00ED0445" w:rsidRDefault="00ED0445" w:rsidP="00B32C46">
      <w:pPr>
        <w:rPr>
          <w:sz w:val="22"/>
          <w:szCs w:val="22"/>
        </w:rPr>
      </w:pPr>
    </w:p>
    <w:p w:rsidR="00ED0445" w:rsidRDefault="00ED0445" w:rsidP="00B32C46">
      <w:pPr>
        <w:rPr>
          <w:sz w:val="22"/>
          <w:szCs w:val="22"/>
        </w:rPr>
      </w:pPr>
    </w:p>
    <w:p w:rsidR="00ED0445" w:rsidRDefault="00ED0445" w:rsidP="00ED0445">
      <w:pPr>
        <w:jc w:val="center"/>
        <w:rPr>
          <w:sz w:val="22"/>
          <w:szCs w:val="22"/>
        </w:rPr>
      </w:pPr>
      <w:r>
        <w:rPr>
          <w:noProof/>
          <w:sz w:val="22"/>
          <w:szCs w:val="22"/>
          <w:lang w:eastAsia="lt-LT"/>
        </w:rPr>
        <w:lastRenderedPageBreak/>
        <w:drawing>
          <wp:inline distT="0" distB="0" distL="0" distR="0" wp14:anchorId="4933AC4D">
            <wp:extent cx="5786730" cy="5780598"/>
            <wp:effectExtent l="0" t="0" r="508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86196" cy="5780065"/>
                    </a:xfrm>
                    <a:prstGeom prst="rect">
                      <a:avLst/>
                    </a:prstGeom>
                    <a:noFill/>
                  </pic:spPr>
                </pic:pic>
              </a:graphicData>
            </a:graphic>
          </wp:inline>
        </w:drawing>
      </w:r>
    </w:p>
    <w:p w:rsidR="00FD3BD2" w:rsidRPr="00BC2099" w:rsidRDefault="00ED0445" w:rsidP="00ED0445">
      <w:pPr>
        <w:rPr>
          <w:i/>
        </w:rPr>
      </w:pPr>
      <w:r w:rsidRPr="00ED0445">
        <w:rPr>
          <w:sz w:val="22"/>
          <w:szCs w:val="22"/>
        </w:rPr>
        <w:t xml:space="preserve"> </w:t>
      </w:r>
    </w:p>
    <w:p w:rsidR="00FD3BD2" w:rsidRPr="00BC2099" w:rsidRDefault="00FD3BD2" w:rsidP="00FD3BD2">
      <w:pPr>
        <w:ind w:firstLine="0"/>
        <w:rPr>
          <w:i/>
          <w:szCs w:val="24"/>
        </w:rPr>
      </w:pPr>
    </w:p>
    <w:p w:rsidR="00FD3BD2" w:rsidRPr="00BC2099" w:rsidRDefault="00FD3BD2" w:rsidP="00FD3BD2">
      <w:pPr>
        <w:ind w:firstLine="0"/>
        <w:rPr>
          <w:b/>
          <w:bCs/>
          <w:i/>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Default="00ED0445" w:rsidP="00ED0445">
      <w:pPr>
        <w:jc w:val="center"/>
        <w:rPr>
          <w:b/>
          <w:szCs w:val="24"/>
        </w:rPr>
      </w:pPr>
    </w:p>
    <w:p w:rsidR="00ED0445" w:rsidRPr="00ED0445" w:rsidRDefault="00ED0445" w:rsidP="00ED0445">
      <w:pPr>
        <w:jc w:val="center"/>
        <w:rPr>
          <w:b/>
          <w:szCs w:val="24"/>
        </w:rPr>
      </w:pPr>
      <w:r w:rsidRPr="00ED0445">
        <w:rPr>
          <w:b/>
          <w:szCs w:val="24"/>
        </w:rPr>
        <w:t>SAVIVALDYBĖS DEMOGRAFINĖ PADĖTIS</w:t>
      </w:r>
    </w:p>
    <w:p w:rsidR="000D6B8F" w:rsidRPr="00BC2099" w:rsidRDefault="000D6B8F" w:rsidP="00825FE9">
      <w:pPr>
        <w:ind w:right="-1" w:firstLine="0"/>
        <w:rPr>
          <w:bCs/>
          <w:i/>
          <w:szCs w:val="24"/>
        </w:rPr>
      </w:pPr>
    </w:p>
    <w:p w:rsidR="000D6B8F" w:rsidRPr="00BC2099" w:rsidRDefault="006D0C56" w:rsidP="000D6B8F">
      <w:pPr>
        <w:ind w:right="-1"/>
        <w:rPr>
          <w:bCs/>
          <w:i/>
          <w:szCs w:val="24"/>
        </w:rPr>
      </w:pPr>
      <w:r>
        <w:rPr>
          <w:noProof/>
          <w:sz w:val="20"/>
          <w:lang w:eastAsia="lt-LT"/>
        </w:rPr>
        <w:drawing>
          <wp:inline distT="0" distB="0" distL="0" distR="0">
            <wp:extent cx="4659630" cy="3300095"/>
            <wp:effectExtent l="0" t="0" r="0" b="0"/>
            <wp:docPr id="4" name="Diagrama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D6B8F" w:rsidRPr="00BC2099" w:rsidRDefault="000D6B8F" w:rsidP="000D6B8F">
      <w:pPr>
        <w:ind w:right="-1"/>
        <w:rPr>
          <w:bCs/>
          <w:i/>
          <w:szCs w:val="24"/>
        </w:rPr>
      </w:pPr>
    </w:p>
    <w:p w:rsidR="00C1583F" w:rsidRPr="00BC2099" w:rsidRDefault="00C1583F" w:rsidP="00C1583F">
      <w:pPr>
        <w:jc w:val="center"/>
        <w:rPr>
          <w:i/>
        </w:rPr>
      </w:pPr>
    </w:p>
    <w:p w:rsidR="00C1583F" w:rsidRPr="00BC2099" w:rsidRDefault="00C1583F" w:rsidP="00C1583F">
      <w:pPr>
        <w:jc w:val="center"/>
        <w:rPr>
          <w:i/>
        </w:rPr>
      </w:pPr>
    </w:p>
    <w:p w:rsidR="00C1583F" w:rsidRPr="00BC2099" w:rsidRDefault="00C1583F" w:rsidP="00C1583F">
      <w:pPr>
        <w:jc w:val="center"/>
        <w:rPr>
          <w:i/>
        </w:rPr>
      </w:pPr>
    </w:p>
    <w:p w:rsidR="006D0C56" w:rsidRPr="006D0C56" w:rsidRDefault="006D0C56" w:rsidP="006D0C56">
      <w:pPr>
        <w:ind w:firstLine="0"/>
        <w:rPr>
          <w:szCs w:val="24"/>
          <w:lang w:eastAsia="lt-LT"/>
        </w:rPr>
      </w:pPr>
      <w:r>
        <w:rPr>
          <w:szCs w:val="24"/>
          <w:lang w:eastAsia="lt-LT"/>
        </w:rPr>
        <w:t xml:space="preserve">            </w:t>
      </w:r>
      <w:r w:rsidRPr="006D0C56">
        <w:rPr>
          <w:szCs w:val="24"/>
          <w:lang w:eastAsia="lt-LT"/>
        </w:rPr>
        <w:t>Gimusių vaikų</w:t>
      </w:r>
      <w:r w:rsidR="007D383C">
        <w:rPr>
          <w:szCs w:val="24"/>
          <w:lang w:eastAsia="lt-LT"/>
        </w:rPr>
        <w:t xml:space="preserve"> </w:t>
      </w:r>
      <w:r w:rsidRPr="006D0C56">
        <w:rPr>
          <w:szCs w:val="24"/>
          <w:lang w:eastAsia="lt-LT"/>
        </w:rPr>
        <w:t>2017 m.</w:t>
      </w:r>
      <w:r w:rsidR="007D383C">
        <w:rPr>
          <w:szCs w:val="24"/>
          <w:lang w:eastAsia="lt-LT"/>
        </w:rPr>
        <w:t>,</w:t>
      </w:r>
      <w:r w:rsidRPr="006D0C56">
        <w:rPr>
          <w:szCs w:val="24"/>
          <w:lang w:eastAsia="lt-LT"/>
        </w:rPr>
        <w:t xml:space="preserve"> lygin</w:t>
      </w:r>
      <w:r w:rsidR="007D383C">
        <w:rPr>
          <w:szCs w:val="24"/>
          <w:lang w:eastAsia="lt-LT"/>
        </w:rPr>
        <w:t>ant</w:t>
      </w:r>
      <w:r w:rsidRPr="006D0C56">
        <w:rPr>
          <w:szCs w:val="24"/>
          <w:lang w:eastAsia="lt-LT"/>
        </w:rPr>
        <w:t xml:space="preserve"> su 2016 m.</w:t>
      </w:r>
      <w:r w:rsidR="007D383C">
        <w:rPr>
          <w:szCs w:val="24"/>
          <w:lang w:eastAsia="lt-LT"/>
        </w:rPr>
        <w:t>,</w:t>
      </w:r>
      <w:r w:rsidRPr="006D0C56">
        <w:rPr>
          <w:szCs w:val="24"/>
          <w:lang w:eastAsia="lt-LT"/>
        </w:rPr>
        <w:t xml:space="preserve"> padaugėjo. Gimė 6 vaikais daugiau negu 2016 m.,  bet 6 vaikais mažiau negu 2015 m. Mažiausiai vaikų, kaip ir visada,  gimė Daugėdų seniūnijoje – 3 vaikai, Medingėnų seniūnijoje – 7 vaikai, daugiausiai </w:t>
      </w:r>
      <w:r w:rsidR="007D383C">
        <w:rPr>
          <w:szCs w:val="24"/>
          <w:lang w:eastAsia="lt-LT"/>
        </w:rPr>
        <w:t>–</w:t>
      </w:r>
      <w:r w:rsidRPr="006D0C56">
        <w:rPr>
          <w:szCs w:val="24"/>
          <w:lang w:eastAsia="lt-LT"/>
        </w:rPr>
        <w:t xml:space="preserve"> 29 vaikai </w:t>
      </w:r>
      <w:r w:rsidR="007D383C">
        <w:rPr>
          <w:szCs w:val="24"/>
          <w:lang w:eastAsia="lt-LT"/>
        </w:rPr>
        <w:t xml:space="preserve">– </w:t>
      </w:r>
      <w:r w:rsidRPr="006D0C56">
        <w:rPr>
          <w:szCs w:val="24"/>
          <w:lang w:eastAsia="lt-LT"/>
        </w:rPr>
        <w:t xml:space="preserve">gimė Rietavo kaimiškoje seniūnijoje, Rietavo miesto seniūnijoje </w:t>
      </w:r>
      <w:r w:rsidR="007D383C">
        <w:rPr>
          <w:szCs w:val="24"/>
          <w:lang w:eastAsia="lt-LT"/>
        </w:rPr>
        <w:t xml:space="preserve">– </w:t>
      </w:r>
      <w:r w:rsidRPr="006D0C56">
        <w:rPr>
          <w:szCs w:val="24"/>
          <w:lang w:eastAsia="lt-LT"/>
        </w:rPr>
        <w:t>22, Tverų seniūnijoje gimė</w:t>
      </w:r>
      <w:r w:rsidR="007D383C">
        <w:rPr>
          <w:szCs w:val="24"/>
          <w:lang w:eastAsia="lt-LT"/>
        </w:rPr>
        <w:t xml:space="preserve"> </w:t>
      </w:r>
      <w:r w:rsidRPr="006D0C56">
        <w:rPr>
          <w:szCs w:val="24"/>
          <w:lang w:eastAsia="lt-LT"/>
        </w:rPr>
        <w:t>10 vaikų. Vaikų, gimusių užsienio valstybėse, skaičius: 2015 m.</w:t>
      </w:r>
      <w:r w:rsidR="007D383C">
        <w:rPr>
          <w:szCs w:val="24"/>
          <w:lang w:eastAsia="lt-LT"/>
        </w:rPr>
        <w:t xml:space="preserve"> </w:t>
      </w:r>
      <w:r w:rsidRPr="006D0C56">
        <w:rPr>
          <w:szCs w:val="24"/>
          <w:lang w:eastAsia="lt-LT"/>
        </w:rPr>
        <w:t>įtraukta</w:t>
      </w:r>
      <w:r w:rsidR="007D383C">
        <w:rPr>
          <w:szCs w:val="24"/>
          <w:lang w:eastAsia="lt-LT"/>
        </w:rPr>
        <w:t>s</w:t>
      </w:r>
      <w:r w:rsidRPr="006D0C56">
        <w:rPr>
          <w:szCs w:val="24"/>
          <w:lang w:eastAsia="lt-LT"/>
        </w:rPr>
        <w:t xml:space="preserve"> į apskaitą 24-ių užsienio valstybėse gimusių kūdikių gimimas,  2016 m. </w:t>
      </w:r>
      <w:r w:rsidR="007D383C">
        <w:rPr>
          <w:szCs w:val="24"/>
          <w:lang w:eastAsia="lt-LT"/>
        </w:rPr>
        <w:t>–</w:t>
      </w:r>
      <w:r w:rsidRPr="006D0C56">
        <w:rPr>
          <w:szCs w:val="24"/>
          <w:lang w:eastAsia="lt-LT"/>
        </w:rPr>
        <w:t xml:space="preserve"> 18, 2017 m. – 16. Tai sudaro 13,9 </w:t>
      </w:r>
      <w:r w:rsidR="007D383C">
        <w:rPr>
          <w:szCs w:val="24"/>
          <w:lang w:eastAsia="lt-LT"/>
        </w:rPr>
        <w:t xml:space="preserve">proc. </w:t>
      </w:r>
      <w:r w:rsidRPr="006D0C56">
        <w:rPr>
          <w:szCs w:val="24"/>
          <w:lang w:eastAsia="lt-LT"/>
        </w:rPr>
        <w:t>nuo visų gimusių vaikų.  2017 m. daugiausia</w:t>
      </w:r>
      <w:r w:rsidR="007D383C">
        <w:rPr>
          <w:szCs w:val="24"/>
          <w:lang w:eastAsia="lt-LT"/>
        </w:rPr>
        <w:t>i</w:t>
      </w:r>
      <w:r w:rsidRPr="006D0C56">
        <w:rPr>
          <w:szCs w:val="24"/>
          <w:lang w:eastAsia="lt-LT"/>
        </w:rPr>
        <w:t xml:space="preserve"> įtraukta į apskaitą vaikų, gimusių Jungtinėje  Karalystėje</w:t>
      </w:r>
      <w:r w:rsidR="007D383C">
        <w:rPr>
          <w:szCs w:val="24"/>
          <w:lang w:eastAsia="lt-LT"/>
        </w:rPr>
        <w:t xml:space="preserve"> –</w:t>
      </w:r>
      <w:r w:rsidRPr="006D0C56">
        <w:rPr>
          <w:szCs w:val="24"/>
          <w:lang w:eastAsia="lt-LT"/>
        </w:rPr>
        <w:t xml:space="preserve"> 9 vaikai, Norvegijoje – 5 vaikai, Baltarusijoje – 1 vaikas, Rusijoje – 1 vaikas. </w:t>
      </w:r>
    </w:p>
    <w:p w:rsidR="00C1583F" w:rsidRPr="00BC2099" w:rsidRDefault="00C1583F" w:rsidP="00C1583F">
      <w:pPr>
        <w:rPr>
          <w:i/>
          <w:szCs w:val="24"/>
        </w:rPr>
      </w:pPr>
    </w:p>
    <w:p w:rsidR="00C1583F" w:rsidRPr="00BC2099" w:rsidRDefault="006D0C56" w:rsidP="00C1583F">
      <w:pPr>
        <w:jc w:val="center"/>
        <w:rPr>
          <w:i/>
        </w:rPr>
      </w:pPr>
      <w:r>
        <w:rPr>
          <w:noProof/>
          <w:sz w:val="20"/>
          <w:lang w:eastAsia="lt-LT"/>
        </w:rPr>
        <w:drawing>
          <wp:inline distT="0" distB="0" distL="0" distR="0">
            <wp:extent cx="3848735" cy="1908175"/>
            <wp:effectExtent l="0" t="0" r="0" b="0"/>
            <wp:docPr id="13" name="Diagrama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1583F" w:rsidRPr="00BC2099" w:rsidRDefault="00C1583F" w:rsidP="00C1583F">
      <w:pPr>
        <w:rPr>
          <w:i/>
          <w:szCs w:val="24"/>
        </w:rPr>
      </w:pPr>
    </w:p>
    <w:p w:rsidR="006D0C56" w:rsidRPr="006D0C56" w:rsidRDefault="006D0C56" w:rsidP="006D0C56">
      <w:pPr>
        <w:ind w:firstLine="0"/>
        <w:rPr>
          <w:szCs w:val="24"/>
          <w:lang w:eastAsia="lt-LT"/>
        </w:rPr>
      </w:pPr>
      <w:r>
        <w:rPr>
          <w:szCs w:val="24"/>
          <w:lang w:eastAsia="lt-LT"/>
        </w:rPr>
        <w:t xml:space="preserve">             </w:t>
      </w:r>
      <w:r w:rsidRPr="006D0C56">
        <w:rPr>
          <w:szCs w:val="24"/>
          <w:lang w:eastAsia="lt-LT"/>
        </w:rPr>
        <w:t>Tėvystės pripažinimo atvejų – panašiai kaip ir 2016 m. Iš 87 gimusių vaikų 31 gimė nesusituokusiems tėvams. Tai sudaro 27 proc. nuo 2017 m. gimusių vaikų. Duomenys apie tėvą nenurodyti 4 vaikų gimimo įrašuose, o tai sudaro  3,5 proc.  nuo visų 2017 m. gimusių vaikų skaičiaus.</w:t>
      </w:r>
    </w:p>
    <w:p w:rsidR="00C1583F" w:rsidRPr="00BC2099" w:rsidRDefault="006D0C56" w:rsidP="006D0C56">
      <w:pPr>
        <w:jc w:val="center"/>
        <w:rPr>
          <w:i/>
          <w:szCs w:val="24"/>
        </w:rPr>
      </w:pPr>
      <w:r>
        <w:rPr>
          <w:noProof/>
          <w:sz w:val="20"/>
          <w:lang w:eastAsia="lt-LT"/>
        </w:rPr>
        <w:lastRenderedPageBreak/>
        <w:drawing>
          <wp:inline distT="0" distB="0" distL="0" distR="0">
            <wp:extent cx="3578225" cy="2950210"/>
            <wp:effectExtent l="0" t="0" r="3175" b="0"/>
            <wp:docPr id="14" name="Diagrama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1583F" w:rsidRPr="00BC2099" w:rsidRDefault="00C1583F" w:rsidP="00C1583F">
      <w:pPr>
        <w:jc w:val="center"/>
        <w:rPr>
          <w:i/>
        </w:rPr>
      </w:pPr>
    </w:p>
    <w:p w:rsidR="006D0C56" w:rsidRPr="006D0C56" w:rsidRDefault="00C1583F" w:rsidP="006D0C56">
      <w:pPr>
        <w:rPr>
          <w:szCs w:val="24"/>
          <w:lang w:eastAsia="lt-LT"/>
        </w:rPr>
      </w:pPr>
      <w:r w:rsidRPr="00BC2099">
        <w:rPr>
          <w:i/>
          <w:szCs w:val="24"/>
        </w:rPr>
        <w:t xml:space="preserve">   </w:t>
      </w:r>
      <w:r w:rsidR="006D0C56" w:rsidRPr="006D0C56">
        <w:rPr>
          <w:szCs w:val="24"/>
          <w:lang w:eastAsia="lt-LT"/>
        </w:rPr>
        <w:t>2017 m. įregistruotas mažesnis santuokų skaičius</w:t>
      </w:r>
      <w:r w:rsidR="007D383C">
        <w:rPr>
          <w:szCs w:val="24"/>
          <w:lang w:eastAsia="lt-LT"/>
        </w:rPr>
        <w:t>,</w:t>
      </w:r>
      <w:r w:rsidR="006D0C56" w:rsidRPr="006D0C56">
        <w:rPr>
          <w:szCs w:val="24"/>
          <w:lang w:eastAsia="lt-LT"/>
        </w:rPr>
        <w:t xml:space="preserve"> lyginant su  2016 m.   2017 m. nebuvo įregistruota nė vienos nepilnamečių poros santuok</w:t>
      </w:r>
      <w:r w:rsidR="007D383C">
        <w:rPr>
          <w:szCs w:val="24"/>
          <w:lang w:eastAsia="lt-LT"/>
        </w:rPr>
        <w:t>os</w:t>
      </w:r>
      <w:r w:rsidR="006D0C56" w:rsidRPr="006D0C56">
        <w:rPr>
          <w:szCs w:val="24"/>
          <w:lang w:eastAsia="lt-LT"/>
        </w:rPr>
        <w:t xml:space="preserve">. Santuokas sudaro vis brandesnio amžiaus žmonės.  2017 m. susituokusių vyrų amžiaus vidurkis – 34,4 m. (2016 m.  – 33,5 m.) moterų </w:t>
      </w:r>
      <w:r w:rsidR="007D383C">
        <w:rPr>
          <w:szCs w:val="24"/>
          <w:lang w:eastAsia="lt-LT"/>
        </w:rPr>
        <w:t xml:space="preserve">– </w:t>
      </w:r>
      <w:r w:rsidR="006D0C56" w:rsidRPr="006D0C56">
        <w:rPr>
          <w:szCs w:val="24"/>
          <w:lang w:eastAsia="lt-LT"/>
        </w:rPr>
        <w:t>31,8 m. (2016 m. – 30,5 m.) Jauniausia pagal amžių jaunoji – 19 m., jauniausias jaunasis -24 m., vyriausia pagal amžių jaunoji – 58 m., vyriausias pagal amžių jaunasis – 51 m. pirmą kartą tuokėsi 42 vyrai ir 37 moterys, antra santuoka įregistruota 7 vyrams  ir 10 moterų, trečia santuoka įregistruota 1  moteriai, ketvirtą kartą tuok</w:t>
      </w:r>
      <w:r w:rsidR="00FE1A1B">
        <w:rPr>
          <w:szCs w:val="24"/>
          <w:lang w:eastAsia="lt-LT"/>
        </w:rPr>
        <w:t>ė</w:t>
      </w:r>
      <w:r w:rsidR="006D0C56" w:rsidRPr="006D0C56">
        <w:rPr>
          <w:szCs w:val="24"/>
          <w:lang w:eastAsia="lt-LT"/>
        </w:rPr>
        <w:t>si 1 moteris.</w:t>
      </w:r>
    </w:p>
    <w:p w:rsidR="006D0C56" w:rsidRPr="006D0C56" w:rsidRDefault="006D0C56" w:rsidP="006D0C56">
      <w:pPr>
        <w:ind w:firstLine="0"/>
        <w:jc w:val="center"/>
        <w:rPr>
          <w:szCs w:val="24"/>
          <w:lang w:eastAsia="lt-LT"/>
        </w:rPr>
      </w:pPr>
    </w:p>
    <w:p w:rsidR="006D0C56" w:rsidRPr="006D0C56" w:rsidRDefault="006D0C56" w:rsidP="006D0C56">
      <w:pPr>
        <w:ind w:firstLine="0"/>
        <w:jc w:val="center"/>
        <w:rPr>
          <w:b/>
          <w:szCs w:val="24"/>
          <w:lang w:eastAsia="lt-LT"/>
        </w:rPr>
      </w:pPr>
      <w:r w:rsidRPr="006D0C56">
        <w:rPr>
          <w:b/>
          <w:szCs w:val="24"/>
          <w:lang w:eastAsia="lt-LT"/>
        </w:rPr>
        <w:t>Ištuokos</w:t>
      </w:r>
    </w:p>
    <w:p w:rsidR="006D0C56" w:rsidRPr="006D0C56" w:rsidRDefault="006D0C56" w:rsidP="006D0C56">
      <w:pPr>
        <w:ind w:firstLine="0"/>
        <w:rPr>
          <w:b/>
          <w:szCs w:val="24"/>
          <w:lang w:eastAsia="lt-LT"/>
        </w:rPr>
      </w:pPr>
    </w:p>
    <w:p w:rsidR="006D0C56" w:rsidRPr="006D0C56" w:rsidRDefault="006D0C56" w:rsidP="006D0C56">
      <w:pPr>
        <w:ind w:firstLine="1296"/>
        <w:rPr>
          <w:szCs w:val="24"/>
          <w:lang w:eastAsia="lt-LT"/>
        </w:rPr>
      </w:pPr>
      <w:r w:rsidRPr="006D0C56">
        <w:rPr>
          <w:szCs w:val="24"/>
          <w:lang w:eastAsia="lt-LT"/>
        </w:rPr>
        <w:t>Įregistruota 11 ištuokų.</w:t>
      </w:r>
    </w:p>
    <w:p w:rsidR="006D0C56" w:rsidRPr="006D0C56" w:rsidRDefault="006D0C56" w:rsidP="006D0C56">
      <w:pPr>
        <w:ind w:firstLine="1296"/>
        <w:rPr>
          <w:szCs w:val="24"/>
          <w:lang w:eastAsia="lt-LT"/>
        </w:rPr>
      </w:pPr>
      <w:r w:rsidRPr="006D0C56">
        <w:rPr>
          <w:szCs w:val="24"/>
          <w:lang w:eastAsia="lt-LT"/>
        </w:rPr>
        <w:t xml:space="preserve"> Nuo 2017 m. sausio 1 d. santuoką nutraukus teisme, visus duomenis (teismo sprendimus) teismai elektroniniu būdu perduoda toms metrikacijos įstaigoms, kuriose buvo sudarytos besiskiriančių asmenų santuokos (iki tol teismo sprendimai buvo perduodami metrikacijos skyriams, kurie yra teismų aptarnaujamose teritorijose). Gyventojams nebereikia vykti į civilinės metrikacijos skyrių, santuokos nutraukimas registruojamas civilinės metrikacijos skyriaus iniciatyva pagal elektroniniu būdu gautą teismo sprendimą.</w:t>
      </w:r>
    </w:p>
    <w:p w:rsidR="00470D93" w:rsidRPr="00BC2099" w:rsidRDefault="00470D93" w:rsidP="00470D93">
      <w:pPr>
        <w:rPr>
          <w:i/>
          <w:szCs w:val="24"/>
        </w:rPr>
      </w:pPr>
    </w:p>
    <w:p w:rsidR="00C1583F" w:rsidRPr="00BC2099" w:rsidRDefault="006D0C56" w:rsidP="00A01088">
      <w:pPr>
        <w:rPr>
          <w:i/>
          <w:szCs w:val="24"/>
        </w:rPr>
      </w:pPr>
      <w:r>
        <w:rPr>
          <w:noProof/>
          <w:sz w:val="20"/>
          <w:lang w:eastAsia="lt-LT"/>
        </w:rPr>
        <w:drawing>
          <wp:inline distT="0" distB="0" distL="0" distR="0">
            <wp:extent cx="5017273" cy="2679590"/>
            <wp:effectExtent l="0" t="0" r="0" b="0"/>
            <wp:docPr id="16" name="Diagrama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1583F" w:rsidRPr="00BC2099" w:rsidRDefault="00C1583F" w:rsidP="00470D93">
      <w:pPr>
        <w:rPr>
          <w:i/>
        </w:rPr>
      </w:pPr>
    </w:p>
    <w:p w:rsidR="00470D93" w:rsidRPr="00BC2099" w:rsidRDefault="00C1583F" w:rsidP="00A01088">
      <w:pPr>
        <w:ind w:firstLine="0"/>
        <w:rPr>
          <w:i/>
          <w:szCs w:val="24"/>
        </w:rPr>
      </w:pPr>
      <w:r w:rsidRPr="00BC2099">
        <w:rPr>
          <w:i/>
          <w:szCs w:val="24"/>
        </w:rPr>
        <w:t xml:space="preserve">          </w:t>
      </w:r>
    </w:p>
    <w:p w:rsidR="00C1583F" w:rsidRDefault="006D0C56" w:rsidP="006D0C56">
      <w:pPr>
        <w:ind w:firstLine="1296"/>
        <w:rPr>
          <w:szCs w:val="24"/>
          <w:lang w:eastAsia="lt-LT"/>
        </w:rPr>
      </w:pPr>
      <w:r w:rsidRPr="006D0C56">
        <w:rPr>
          <w:szCs w:val="24"/>
          <w:lang w:eastAsia="lt-LT"/>
        </w:rPr>
        <w:t>Nuo 2017 m. sausio 1 d. Civilinės metrikacijos skyriai asmens mirtį registruoja savo iniciatyva. Gyventojams kreiptis nereikia. Medicininiai mirties liudijimai sudaromi sveikatos priežiūros įstaigose Elektroninės sveikatos paslaugų bendradarbiavimo infrastruktūros informacinėje sistemoje (ESPBI IS) ir elektroniniu būdu perduodami civilinės metrikacijos skyriui. 2017 m. kai kurios sveikatos priežiūros įstaigos perduodavo medicininius mirties liudijimus tiems metrikacijų skyriams, kurie yra jų aptarnaujamoje teritorijoje, pvz.</w:t>
      </w:r>
      <w:r w:rsidR="007D383C">
        <w:rPr>
          <w:szCs w:val="24"/>
          <w:lang w:eastAsia="lt-LT"/>
        </w:rPr>
        <w:t>,</w:t>
      </w:r>
      <w:r w:rsidRPr="006D0C56">
        <w:rPr>
          <w:szCs w:val="24"/>
          <w:lang w:eastAsia="lt-LT"/>
        </w:rPr>
        <w:t xml:space="preserve"> Klaipėdos ligoninės medicininius mirties liudijimus, sudarytus mūsų </w:t>
      </w:r>
      <w:r w:rsidR="007D383C" w:rsidRPr="006D0C56">
        <w:rPr>
          <w:szCs w:val="24"/>
          <w:lang w:eastAsia="lt-LT"/>
        </w:rPr>
        <w:t>S</w:t>
      </w:r>
      <w:r w:rsidRPr="006D0C56">
        <w:rPr>
          <w:szCs w:val="24"/>
          <w:lang w:eastAsia="lt-LT"/>
        </w:rPr>
        <w:t>avivaldybės gyventojams, perduodavo Klaipėdos m. Civilinės metrikacijos skyriui, todėl mirusiųjų skaičius, kurį pateikiame ataskaitoje, nėra tikslus ir teigti, kad mirt</w:t>
      </w:r>
      <w:r w:rsidR="007D383C">
        <w:rPr>
          <w:szCs w:val="24"/>
          <w:lang w:eastAsia="lt-LT"/>
        </w:rPr>
        <w:t xml:space="preserve">ingumas, </w:t>
      </w:r>
      <w:r w:rsidRPr="006D0C56">
        <w:rPr>
          <w:szCs w:val="24"/>
          <w:lang w:eastAsia="lt-LT"/>
        </w:rPr>
        <w:t>lygin</w:t>
      </w:r>
      <w:r w:rsidR="007D383C">
        <w:rPr>
          <w:szCs w:val="24"/>
          <w:lang w:eastAsia="lt-LT"/>
        </w:rPr>
        <w:t>ant</w:t>
      </w:r>
      <w:r w:rsidRPr="006D0C56">
        <w:rPr>
          <w:szCs w:val="24"/>
          <w:lang w:eastAsia="lt-LT"/>
        </w:rPr>
        <w:t xml:space="preserve"> su 2016 m.</w:t>
      </w:r>
      <w:r w:rsidR="007D383C">
        <w:rPr>
          <w:szCs w:val="24"/>
          <w:lang w:eastAsia="lt-LT"/>
        </w:rPr>
        <w:t>,</w:t>
      </w:r>
      <w:r w:rsidRPr="006D0C56">
        <w:rPr>
          <w:szCs w:val="24"/>
          <w:lang w:eastAsia="lt-LT"/>
        </w:rPr>
        <w:t xml:space="preserve"> sumažėjo,  negalima. Pagal pas mus įregistruotus mirimus iš viso mirė 77 žmonės:  Daugėdų seniūnijoje </w:t>
      </w:r>
      <w:r w:rsidR="007D383C">
        <w:rPr>
          <w:szCs w:val="24"/>
          <w:lang w:eastAsia="lt-LT"/>
        </w:rPr>
        <w:t>– 2</w:t>
      </w:r>
      <w:r w:rsidRPr="006D0C56">
        <w:rPr>
          <w:szCs w:val="24"/>
          <w:lang w:eastAsia="lt-LT"/>
        </w:rPr>
        <w:t xml:space="preserve">, Medingėnų seniūnijoje </w:t>
      </w:r>
      <w:r w:rsidR="007D383C">
        <w:rPr>
          <w:szCs w:val="24"/>
          <w:lang w:eastAsia="lt-LT"/>
        </w:rPr>
        <w:t>–</w:t>
      </w:r>
      <w:r w:rsidRPr="006D0C56">
        <w:rPr>
          <w:szCs w:val="24"/>
          <w:lang w:eastAsia="lt-LT"/>
        </w:rPr>
        <w:t xml:space="preserve"> 1, Tverų seniūnijoje – 9, Rietavo mieste – 43, Rietavo kaimiškoje seniūnijoje – 20. 2017 m.</w:t>
      </w:r>
      <w:r w:rsidR="004C5CDC">
        <w:rPr>
          <w:szCs w:val="24"/>
          <w:lang w:eastAsia="lt-LT"/>
        </w:rPr>
        <w:t>,</w:t>
      </w:r>
      <w:r>
        <w:rPr>
          <w:szCs w:val="24"/>
          <w:lang w:eastAsia="lt-LT"/>
        </w:rPr>
        <w:t xml:space="preserve"> </w:t>
      </w:r>
      <w:r w:rsidRPr="006D0C56">
        <w:rPr>
          <w:szCs w:val="24"/>
          <w:lang w:eastAsia="lt-LT"/>
        </w:rPr>
        <w:t>kaip ir 2016 m.</w:t>
      </w:r>
      <w:r w:rsidR="004C5CDC">
        <w:rPr>
          <w:szCs w:val="24"/>
          <w:lang w:eastAsia="lt-LT"/>
        </w:rPr>
        <w:t>,</w:t>
      </w:r>
      <w:r w:rsidRPr="006D0C56">
        <w:rPr>
          <w:szCs w:val="24"/>
          <w:lang w:eastAsia="lt-LT"/>
        </w:rPr>
        <w:t xml:space="preserve"> moterų mir</w:t>
      </w:r>
      <w:r>
        <w:rPr>
          <w:szCs w:val="24"/>
          <w:lang w:eastAsia="lt-LT"/>
        </w:rPr>
        <w:t>t</w:t>
      </w:r>
      <w:r w:rsidRPr="006D0C56">
        <w:rPr>
          <w:szCs w:val="24"/>
          <w:lang w:eastAsia="lt-LT"/>
        </w:rPr>
        <w:t xml:space="preserve">ingumas </w:t>
      </w:r>
      <w:r w:rsidR="004C5CDC">
        <w:rPr>
          <w:szCs w:val="24"/>
          <w:lang w:eastAsia="lt-LT"/>
        </w:rPr>
        <w:t xml:space="preserve">buvo </w:t>
      </w:r>
      <w:r w:rsidRPr="006D0C56">
        <w:rPr>
          <w:szCs w:val="24"/>
          <w:lang w:eastAsia="lt-LT"/>
        </w:rPr>
        <w:t>didesnis – mirė 43 moterys</w:t>
      </w:r>
      <w:r w:rsidR="004C5CDC">
        <w:rPr>
          <w:szCs w:val="24"/>
          <w:lang w:eastAsia="lt-LT"/>
        </w:rPr>
        <w:t xml:space="preserve"> ir 43</w:t>
      </w:r>
      <w:r w:rsidRPr="006D0C56">
        <w:rPr>
          <w:szCs w:val="24"/>
          <w:lang w:eastAsia="lt-LT"/>
        </w:rPr>
        <w:t xml:space="preserve"> vyr</w:t>
      </w:r>
      <w:r w:rsidR="004C5CDC">
        <w:rPr>
          <w:szCs w:val="24"/>
          <w:lang w:eastAsia="lt-LT"/>
        </w:rPr>
        <w:t>ai</w:t>
      </w:r>
      <w:r w:rsidRPr="006D0C56">
        <w:rPr>
          <w:szCs w:val="24"/>
          <w:lang w:eastAsia="lt-LT"/>
        </w:rPr>
        <w:t>.</w:t>
      </w:r>
    </w:p>
    <w:p w:rsidR="006D0C56" w:rsidRPr="00BC2099" w:rsidRDefault="006D0C56" w:rsidP="006D0C56">
      <w:pPr>
        <w:ind w:firstLine="1296"/>
        <w:jc w:val="center"/>
        <w:rPr>
          <w:i/>
          <w:noProof/>
          <w:lang w:eastAsia="lt-LT"/>
        </w:rPr>
      </w:pPr>
      <w:r>
        <w:rPr>
          <w:noProof/>
          <w:sz w:val="20"/>
          <w:lang w:eastAsia="lt-LT"/>
        </w:rPr>
        <w:drawing>
          <wp:inline distT="0" distB="0" distL="0" distR="0">
            <wp:extent cx="3244132" cy="2353186"/>
            <wp:effectExtent l="0" t="0" r="0" b="0"/>
            <wp:docPr id="17" name="Diagrama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70D93" w:rsidRPr="00BC2099" w:rsidRDefault="00470D93" w:rsidP="00C1583F">
      <w:pPr>
        <w:ind w:firstLine="1296"/>
        <w:rPr>
          <w:i/>
          <w:noProof/>
          <w:lang w:eastAsia="lt-LT"/>
        </w:rPr>
      </w:pPr>
    </w:p>
    <w:p w:rsidR="00470D93" w:rsidRPr="00BC2099" w:rsidRDefault="00470D93" w:rsidP="00C1583F">
      <w:pPr>
        <w:ind w:firstLine="1296"/>
        <w:rPr>
          <w:i/>
        </w:rPr>
      </w:pPr>
    </w:p>
    <w:p w:rsidR="006D0C56" w:rsidRPr="006D0C56" w:rsidRDefault="006D0C56" w:rsidP="006D0C56">
      <w:pPr>
        <w:ind w:firstLine="0"/>
        <w:rPr>
          <w:b/>
          <w:szCs w:val="24"/>
          <w:lang w:eastAsia="lt-LT"/>
        </w:rPr>
      </w:pPr>
      <w:r>
        <w:rPr>
          <w:szCs w:val="24"/>
          <w:lang w:eastAsia="lt-LT"/>
        </w:rPr>
        <w:t xml:space="preserve">          </w:t>
      </w:r>
      <w:r w:rsidRPr="006D0C56">
        <w:rPr>
          <w:szCs w:val="24"/>
          <w:lang w:eastAsia="lt-LT"/>
        </w:rPr>
        <w:t>2017 m.</w:t>
      </w:r>
      <w:r w:rsidR="004C5CDC">
        <w:rPr>
          <w:szCs w:val="24"/>
          <w:lang w:eastAsia="lt-LT"/>
        </w:rPr>
        <w:t xml:space="preserve"> </w:t>
      </w:r>
      <w:r w:rsidRPr="006D0C56">
        <w:rPr>
          <w:szCs w:val="24"/>
          <w:lang w:eastAsia="lt-LT"/>
        </w:rPr>
        <w:t xml:space="preserve">vėl skirtumas tarp vyrų ir moterų vidutinės tikėtinos gyvenimo trukmės </w:t>
      </w:r>
      <w:r w:rsidR="004C5CDC">
        <w:rPr>
          <w:szCs w:val="24"/>
          <w:lang w:eastAsia="lt-LT"/>
        </w:rPr>
        <w:t xml:space="preserve">– </w:t>
      </w:r>
      <w:r w:rsidRPr="006D0C56">
        <w:rPr>
          <w:szCs w:val="24"/>
          <w:lang w:eastAsia="lt-LT"/>
        </w:rPr>
        <w:t xml:space="preserve"> trumpesnis vyrų ne</w:t>
      </w:r>
      <w:r w:rsidR="004C5CDC">
        <w:rPr>
          <w:szCs w:val="24"/>
          <w:lang w:eastAsia="lt-LT"/>
        </w:rPr>
        <w:t>gu</w:t>
      </w:r>
      <w:r w:rsidRPr="006D0C56">
        <w:rPr>
          <w:szCs w:val="24"/>
          <w:lang w:eastAsia="lt-LT"/>
        </w:rPr>
        <w:t xml:space="preserve"> moterų. Vyrų gyvenimo trukmė buvo  4,6 m. trumpesnė ne</w:t>
      </w:r>
      <w:r w:rsidR="004C5CDC">
        <w:rPr>
          <w:szCs w:val="24"/>
          <w:lang w:eastAsia="lt-LT"/>
        </w:rPr>
        <w:t>gu</w:t>
      </w:r>
      <w:r w:rsidRPr="006D0C56">
        <w:rPr>
          <w:szCs w:val="24"/>
          <w:lang w:eastAsia="lt-LT"/>
        </w:rPr>
        <w:t xml:space="preserve"> moterų. Ankstesniais metais, pvz.</w:t>
      </w:r>
      <w:r>
        <w:rPr>
          <w:szCs w:val="24"/>
          <w:lang w:eastAsia="lt-LT"/>
        </w:rPr>
        <w:t>,</w:t>
      </w:r>
      <w:r w:rsidR="004C5CDC">
        <w:rPr>
          <w:szCs w:val="24"/>
          <w:lang w:eastAsia="lt-LT"/>
        </w:rPr>
        <w:t xml:space="preserve"> 2016 m.,</w:t>
      </w:r>
      <w:r w:rsidRPr="006D0C56">
        <w:rPr>
          <w:szCs w:val="24"/>
          <w:lang w:eastAsia="lt-LT"/>
        </w:rPr>
        <w:t xml:space="preserve"> vyrų gyvenimo trukmė buvo 8,8 m. trumpesnė negu moterų, 2015 m. vyrų gyvenimo trukmė buvo  net 1</w:t>
      </w:r>
      <w:r w:rsidR="004C5CDC">
        <w:rPr>
          <w:szCs w:val="24"/>
          <w:lang w:eastAsia="lt-LT"/>
        </w:rPr>
        <w:t>3,1 metų</w:t>
      </w:r>
      <w:r w:rsidRPr="006D0C56">
        <w:rPr>
          <w:szCs w:val="24"/>
          <w:lang w:eastAsia="lt-LT"/>
        </w:rPr>
        <w:t xml:space="preserve">  trumpesnė negu moterų.</w:t>
      </w:r>
    </w:p>
    <w:p w:rsidR="00C1583F" w:rsidRPr="00BC2099" w:rsidRDefault="006D0C56" w:rsidP="006D0C56">
      <w:pPr>
        <w:jc w:val="center"/>
        <w:rPr>
          <w:i/>
        </w:rPr>
      </w:pPr>
      <w:r>
        <w:rPr>
          <w:noProof/>
          <w:szCs w:val="24"/>
          <w:lang w:eastAsia="lt-LT"/>
        </w:rPr>
        <w:drawing>
          <wp:inline distT="0" distB="0" distL="0" distR="0">
            <wp:extent cx="3792855" cy="2751455"/>
            <wp:effectExtent l="0" t="0" r="0" b="0"/>
            <wp:docPr id="18" name="Diagrama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1583F" w:rsidRPr="00BC2099" w:rsidRDefault="00C1583F" w:rsidP="00C1583F">
      <w:pPr>
        <w:jc w:val="center"/>
        <w:rPr>
          <w:i/>
        </w:rPr>
      </w:pPr>
    </w:p>
    <w:p w:rsidR="006D0C56" w:rsidRPr="006D0C56" w:rsidRDefault="006D0C56" w:rsidP="006D0C56">
      <w:pPr>
        <w:ind w:firstLine="0"/>
        <w:rPr>
          <w:szCs w:val="24"/>
          <w:lang w:eastAsia="lt-LT"/>
        </w:rPr>
      </w:pPr>
      <w:r>
        <w:rPr>
          <w:i/>
          <w:szCs w:val="24"/>
        </w:rPr>
        <w:lastRenderedPageBreak/>
        <w:t xml:space="preserve">    </w:t>
      </w:r>
      <w:r w:rsidR="00E61144" w:rsidRPr="00BC2099">
        <w:rPr>
          <w:i/>
          <w:szCs w:val="24"/>
        </w:rPr>
        <w:t xml:space="preserve">         </w:t>
      </w:r>
      <w:r w:rsidR="00C1583F" w:rsidRPr="00BC2099">
        <w:rPr>
          <w:i/>
          <w:szCs w:val="24"/>
        </w:rPr>
        <w:t xml:space="preserve"> </w:t>
      </w:r>
      <w:r w:rsidRPr="006D0C56">
        <w:rPr>
          <w:szCs w:val="24"/>
          <w:lang w:eastAsia="lt-LT"/>
        </w:rPr>
        <w:t xml:space="preserve">Mirties priežasčių struktūra jau daugelį metų nekinta. Kaip ir ankstesniais metais, 2017 m.  daugiausiai (66,2 proc.) mirė nuo kraujotakos sistemos, širdies ligų. 18,2 proc. mirusiųjų mirties priežastis – vėžiniai susirgimai, 15,6 proc. mirė dėl kitų ligų (plaučių, kepenų ir kt.)  </w:t>
      </w:r>
    </w:p>
    <w:p w:rsidR="006D0C56" w:rsidRPr="006D0C56" w:rsidRDefault="006D0C56" w:rsidP="006D0C56">
      <w:pPr>
        <w:rPr>
          <w:szCs w:val="24"/>
          <w:lang w:eastAsia="lt-LT"/>
        </w:rPr>
      </w:pPr>
      <w:r>
        <w:rPr>
          <w:szCs w:val="24"/>
          <w:lang w:eastAsia="lt-LT"/>
        </w:rPr>
        <w:t xml:space="preserve">   </w:t>
      </w:r>
      <w:r w:rsidRPr="006D0C56">
        <w:rPr>
          <w:szCs w:val="24"/>
          <w:lang w:eastAsia="lt-LT"/>
        </w:rPr>
        <w:t xml:space="preserve">2017 m. neįregistruota nė vieno savižudybės atvejo. </w:t>
      </w:r>
    </w:p>
    <w:p w:rsidR="00E97ECA" w:rsidRPr="002876DD" w:rsidRDefault="00E97ECA" w:rsidP="002876DD">
      <w:pPr>
        <w:ind w:firstLine="0"/>
        <w:jc w:val="center"/>
      </w:pPr>
    </w:p>
    <w:p w:rsidR="00E97ECA" w:rsidRPr="002876DD" w:rsidRDefault="00E97ECA" w:rsidP="002876DD">
      <w:pPr>
        <w:jc w:val="center"/>
        <w:rPr>
          <w:b/>
          <w:szCs w:val="24"/>
        </w:rPr>
      </w:pPr>
      <w:r w:rsidRPr="002876DD">
        <w:rPr>
          <w:b/>
          <w:szCs w:val="24"/>
        </w:rPr>
        <w:t>BIUDŽETAS</w:t>
      </w:r>
    </w:p>
    <w:p w:rsidR="00E97ECA" w:rsidRPr="002876DD" w:rsidRDefault="00E97ECA" w:rsidP="002876DD">
      <w:pPr>
        <w:jc w:val="center"/>
      </w:pPr>
    </w:p>
    <w:p w:rsidR="008B3552" w:rsidRPr="002876DD" w:rsidRDefault="008B3552" w:rsidP="002876DD">
      <w:pPr>
        <w:ind w:firstLine="0"/>
        <w:jc w:val="center"/>
        <w:rPr>
          <w:b/>
        </w:rPr>
      </w:pPr>
      <w:r w:rsidRPr="002876DD">
        <w:rPr>
          <w:b/>
        </w:rPr>
        <w:t>BIUDŽETO PAJAMOS</w:t>
      </w:r>
    </w:p>
    <w:p w:rsidR="008B3552" w:rsidRPr="00BC2099" w:rsidRDefault="008B3552" w:rsidP="008B3552">
      <w:pPr>
        <w:ind w:firstLine="0"/>
        <w:jc w:val="center"/>
        <w:rPr>
          <w:b/>
          <w:i/>
        </w:rPr>
      </w:pPr>
    </w:p>
    <w:p w:rsidR="002876DD" w:rsidRPr="002876DD" w:rsidRDefault="008B3552" w:rsidP="002876DD">
      <w:pPr>
        <w:ind w:firstLine="0"/>
        <w:rPr>
          <w:szCs w:val="24"/>
          <w:lang w:eastAsia="lt-LT"/>
        </w:rPr>
      </w:pPr>
      <w:r w:rsidRPr="00BC2099">
        <w:rPr>
          <w:b/>
          <w:i/>
        </w:rPr>
        <w:tab/>
      </w:r>
      <w:r w:rsidR="002876DD" w:rsidRPr="002876DD">
        <w:rPr>
          <w:szCs w:val="24"/>
          <w:lang w:eastAsia="lt-LT"/>
        </w:rPr>
        <w:t xml:space="preserve">Rietavo savivaldybės tarybos 2017 m. vasario 23 d. sprendimu Nr. T1-13 patvirtintas Rietavo savivaldybės 2017 metų biudžetas – 6 559,5 tūkst. Eur. Patikslintas biudžetas 2017 m. gruodžio 21 d. – 8 337,6 tūkst. Eur, įvykdytas </w:t>
      </w:r>
      <w:r w:rsidR="004C5CDC">
        <w:rPr>
          <w:szCs w:val="24"/>
          <w:lang w:eastAsia="lt-LT"/>
        </w:rPr>
        <w:t xml:space="preserve">– </w:t>
      </w:r>
      <w:r w:rsidR="002876DD" w:rsidRPr="002876DD">
        <w:rPr>
          <w:szCs w:val="24"/>
          <w:lang w:eastAsia="lt-LT"/>
        </w:rPr>
        <w:t>8 028,0 tūkst. Eur (96,3 proc.).</w:t>
      </w:r>
    </w:p>
    <w:p w:rsidR="008B3552" w:rsidRPr="002876DD" w:rsidRDefault="008B3552" w:rsidP="008B3552">
      <w:pPr>
        <w:ind w:firstLine="0"/>
        <w:rPr>
          <w:noProof/>
          <w:lang w:eastAsia="lt-LT"/>
        </w:rPr>
      </w:pPr>
    </w:p>
    <w:p w:rsidR="008B3552" w:rsidRPr="00BC2099" w:rsidRDefault="008B3552" w:rsidP="008B3552">
      <w:pPr>
        <w:ind w:firstLine="0"/>
        <w:rPr>
          <w:i/>
          <w:noProof/>
          <w:lang w:eastAsia="lt-LT"/>
        </w:rPr>
      </w:pPr>
    </w:p>
    <w:p w:rsidR="008B3552" w:rsidRPr="00BC2099" w:rsidRDefault="002876DD" w:rsidP="002876DD">
      <w:pPr>
        <w:ind w:firstLine="0"/>
        <w:jc w:val="center"/>
        <w:rPr>
          <w:i/>
          <w:noProof/>
          <w:lang w:eastAsia="lt-LT"/>
        </w:rPr>
      </w:pPr>
      <w:r>
        <w:rPr>
          <w:i/>
          <w:noProof/>
          <w:lang w:eastAsia="lt-LT"/>
        </w:rPr>
        <w:drawing>
          <wp:inline distT="0" distB="0" distL="0" distR="0" wp14:anchorId="19C65742">
            <wp:extent cx="4476584" cy="2456953"/>
            <wp:effectExtent l="0" t="0" r="635" b="63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3724" cy="2460872"/>
                    </a:xfrm>
                    <a:prstGeom prst="rect">
                      <a:avLst/>
                    </a:prstGeom>
                    <a:noFill/>
                  </pic:spPr>
                </pic:pic>
              </a:graphicData>
            </a:graphic>
          </wp:inline>
        </w:drawing>
      </w:r>
    </w:p>
    <w:p w:rsidR="008B3552" w:rsidRPr="00BC2099" w:rsidRDefault="008B3552" w:rsidP="008B3552">
      <w:pPr>
        <w:ind w:firstLine="0"/>
        <w:jc w:val="center"/>
        <w:rPr>
          <w:i/>
        </w:rPr>
      </w:pPr>
    </w:p>
    <w:p w:rsidR="00E97ECA" w:rsidRPr="00BC2099" w:rsidRDefault="00E97ECA" w:rsidP="00E97ECA">
      <w:pPr>
        <w:rPr>
          <w:i/>
        </w:rPr>
      </w:pPr>
      <w:r w:rsidRPr="00BC2099">
        <w:rPr>
          <w:i/>
        </w:rPr>
        <w:t xml:space="preserve">                                                            </w:t>
      </w:r>
    </w:p>
    <w:p w:rsidR="002876DD" w:rsidRPr="002876DD" w:rsidRDefault="002876DD" w:rsidP="002876DD">
      <w:pPr>
        <w:ind w:firstLine="0"/>
        <w:rPr>
          <w:noProof/>
          <w:szCs w:val="24"/>
          <w:lang w:eastAsia="lt-LT"/>
        </w:rPr>
      </w:pPr>
      <w:r>
        <w:rPr>
          <w:szCs w:val="24"/>
          <w:lang w:eastAsia="lt-LT"/>
        </w:rPr>
        <w:t xml:space="preserve">           </w:t>
      </w:r>
      <w:r w:rsidRPr="002876DD">
        <w:rPr>
          <w:szCs w:val="24"/>
          <w:lang w:eastAsia="lt-LT"/>
        </w:rPr>
        <w:t>Diagramoje „Rietavo savivaldybės 2015 ─ 2017 m. biudžeto pajamų įvykdymas“ duomenys pateikti tūkst. Eur. Pajamų neįvykdymo priežastis – ES finansinės paramos lėšos įvykdytos tik</w:t>
      </w:r>
      <w:r w:rsidR="004C5CDC">
        <w:rPr>
          <w:szCs w:val="24"/>
          <w:lang w:eastAsia="lt-LT"/>
        </w:rPr>
        <w:t xml:space="preserve"> </w:t>
      </w:r>
      <w:r w:rsidRPr="002876DD">
        <w:rPr>
          <w:szCs w:val="24"/>
          <w:lang w:eastAsia="lt-LT"/>
        </w:rPr>
        <w:t>56,5 proc. Projektai tęstiniai.</w:t>
      </w:r>
    </w:p>
    <w:p w:rsidR="002876DD" w:rsidRPr="002876DD" w:rsidRDefault="002876DD" w:rsidP="002876DD">
      <w:pPr>
        <w:ind w:firstLine="709"/>
        <w:rPr>
          <w:noProof/>
          <w:szCs w:val="24"/>
          <w:lang w:eastAsia="lt-LT"/>
        </w:rPr>
      </w:pPr>
      <w:r w:rsidRPr="002876DD">
        <w:rPr>
          <w:noProof/>
          <w:szCs w:val="24"/>
          <w:lang w:eastAsia="lt-LT"/>
        </w:rPr>
        <w:t>Rietavo savivaldybė 2017 m. gavo 8028,0 tūkst. Eur (96,3 proc.) pajamų, iš jų:</w:t>
      </w:r>
    </w:p>
    <w:p w:rsidR="002876DD" w:rsidRPr="002876DD" w:rsidRDefault="002876DD" w:rsidP="002876DD">
      <w:pPr>
        <w:ind w:firstLine="1296"/>
        <w:rPr>
          <w:noProof/>
          <w:szCs w:val="24"/>
          <w:lang w:eastAsia="lt-LT"/>
        </w:rPr>
      </w:pPr>
      <w:r w:rsidRPr="002876DD">
        <w:rPr>
          <w:noProof/>
          <w:szCs w:val="24"/>
          <w:lang w:eastAsia="lt-LT"/>
        </w:rPr>
        <w:t xml:space="preserve">     gyventojų pajamų mokesčių – 3412,7 tūkst. Eur (42,5 proc.);</w:t>
      </w:r>
    </w:p>
    <w:p w:rsidR="002876DD" w:rsidRPr="002876DD" w:rsidRDefault="002876DD" w:rsidP="002876DD">
      <w:pPr>
        <w:ind w:left="927" w:firstLine="709"/>
        <w:rPr>
          <w:noProof/>
          <w:szCs w:val="24"/>
          <w:lang w:eastAsia="lt-LT"/>
        </w:rPr>
      </w:pPr>
      <w:r w:rsidRPr="002876DD">
        <w:rPr>
          <w:noProof/>
          <w:szCs w:val="24"/>
          <w:lang w:eastAsia="lt-LT"/>
        </w:rPr>
        <w:t xml:space="preserve">dotacijų – 3 900,6 tūkst. Eur (48,6 proc.); </w:t>
      </w:r>
    </w:p>
    <w:p w:rsidR="002876DD" w:rsidRPr="002876DD" w:rsidRDefault="002876DD" w:rsidP="002876DD">
      <w:pPr>
        <w:ind w:left="927" w:firstLine="709"/>
        <w:rPr>
          <w:noProof/>
          <w:szCs w:val="24"/>
          <w:lang w:eastAsia="lt-LT"/>
        </w:rPr>
      </w:pPr>
      <w:r w:rsidRPr="002876DD">
        <w:rPr>
          <w:noProof/>
          <w:szCs w:val="24"/>
          <w:lang w:eastAsia="lt-LT"/>
        </w:rPr>
        <w:t>prekių ir paslaugų mokesčių – 224,0 tūkst. Eur (2,8 proc.);</w:t>
      </w:r>
    </w:p>
    <w:p w:rsidR="002876DD" w:rsidRPr="002876DD" w:rsidRDefault="002876DD" w:rsidP="002876DD">
      <w:pPr>
        <w:ind w:left="927" w:firstLine="709"/>
        <w:rPr>
          <w:noProof/>
          <w:szCs w:val="24"/>
          <w:lang w:eastAsia="lt-LT"/>
        </w:rPr>
      </w:pPr>
      <w:r w:rsidRPr="002876DD">
        <w:rPr>
          <w:noProof/>
          <w:szCs w:val="24"/>
          <w:lang w:eastAsia="lt-LT"/>
        </w:rPr>
        <w:t>kitų pajamų – 257,5 tūkst. Eur (3,2 proc.);</w:t>
      </w:r>
    </w:p>
    <w:p w:rsidR="002876DD" w:rsidRDefault="002876DD" w:rsidP="002876DD">
      <w:pPr>
        <w:ind w:firstLine="1636"/>
        <w:rPr>
          <w:noProof/>
          <w:szCs w:val="24"/>
          <w:lang w:eastAsia="lt-LT"/>
        </w:rPr>
      </w:pPr>
      <w:r w:rsidRPr="002876DD">
        <w:rPr>
          <w:noProof/>
          <w:szCs w:val="24"/>
          <w:lang w:eastAsia="lt-LT"/>
        </w:rPr>
        <w:t>materialiojo ir nematerialiojo turto realizavimo pajamų – 31,4 tūkst. Eur (0,4 proc.)</w:t>
      </w:r>
      <w:r>
        <w:rPr>
          <w:noProof/>
          <w:szCs w:val="24"/>
          <w:lang w:eastAsia="lt-LT"/>
        </w:rPr>
        <w:t>.</w:t>
      </w:r>
    </w:p>
    <w:p w:rsidR="002876DD" w:rsidRPr="002876DD" w:rsidRDefault="002876DD" w:rsidP="002876DD">
      <w:pPr>
        <w:ind w:firstLine="1636"/>
        <w:rPr>
          <w:noProof/>
          <w:szCs w:val="24"/>
          <w:lang w:eastAsia="lt-LT"/>
        </w:rPr>
      </w:pPr>
    </w:p>
    <w:p w:rsidR="008B3552" w:rsidRPr="002876DD" w:rsidRDefault="008B3552" w:rsidP="00A01088"/>
    <w:p w:rsidR="008B3552" w:rsidRPr="00BC2099" w:rsidRDefault="008338B5" w:rsidP="008B3552">
      <w:pPr>
        <w:jc w:val="center"/>
        <w:rPr>
          <w:i/>
        </w:rPr>
      </w:pPr>
      <w:r>
        <w:rPr>
          <w:i/>
          <w:noProof/>
          <w:lang w:eastAsia="lt-LT"/>
        </w:rPr>
        <w:lastRenderedPageBreak/>
        <w:drawing>
          <wp:inline distT="0" distB="0" distL="0" distR="0" wp14:anchorId="73D0BF5F">
            <wp:extent cx="4651513" cy="3844566"/>
            <wp:effectExtent l="0" t="0" r="0" b="381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4008" cy="3846628"/>
                    </a:xfrm>
                    <a:prstGeom prst="rect">
                      <a:avLst/>
                    </a:prstGeom>
                    <a:noFill/>
                  </pic:spPr>
                </pic:pic>
              </a:graphicData>
            </a:graphic>
          </wp:inline>
        </w:drawing>
      </w:r>
    </w:p>
    <w:p w:rsidR="008B3552" w:rsidRPr="00BC2099" w:rsidRDefault="008B3552" w:rsidP="00A01088">
      <w:pPr>
        <w:rPr>
          <w:i/>
        </w:rPr>
      </w:pPr>
    </w:p>
    <w:p w:rsidR="008B3552" w:rsidRPr="00BC2099" w:rsidRDefault="008B3552" w:rsidP="00A01088">
      <w:pPr>
        <w:rPr>
          <w:i/>
        </w:rPr>
      </w:pPr>
    </w:p>
    <w:p w:rsidR="008B3552" w:rsidRPr="00BC2099" w:rsidRDefault="008B3552" w:rsidP="00A01088">
      <w:pPr>
        <w:rPr>
          <w:i/>
        </w:rPr>
      </w:pPr>
    </w:p>
    <w:p w:rsidR="002876DD" w:rsidRPr="002876DD" w:rsidRDefault="002876DD" w:rsidP="002876DD">
      <w:pPr>
        <w:ind w:firstLine="709"/>
        <w:rPr>
          <w:szCs w:val="24"/>
          <w:lang w:eastAsia="lt-LT"/>
        </w:rPr>
      </w:pPr>
      <w:r w:rsidRPr="002876DD">
        <w:rPr>
          <w:szCs w:val="24"/>
          <w:lang w:eastAsia="lt-LT"/>
        </w:rPr>
        <w:t xml:space="preserve">Lyginant pajamų įvykdymą (be dotacijų) su 2016 metais, </w:t>
      </w:r>
      <w:r w:rsidR="004C5CDC">
        <w:rPr>
          <w:szCs w:val="24"/>
          <w:lang w:eastAsia="lt-LT"/>
        </w:rPr>
        <w:t xml:space="preserve">2017 m. </w:t>
      </w:r>
      <w:r w:rsidRPr="002876DD">
        <w:rPr>
          <w:szCs w:val="24"/>
          <w:lang w:eastAsia="lt-LT"/>
        </w:rPr>
        <w:t>padidėjo 325,2 tūkst. Eur (109,1 proc.). Didžiausią įtaką pajamų didėjimui turėjo darbo užmokesčio didinimas, naujų darbui su įtėviais</w:t>
      </w:r>
      <w:r w:rsidR="004C5CDC" w:rsidRPr="004C5CDC">
        <w:rPr>
          <w:szCs w:val="24"/>
          <w:lang w:eastAsia="lt-LT"/>
        </w:rPr>
        <w:t xml:space="preserve"> </w:t>
      </w:r>
      <w:r w:rsidR="004C5CDC" w:rsidRPr="002876DD">
        <w:rPr>
          <w:szCs w:val="24"/>
          <w:lang w:eastAsia="lt-LT"/>
        </w:rPr>
        <w:t>etatų  įsteigimas</w:t>
      </w:r>
      <w:r w:rsidRPr="002876DD">
        <w:rPr>
          <w:szCs w:val="24"/>
          <w:lang w:eastAsia="lt-LT"/>
        </w:rPr>
        <w:t>.</w:t>
      </w:r>
    </w:p>
    <w:p w:rsidR="002876DD" w:rsidRPr="002876DD" w:rsidRDefault="002876DD" w:rsidP="002876DD">
      <w:pPr>
        <w:ind w:firstLine="0"/>
        <w:rPr>
          <w:szCs w:val="24"/>
          <w:lang w:eastAsia="lt-LT"/>
        </w:rPr>
      </w:pPr>
    </w:p>
    <w:p w:rsidR="002876DD" w:rsidRPr="002876DD" w:rsidRDefault="002876DD" w:rsidP="002876DD">
      <w:pPr>
        <w:ind w:firstLine="0"/>
        <w:jc w:val="center"/>
        <w:rPr>
          <w:b/>
          <w:szCs w:val="24"/>
          <w:lang w:eastAsia="lt-LT"/>
        </w:rPr>
      </w:pPr>
      <w:r w:rsidRPr="002876DD">
        <w:rPr>
          <w:b/>
          <w:szCs w:val="24"/>
          <w:lang w:eastAsia="lt-LT"/>
        </w:rPr>
        <w:t>DARBO UŽMOKESTIS</w:t>
      </w:r>
    </w:p>
    <w:p w:rsidR="002876DD" w:rsidRPr="002876DD" w:rsidRDefault="002876DD" w:rsidP="002876DD">
      <w:pPr>
        <w:rPr>
          <w:szCs w:val="24"/>
          <w:lang w:eastAsia="lt-LT"/>
        </w:rPr>
      </w:pPr>
    </w:p>
    <w:p w:rsidR="002876DD" w:rsidRPr="002876DD" w:rsidRDefault="002876DD" w:rsidP="002876DD">
      <w:pPr>
        <w:rPr>
          <w:szCs w:val="24"/>
          <w:lang w:eastAsia="lt-LT"/>
        </w:rPr>
      </w:pPr>
      <w:r w:rsidRPr="002876DD">
        <w:rPr>
          <w:szCs w:val="24"/>
          <w:lang w:eastAsia="lt-LT"/>
        </w:rPr>
        <w:t>Rietavo savivaldybės biudžetinių įstaigų, administracijos ir administracijos struktūrinių teritorinių padalinių darbuotojų mėnesinis darbo užmokesčio vidurkis 1 etatui 2017 metais, lyginant su 2016 metais, didėjo 29 Eur (5,5 proc.), 2016 metais, lyginant su 2015 metais, didėjo 11 Eur (2,1 proc.).</w:t>
      </w:r>
    </w:p>
    <w:p w:rsidR="002876DD" w:rsidRDefault="002876DD" w:rsidP="002876DD">
      <w:pPr>
        <w:rPr>
          <w:szCs w:val="24"/>
          <w:lang w:eastAsia="lt-LT"/>
        </w:rPr>
      </w:pPr>
      <w:r w:rsidRPr="002876DD">
        <w:rPr>
          <w:szCs w:val="24"/>
          <w:lang w:eastAsia="lt-LT"/>
        </w:rPr>
        <w:t xml:space="preserve">Nuo 2017 m. vasario įsigaliojo Lietuvos Respublikos valstybės ir savivaldybių įstaigų darbuotojų darbo apmokėjimo įstatymas. Vadovaujantis šiuo įstatymu buvo didinamas darbo užmokestis Savivaldybės įstaigų darbuotojams, vadovams ir specialistams, skirtos lėšos Valstybės ir savivaldybės įstaigų darbuotojų darbo apmokėjimo įstatymui laipsniškai įgyvendinti. Taip pat darbo užmokestis kilo padidėjus pedagoginių darbuotojų tarifinių atlygių koeficientams, kėlusiems kvalifikacines kategorijas ir įgijusiems didesnį darbo stažą, padidėjus koeficientams ir priedams už darbo stažą valstybės karjeros tarnautojams. </w:t>
      </w:r>
    </w:p>
    <w:p w:rsidR="002876DD" w:rsidRPr="002876DD" w:rsidRDefault="002876DD" w:rsidP="002876DD">
      <w:pPr>
        <w:rPr>
          <w:szCs w:val="24"/>
          <w:lang w:eastAsia="lt-LT"/>
        </w:rPr>
      </w:pPr>
    </w:p>
    <w:p w:rsidR="008B3552" w:rsidRPr="002876DD" w:rsidRDefault="002876DD" w:rsidP="008B3552">
      <w:r>
        <w:rPr>
          <w:noProof/>
          <w:lang w:eastAsia="lt-LT"/>
        </w:rPr>
        <w:lastRenderedPageBreak/>
        <w:drawing>
          <wp:inline distT="0" distB="0" distL="0" distR="0" wp14:anchorId="3E75E9B4">
            <wp:extent cx="4905955" cy="2480807"/>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3743" cy="2484745"/>
                    </a:xfrm>
                    <a:prstGeom prst="rect">
                      <a:avLst/>
                    </a:prstGeom>
                    <a:noFill/>
                  </pic:spPr>
                </pic:pic>
              </a:graphicData>
            </a:graphic>
          </wp:inline>
        </w:drawing>
      </w:r>
    </w:p>
    <w:p w:rsidR="008B3552" w:rsidRPr="00BC2099" w:rsidRDefault="008B3552" w:rsidP="00A01088">
      <w:pPr>
        <w:rPr>
          <w:i/>
        </w:rPr>
      </w:pPr>
    </w:p>
    <w:p w:rsidR="002876DD" w:rsidRPr="002876DD" w:rsidRDefault="002876DD" w:rsidP="002876DD">
      <w:pPr>
        <w:jc w:val="center"/>
        <w:rPr>
          <w:b/>
          <w:szCs w:val="24"/>
          <w:lang w:eastAsia="lt-LT"/>
        </w:rPr>
      </w:pPr>
      <w:r w:rsidRPr="002876DD">
        <w:rPr>
          <w:b/>
          <w:szCs w:val="24"/>
          <w:lang w:eastAsia="lt-LT"/>
        </w:rPr>
        <w:t>BIUDŽETO SĄNAUDOS</w:t>
      </w:r>
    </w:p>
    <w:p w:rsidR="002876DD" w:rsidRPr="002876DD" w:rsidRDefault="002876DD" w:rsidP="002876DD">
      <w:pPr>
        <w:rPr>
          <w:b/>
          <w:szCs w:val="24"/>
          <w:lang w:eastAsia="lt-LT"/>
        </w:rPr>
      </w:pPr>
    </w:p>
    <w:p w:rsidR="002876DD" w:rsidRDefault="002876DD" w:rsidP="002876DD">
      <w:pPr>
        <w:rPr>
          <w:szCs w:val="24"/>
          <w:lang w:eastAsia="lt-LT"/>
        </w:rPr>
      </w:pPr>
      <w:r w:rsidRPr="002876DD">
        <w:rPr>
          <w:szCs w:val="24"/>
          <w:lang w:eastAsia="lt-LT"/>
        </w:rPr>
        <w:t xml:space="preserve">2017 metais biudžetas sudarytas pagal 11 programų. Pateikiama 2017 metų patikslinta Savivaldybės biudžeto plano struktūra pagal programas. Didžiausia 2017 m. biudžeto (planas) dalis skirta: Visuomenės ugdymo programai </w:t>
      </w:r>
      <w:r w:rsidR="004C5CDC">
        <w:rPr>
          <w:szCs w:val="24"/>
          <w:lang w:eastAsia="lt-LT"/>
        </w:rPr>
        <w:t>–</w:t>
      </w:r>
      <w:r w:rsidRPr="002876DD">
        <w:rPr>
          <w:szCs w:val="24"/>
          <w:lang w:eastAsia="lt-LT"/>
        </w:rPr>
        <w:t xml:space="preserve"> 3641,3 tūkst. Eur (40,18 proc.); Ekonominės plėtros programai – 2038,4 tūkst. Eur (22,49 proc.); Savivaldybės veiklos funkcijų vykdymo, strategijos formavimo ir įgyvendinimo programai – 1405,35 tūkst. Eur (15,5 proc.); Sveikatos, socialinės paramos ir paslaugų įgyvendinimo programai – 831,6 tūkst. Eur (9,17 proc.), Paskolų valdymo programai – 479,52 tūkst. Eur (5,29 proc.). </w:t>
      </w:r>
    </w:p>
    <w:p w:rsidR="002876DD" w:rsidRPr="002876DD" w:rsidRDefault="002876DD" w:rsidP="002876DD">
      <w:pPr>
        <w:rPr>
          <w:szCs w:val="24"/>
          <w:lang w:eastAsia="lt-LT"/>
        </w:rPr>
      </w:pPr>
    </w:p>
    <w:p w:rsidR="008B3552" w:rsidRPr="00BC2099" w:rsidRDefault="002876DD" w:rsidP="002876DD">
      <w:pPr>
        <w:jc w:val="center"/>
        <w:rPr>
          <w:i/>
        </w:rPr>
      </w:pPr>
      <w:r>
        <w:rPr>
          <w:i/>
          <w:noProof/>
          <w:lang w:eastAsia="lt-LT"/>
        </w:rPr>
        <w:drawing>
          <wp:inline distT="0" distB="0" distL="0" distR="0" wp14:anchorId="539664CD">
            <wp:extent cx="4898003" cy="3902623"/>
            <wp:effectExtent l="0" t="0" r="0" b="317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5505" cy="3900633"/>
                    </a:xfrm>
                    <a:prstGeom prst="rect">
                      <a:avLst/>
                    </a:prstGeom>
                    <a:noFill/>
                  </pic:spPr>
                </pic:pic>
              </a:graphicData>
            </a:graphic>
          </wp:inline>
        </w:drawing>
      </w:r>
    </w:p>
    <w:p w:rsidR="008B3552" w:rsidRPr="00BC2099" w:rsidRDefault="008B3552" w:rsidP="00A01088">
      <w:pPr>
        <w:rPr>
          <w:i/>
        </w:rPr>
      </w:pPr>
      <w:r w:rsidRPr="00BC2099">
        <w:rPr>
          <w:i/>
        </w:rPr>
        <w:t xml:space="preserve"> </w:t>
      </w:r>
    </w:p>
    <w:p w:rsidR="008B3552" w:rsidRPr="00BC2099" w:rsidRDefault="008B3552" w:rsidP="00A01088">
      <w:pPr>
        <w:rPr>
          <w:i/>
        </w:rPr>
      </w:pPr>
    </w:p>
    <w:p w:rsidR="002876DD" w:rsidRPr="002876DD" w:rsidRDefault="002876DD" w:rsidP="002876DD">
      <w:pPr>
        <w:spacing w:before="100" w:beforeAutospacing="1" w:after="100" w:afterAutospacing="1"/>
        <w:ind w:firstLine="0"/>
        <w:jc w:val="center"/>
        <w:rPr>
          <w:b/>
          <w:bCs/>
          <w:color w:val="000000"/>
          <w:szCs w:val="24"/>
          <w:lang w:eastAsia="lt-LT"/>
        </w:rPr>
      </w:pPr>
      <w:r w:rsidRPr="002876DD">
        <w:rPr>
          <w:b/>
          <w:bCs/>
          <w:color w:val="000000"/>
          <w:szCs w:val="24"/>
          <w:lang w:eastAsia="lt-LT"/>
        </w:rPr>
        <w:t>2017 M. RIETAVO SAVIVALDYBĖS BIUDŽETO SĄNAUDŲ (KASINĖS)  STRUKTŪRA</w:t>
      </w:r>
    </w:p>
    <w:p w:rsidR="008B3552" w:rsidRPr="00BC2099" w:rsidRDefault="00665078" w:rsidP="00665078">
      <w:pPr>
        <w:jc w:val="center"/>
        <w:rPr>
          <w:i/>
        </w:rPr>
      </w:pPr>
      <w:r>
        <w:rPr>
          <w:i/>
          <w:noProof/>
          <w:lang w:eastAsia="lt-LT"/>
        </w:rPr>
        <w:lastRenderedPageBreak/>
        <w:drawing>
          <wp:inline distT="0" distB="0" distL="0" distR="0" wp14:anchorId="2EACBE11">
            <wp:extent cx="4635611" cy="2990777"/>
            <wp:effectExtent l="0" t="0" r="0" b="63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4844" cy="2996734"/>
                    </a:xfrm>
                    <a:prstGeom prst="rect">
                      <a:avLst/>
                    </a:prstGeom>
                    <a:noFill/>
                  </pic:spPr>
                </pic:pic>
              </a:graphicData>
            </a:graphic>
          </wp:inline>
        </w:drawing>
      </w:r>
    </w:p>
    <w:p w:rsidR="008B3552" w:rsidRPr="00BC2099" w:rsidRDefault="008B3552" w:rsidP="00A01088">
      <w:pPr>
        <w:rPr>
          <w:i/>
        </w:rPr>
      </w:pPr>
    </w:p>
    <w:p w:rsidR="002876DD" w:rsidRPr="002876DD" w:rsidRDefault="002876DD" w:rsidP="002876DD">
      <w:pPr>
        <w:ind w:firstLine="0"/>
        <w:rPr>
          <w:color w:val="000000"/>
          <w:szCs w:val="24"/>
          <w:highlight w:val="yellow"/>
          <w:lang w:eastAsia="lt-LT"/>
        </w:rPr>
      </w:pPr>
      <w:r>
        <w:rPr>
          <w:bCs/>
          <w:color w:val="000000"/>
          <w:szCs w:val="24"/>
          <w:lang w:eastAsia="lt-LT"/>
        </w:rPr>
        <w:t xml:space="preserve">             </w:t>
      </w:r>
      <w:r w:rsidRPr="002876DD">
        <w:rPr>
          <w:bCs/>
          <w:color w:val="000000"/>
          <w:szCs w:val="24"/>
          <w:lang w:eastAsia="lt-LT"/>
        </w:rPr>
        <w:t>2017 m. didėjo d</w:t>
      </w:r>
      <w:r w:rsidRPr="002876DD">
        <w:rPr>
          <w:color w:val="000000"/>
          <w:szCs w:val="24"/>
          <w:lang w:eastAsia="lt-LT"/>
        </w:rPr>
        <w:t>arbo užmokesčio ir socialinio draudimo sąnaudos, nes didėjo minimali mėnesio alga (MMA</w:t>
      </w:r>
      <w:r>
        <w:rPr>
          <w:color w:val="000000"/>
          <w:szCs w:val="24"/>
          <w:lang w:eastAsia="lt-LT"/>
        </w:rPr>
        <w:t xml:space="preserve"> –</w:t>
      </w:r>
      <w:r w:rsidRPr="002876DD">
        <w:rPr>
          <w:color w:val="000000"/>
          <w:szCs w:val="24"/>
          <w:lang w:eastAsia="lt-LT"/>
        </w:rPr>
        <w:t xml:space="preserve"> 380,0 Eur), didėjo kultūros darbuotojų darbo užmokestis (2016</w:t>
      </w:r>
      <w:r>
        <w:rPr>
          <w:color w:val="000000"/>
          <w:szCs w:val="24"/>
          <w:lang w:eastAsia="lt-LT"/>
        </w:rPr>
        <w:t>-</w:t>
      </w:r>
      <w:r w:rsidRPr="002876DD">
        <w:rPr>
          <w:color w:val="000000"/>
          <w:szCs w:val="24"/>
          <w:lang w:eastAsia="lt-LT"/>
        </w:rPr>
        <w:t>07</w:t>
      </w:r>
      <w:r>
        <w:rPr>
          <w:color w:val="000000"/>
          <w:szCs w:val="24"/>
          <w:lang w:eastAsia="lt-LT"/>
        </w:rPr>
        <w:t>-</w:t>
      </w:r>
      <w:r w:rsidRPr="002876DD">
        <w:rPr>
          <w:color w:val="000000"/>
          <w:szCs w:val="24"/>
          <w:lang w:eastAsia="lt-LT"/>
        </w:rPr>
        <w:t xml:space="preserve">01) ir </w:t>
      </w:r>
      <w:r w:rsidR="004C5CDC">
        <w:rPr>
          <w:color w:val="000000"/>
          <w:szCs w:val="24"/>
          <w:lang w:eastAsia="lt-LT"/>
        </w:rPr>
        <w:t xml:space="preserve">lėšos </w:t>
      </w:r>
      <w:r w:rsidRPr="002876DD">
        <w:rPr>
          <w:color w:val="000000"/>
          <w:szCs w:val="24"/>
          <w:lang w:eastAsia="lt-LT"/>
        </w:rPr>
        <w:t>darbuotojams</w:t>
      </w:r>
      <w:r w:rsidR="004C5CDC">
        <w:rPr>
          <w:color w:val="000000"/>
          <w:szCs w:val="24"/>
          <w:lang w:eastAsia="lt-LT"/>
        </w:rPr>
        <w:t>,</w:t>
      </w:r>
      <w:r w:rsidRPr="002876DD">
        <w:rPr>
          <w:color w:val="000000"/>
          <w:szCs w:val="24"/>
          <w:lang w:eastAsia="lt-LT"/>
        </w:rPr>
        <w:t xml:space="preserve"> dirbantiems pagal darbo sutartis</w:t>
      </w:r>
      <w:r w:rsidR="004C5CDC">
        <w:rPr>
          <w:color w:val="000000"/>
          <w:szCs w:val="24"/>
          <w:lang w:eastAsia="lt-LT"/>
        </w:rPr>
        <w:t>,</w:t>
      </w:r>
      <w:r w:rsidRPr="002876DD">
        <w:rPr>
          <w:color w:val="000000"/>
          <w:szCs w:val="24"/>
          <w:lang w:eastAsia="lt-LT"/>
        </w:rPr>
        <w:t xml:space="preserve"> skirtumui tarp D lygio darbuotojų</w:t>
      </w:r>
      <w:r w:rsidR="004C5CDC">
        <w:rPr>
          <w:color w:val="000000"/>
          <w:szCs w:val="24"/>
          <w:lang w:eastAsia="lt-LT"/>
        </w:rPr>
        <w:t>,</w:t>
      </w:r>
      <w:r w:rsidRPr="002876DD">
        <w:rPr>
          <w:color w:val="000000"/>
          <w:szCs w:val="24"/>
          <w:lang w:eastAsia="lt-LT"/>
        </w:rPr>
        <w:t xml:space="preserve"> gaunančių MMA</w:t>
      </w:r>
      <w:r w:rsidR="004C5CDC">
        <w:rPr>
          <w:color w:val="000000"/>
          <w:szCs w:val="24"/>
          <w:lang w:eastAsia="lt-LT"/>
        </w:rPr>
        <w:t>,</w:t>
      </w:r>
      <w:r w:rsidRPr="002876DD">
        <w:rPr>
          <w:color w:val="000000"/>
          <w:szCs w:val="24"/>
          <w:lang w:eastAsia="lt-LT"/>
        </w:rPr>
        <w:t xml:space="preserve"> didinti. </w:t>
      </w:r>
    </w:p>
    <w:p w:rsidR="002876DD" w:rsidRPr="004C5CDC" w:rsidRDefault="002876DD" w:rsidP="002876DD">
      <w:pPr>
        <w:ind w:firstLine="0"/>
        <w:rPr>
          <w:color w:val="000000"/>
          <w:szCs w:val="24"/>
          <w:lang w:eastAsia="lt-LT"/>
        </w:rPr>
      </w:pPr>
      <w:r w:rsidRPr="002876DD">
        <w:rPr>
          <w:color w:val="000000"/>
          <w:szCs w:val="24"/>
          <w:lang w:eastAsia="lt-LT"/>
        </w:rPr>
        <w:tab/>
      </w:r>
      <w:r w:rsidRPr="004C5CDC">
        <w:rPr>
          <w:color w:val="000000"/>
          <w:szCs w:val="24"/>
          <w:lang w:eastAsia="lt-LT"/>
        </w:rPr>
        <w:t>Išmokėtos socialin</w:t>
      </w:r>
      <w:r w:rsidR="004C5CDC" w:rsidRPr="004C5CDC">
        <w:rPr>
          <w:color w:val="000000"/>
          <w:szCs w:val="24"/>
          <w:lang w:eastAsia="lt-LT"/>
        </w:rPr>
        <w:t>ė</w:t>
      </w:r>
      <w:r w:rsidRPr="004C5CDC">
        <w:rPr>
          <w:color w:val="000000"/>
          <w:szCs w:val="24"/>
          <w:lang w:eastAsia="lt-LT"/>
        </w:rPr>
        <w:t>s išmokos 2017 metais, lyginant su 2016 metais mažėjo 69,8 tūkst. Eur (13,1 proc.). Socialinių išmokų mažėjimui įtakos galėjo turėti gyventojų migracija, nedarbo lygio mažėjimas ir griežtesnė pašalpų mokėjimo kontrolė.</w:t>
      </w:r>
    </w:p>
    <w:p w:rsidR="002876DD" w:rsidRPr="004C5CDC" w:rsidRDefault="002876DD" w:rsidP="002876DD">
      <w:pPr>
        <w:ind w:firstLine="0"/>
        <w:rPr>
          <w:color w:val="000000"/>
          <w:szCs w:val="24"/>
          <w:lang w:eastAsia="lt-LT"/>
        </w:rPr>
      </w:pPr>
      <w:r w:rsidRPr="004C5CDC">
        <w:rPr>
          <w:color w:val="000000"/>
          <w:szCs w:val="24"/>
          <w:lang w:eastAsia="lt-LT"/>
        </w:rPr>
        <w:tab/>
        <w:t>Paskolų grąžinimas sumažėjo, nes 2016 m. paimta 595,5 tūkst. Eur EIB paskolos refinansavimui (Finansų ministerija).</w:t>
      </w:r>
    </w:p>
    <w:p w:rsidR="002876DD" w:rsidRPr="004C5CDC" w:rsidRDefault="002876DD" w:rsidP="002876DD">
      <w:pPr>
        <w:ind w:firstLine="0"/>
        <w:rPr>
          <w:color w:val="000000"/>
          <w:szCs w:val="24"/>
          <w:lang w:eastAsia="lt-LT"/>
        </w:rPr>
      </w:pPr>
      <w:r w:rsidRPr="004C5CDC">
        <w:rPr>
          <w:color w:val="000000"/>
          <w:szCs w:val="24"/>
          <w:lang w:eastAsia="lt-LT"/>
        </w:rPr>
        <w:tab/>
        <w:t>Turto įsigijimo išlaidos didėjo, nes padidėjo vykdomų projektų apimtis ir skaičius. 2017 m. sumažėjo sąnaudos kitoms išlaidoms, nes 2016 m. didelis dėmesys buvo skirtas mokėtinoms sumoms gruodžio 31 d. sumažinti. Tai sudarė galimybę 2017 m. daugiau lėšų skirti ilgalaikiam turtui įsigyti.</w:t>
      </w:r>
    </w:p>
    <w:p w:rsidR="008B3552" w:rsidRPr="004C5CDC" w:rsidRDefault="008B3552" w:rsidP="008B3552">
      <w:pPr>
        <w:tabs>
          <w:tab w:val="left" w:pos="0"/>
          <w:tab w:val="left" w:pos="1560"/>
        </w:tabs>
        <w:ind w:firstLine="0"/>
        <w:rPr>
          <w:i/>
          <w:szCs w:val="24"/>
        </w:rPr>
      </w:pPr>
    </w:p>
    <w:p w:rsidR="008B3552" w:rsidRPr="004C5CDC" w:rsidRDefault="008B3552" w:rsidP="008B3552">
      <w:pPr>
        <w:tabs>
          <w:tab w:val="left" w:pos="0"/>
          <w:tab w:val="left" w:pos="1560"/>
        </w:tabs>
        <w:ind w:firstLine="0"/>
        <w:jc w:val="center"/>
        <w:rPr>
          <w:b/>
          <w:szCs w:val="24"/>
        </w:rPr>
      </w:pPr>
      <w:r w:rsidRPr="004C5CDC">
        <w:rPr>
          <w:b/>
          <w:szCs w:val="24"/>
        </w:rPr>
        <w:t>RIETAVO SAVIVALDYBĖS SKOLOS</w:t>
      </w:r>
    </w:p>
    <w:p w:rsidR="007E00BE" w:rsidRPr="004C5CDC" w:rsidRDefault="007E00BE" w:rsidP="008B3552">
      <w:pPr>
        <w:tabs>
          <w:tab w:val="left" w:pos="0"/>
          <w:tab w:val="left" w:pos="1560"/>
        </w:tabs>
        <w:ind w:firstLine="0"/>
        <w:jc w:val="center"/>
        <w:rPr>
          <w:b/>
          <w:i/>
          <w:szCs w:val="24"/>
        </w:rPr>
      </w:pPr>
    </w:p>
    <w:p w:rsidR="002876DD" w:rsidRPr="004C5CDC" w:rsidRDefault="002876DD" w:rsidP="002876DD">
      <w:pPr>
        <w:ind w:firstLine="0"/>
        <w:rPr>
          <w:color w:val="000000"/>
          <w:szCs w:val="24"/>
          <w:lang w:eastAsia="lt-LT"/>
        </w:rPr>
      </w:pPr>
      <w:r w:rsidRPr="004C5CDC">
        <w:rPr>
          <w:i/>
          <w:szCs w:val="24"/>
        </w:rPr>
        <w:t xml:space="preserve">   </w:t>
      </w:r>
      <w:r w:rsidR="007E00BE" w:rsidRPr="004C5CDC">
        <w:rPr>
          <w:i/>
          <w:szCs w:val="24"/>
        </w:rPr>
        <w:t xml:space="preserve">        </w:t>
      </w:r>
      <w:r w:rsidRPr="004C5CDC">
        <w:rPr>
          <w:szCs w:val="24"/>
          <w:lang w:eastAsia="lt-LT"/>
        </w:rPr>
        <w:t>Rietavo savivaldybė per ataskaitinį laikotarpį turėjo: n</w:t>
      </w:r>
      <w:r w:rsidRPr="004C5CDC">
        <w:rPr>
          <w:color w:val="000000"/>
          <w:szCs w:val="24"/>
          <w:lang w:eastAsia="lt-LT"/>
        </w:rPr>
        <w:t>egrąžintų paskolų likutį metų pradžioje – 1446,4 tūkst. Eur, iš jų: ilgalaikių paskolų – 1446,4 tūkst. Eur. Per ataskaitinį laikotarpį paimta 459,1 tūkst. Eur.</w:t>
      </w:r>
    </w:p>
    <w:p w:rsidR="002876DD" w:rsidRPr="004C5CDC" w:rsidRDefault="002876DD" w:rsidP="002876DD">
      <w:pPr>
        <w:ind w:firstLine="709"/>
        <w:rPr>
          <w:color w:val="000000"/>
          <w:szCs w:val="24"/>
          <w:lang w:eastAsia="lt-LT"/>
        </w:rPr>
      </w:pPr>
      <w:r w:rsidRPr="004C5CDC">
        <w:rPr>
          <w:color w:val="000000"/>
          <w:szCs w:val="24"/>
          <w:lang w:eastAsia="lt-LT"/>
        </w:rPr>
        <w:t xml:space="preserve">Per ataskaitinį laikotarpį grąžinta 473,5 tūkst. Eur. Negrąžintų paskolų </w:t>
      </w:r>
      <w:r w:rsidR="004C5CDC" w:rsidRPr="004C5CDC">
        <w:rPr>
          <w:color w:val="000000"/>
          <w:szCs w:val="24"/>
          <w:lang w:eastAsia="lt-LT"/>
        </w:rPr>
        <w:t xml:space="preserve">Savivaldybės vardu </w:t>
      </w:r>
      <w:r w:rsidRPr="004C5CDC">
        <w:rPr>
          <w:color w:val="000000"/>
          <w:szCs w:val="24"/>
          <w:lang w:eastAsia="lt-LT"/>
        </w:rPr>
        <w:t>likutis 2017 m. gruodžio 31 d.– 1455,7 tūkst. Eur, iš jų:</w:t>
      </w:r>
    </w:p>
    <w:p w:rsidR="002876DD" w:rsidRPr="004C5CDC" w:rsidRDefault="002876DD" w:rsidP="002876DD">
      <w:pPr>
        <w:numPr>
          <w:ilvl w:val="0"/>
          <w:numId w:val="36"/>
        </w:numPr>
        <w:tabs>
          <w:tab w:val="left" w:pos="1134"/>
        </w:tabs>
        <w:ind w:firstLine="131"/>
        <w:rPr>
          <w:szCs w:val="24"/>
          <w:lang w:eastAsia="lt-LT"/>
        </w:rPr>
      </w:pPr>
      <w:r w:rsidRPr="004C5CDC">
        <w:rPr>
          <w:szCs w:val="24"/>
          <w:lang w:eastAsia="lt-LT"/>
        </w:rPr>
        <w:t xml:space="preserve">paskolos iš kredito įstaigų – </w:t>
      </w:r>
      <w:r w:rsidRPr="004C5CDC">
        <w:rPr>
          <w:color w:val="000000"/>
          <w:szCs w:val="24"/>
          <w:lang w:eastAsia="lt-LT"/>
        </w:rPr>
        <w:t>1412,0</w:t>
      </w:r>
      <w:r w:rsidRPr="004C5CDC">
        <w:rPr>
          <w:szCs w:val="24"/>
          <w:lang w:eastAsia="lt-LT"/>
        </w:rPr>
        <w:t xml:space="preserve"> tūkst. Eur;</w:t>
      </w:r>
    </w:p>
    <w:p w:rsidR="002876DD" w:rsidRPr="004C5CDC" w:rsidRDefault="002876DD" w:rsidP="002876DD">
      <w:pPr>
        <w:numPr>
          <w:ilvl w:val="0"/>
          <w:numId w:val="36"/>
        </w:numPr>
        <w:tabs>
          <w:tab w:val="left" w:pos="1134"/>
        </w:tabs>
        <w:ind w:firstLine="131"/>
        <w:rPr>
          <w:szCs w:val="24"/>
          <w:lang w:eastAsia="lt-LT"/>
        </w:rPr>
      </w:pPr>
      <w:r w:rsidRPr="004C5CDC">
        <w:rPr>
          <w:szCs w:val="24"/>
          <w:lang w:eastAsia="lt-LT"/>
        </w:rPr>
        <w:t>kiti skolos įsipareigojamieji dokumentai – 43,7 tūkst. Eur.</w:t>
      </w:r>
    </w:p>
    <w:p w:rsidR="002876DD" w:rsidRDefault="002876DD" w:rsidP="002876DD">
      <w:pPr>
        <w:tabs>
          <w:tab w:val="left" w:pos="1134"/>
        </w:tabs>
        <w:ind w:left="851" w:firstLine="0"/>
        <w:rPr>
          <w:szCs w:val="24"/>
          <w:lang w:eastAsia="lt-LT"/>
        </w:rPr>
      </w:pPr>
    </w:p>
    <w:p w:rsidR="002876DD" w:rsidRPr="002876DD" w:rsidRDefault="002876DD" w:rsidP="002876DD">
      <w:pPr>
        <w:tabs>
          <w:tab w:val="left" w:pos="1134"/>
        </w:tabs>
        <w:ind w:left="851" w:firstLine="0"/>
        <w:jc w:val="center"/>
        <w:rPr>
          <w:szCs w:val="24"/>
          <w:lang w:eastAsia="lt-LT"/>
        </w:rPr>
      </w:pPr>
      <w:r>
        <w:rPr>
          <w:noProof/>
          <w:szCs w:val="24"/>
          <w:lang w:eastAsia="lt-LT"/>
        </w:rPr>
        <w:lastRenderedPageBreak/>
        <w:drawing>
          <wp:inline distT="0" distB="0" distL="0" distR="0" wp14:anchorId="64B73AA6">
            <wp:extent cx="4349363" cy="3016573"/>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4718" cy="3020287"/>
                    </a:xfrm>
                    <a:prstGeom prst="rect">
                      <a:avLst/>
                    </a:prstGeom>
                    <a:noFill/>
                  </pic:spPr>
                </pic:pic>
              </a:graphicData>
            </a:graphic>
          </wp:inline>
        </w:drawing>
      </w:r>
    </w:p>
    <w:p w:rsidR="002876DD" w:rsidRPr="002876DD" w:rsidRDefault="002876DD" w:rsidP="002876DD">
      <w:pPr>
        <w:ind w:firstLine="0"/>
        <w:rPr>
          <w:szCs w:val="24"/>
          <w:lang w:eastAsia="lt-LT"/>
        </w:rPr>
      </w:pPr>
    </w:p>
    <w:p w:rsidR="0034462A" w:rsidRPr="00BC2099" w:rsidRDefault="0034462A" w:rsidP="002876DD">
      <w:pPr>
        <w:tabs>
          <w:tab w:val="left" w:pos="0"/>
          <w:tab w:val="left" w:pos="1560"/>
        </w:tabs>
        <w:ind w:firstLine="0"/>
        <w:rPr>
          <w:i/>
        </w:rPr>
      </w:pPr>
    </w:p>
    <w:p w:rsidR="002876DD" w:rsidRPr="002876DD" w:rsidRDefault="002876DD" w:rsidP="002876DD">
      <w:pPr>
        <w:rPr>
          <w:szCs w:val="24"/>
          <w:lang w:eastAsia="lt-LT"/>
        </w:rPr>
      </w:pPr>
      <w:r w:rsidRPr="002876DD">
        <w:rPr>
          <w:szCs w:val="24"/>
          <w:lang w:eastAsia="lt-LT"/>
        </w:rPr>
        <w:t>Skolintų lėšų likutis 2017 m. gruodžio 31 d. padidėjo tik 9,3 tūkst. Eur.</w:t>
      </w:r>
    </w:p>
    <w:p w:rsidR="002876DD" w:rsidRPr="002876DD" w:rsidRDefault="002876DD" w:rsidP="002876DD">
      <w:pPr>
        <w:tabs>
          <w:tab w:val="left" w:pos="709"/>
        </w:tabs>
        <w:ind w:firstLine="0"/>
        <w:rPr>
          <w:color w:val="000000"/>
          <w:szCs w:val="24"/>
          <w:lang w:eastAsia="lt-LT"/>
        </w:rPr>
      </w:pPr>
      <w:r w:rsidRPr="002876DD">
        <w:rPr>
          <w:szCs w:val="24"/>
          <w:lang w:eastAsia="lt-LT"/>
        </w:rPr>
        <w:tab/>
      </w:r>
      <w:r w:rsidRPr="002876DD">
        <w:rPr>
          <w:color w:val="000000"/>
          <w:szCs w:val="24"/>
          <w:lang w:eastAsia="lt-LT"/>
        </w:rPr>
        <w:t xml:space="preserve">Mokėtinos sumos 2017 m. gruodžio 31 d. susidarė dėl neišmokėto darbo užmokesčio, socialinio draudimo, fizinių asmenų pajamų mokesčio už gruodžio mėnesį – 186,7 tūkst. Eur. Mokėtinos sumos </w:t>
      </w:r>
      <w:r w:rsidR="004C5CDC">
        <w:rPr>
          <w:color w:val="000000"/>
          <w:szCs w:val="24"/>
          <w:lang w:eastAsia="lt-LT"/>
        </w:rPr>
        <w:t xml:space="preserve">už prekių ir paslaugų naudojimą, </w:t>
      </w:r>
      <w:r w:rsidRPr="002876DD">
        <w:rPr>
          <w:color w:val="000000"/>
          <w:szCs w:val="24"/>
          <w:lang w:eastAsia="lt-LT"/>
        </w:rPr>
        <w:t>lyginant su įsiskolinimu metų pradžioje, sumažėjo 46,4 tūkst. Eur.  Mokėtinos sumos, kai įvykdymo terminas praleistas daugiau kaip 45 dienas – 16,6 tūkst. Eur (UAB „Telšių regioniniam atliekų tvarkymo centras“).</w:t>
      </w:r>
    </w:p>
    <w:p w:rsidR="002876DD" w:rsidRPr="002876DD" w:rsidRDefault="002876DD" w:rsidP="002876DD">
      <w:pPr>
        <w:tabs>
          <w:tab w:val="left" w:pos="709"/>
        </w:tabs>
        <w:ind w:firstLine="0"/>
        <w:rPr>
          <w:szCs w:val="24"/>
          <w:lang w:eastAsia="lt-LT"/>
        </w:rPr>
      </w:pPr>
      <w:r w:rsidRPr="002876DD">
        <w:rPr>
          <w:color w:val="000000"/>
          <w:szCs w:val="24"/>
          <w:lang w:eastAsia="lt-LT"/>
        </w:rPr>
        <w:t xml:space="preserve"> </w:t>
      </w:r>
      <w:r w:rsidRPr="002876DD">
        <w:rPr>
          <w:color w:val="000000"/>
          <w:szCs w:val="24"/>
          <w:lang w:eastAsia="lt-LT"/>
        </w:rPr>
        <w:tab/>
        <w:t>Gautinos sumos: gyventojų įsiskolinimai už komunalines paslaugas, tėvų įnašai už išlaikymą</w:t>
      </w:r>
      <w:r w:rsidRPr="002876DD">
        <w:rPr>
          <w:szCs w:val="24"/>
          <w:lang w:eastAsia="lt-LT"/>
        </w:rPr>
        <w:t xml:space="preserve"> švietimo įstaigose, mokestis už elektrą ir neproporcingai sumažinto darbo užmokesčio kompensavimui skirtos sumos – 26,7 tūkst. Eur. </w:t>
      </w:r>
      <w:r w:rsidR="004C5CDC" w:rsidRPr="002876DD">
        <w:rPr>
          <w:szCs w:val="24"/>
          <w:lang w:eastAsia="lt-LT"/>
        </w:rPr>
        <w:t>G</w:t>
      </w:r>
      <w:r w:rsidRPr="002876DD">
        <w:rPr>
          <w:szCs w:val="24"/>
          <w:lang w:eastAsia="lt-LT"/>
        </w:rPr>
        <w:t>autinos sumos metų pabaigoje</w:t>
      </w:r>
      <w:r w:rsidR="004C5CDC">
        <w:rPr>
          <w:szCs w:val="24"/>
          <w:lang w:eastAsia="lt-LT"/>
        </w:rPr>
        <w:t>,</w:t>
      </w:r>
      <w:r w:rsidRPr="002876DD">
        <w:rPr>
          <w:szCs w:val="24"/>
          <w:lang w:eastAsia="lt-LT"/>
        </w:rPr>
        <w:t xml:space="preserve"> lyginant su įsiskolinimu metų pradžioje</w:t>
      </w:r>
      <w:r w:rsidR="004C5CDC">
        <w:rPr>
          <w:szCs w:val="24"/>
          <w:lang w:eastAsia="lt-LT"/>
        </w:rPr>
        <w:t>,</w:t>
      </w:r>
      <w:r w:rsidRPr="002876DD">
        <w:rPr>
          <w:szCs w:val="24"/>
          <w:lang w:eastAsia="lt-LT"/>
        </w:rPr>
        <w:t xml:space="preserve"> sumažėjo 6,0 tūkst. Eur, iš jų gautinos lėšos neproporcingai sumažinto darbo užmokesčio kompensavimui – 8,9 tūkst. Eur.             </w:t>
      </w:r>
    </w:p>
    <w:p w:rsidR="007E00BE" w:rsidRPr="00BC2099" w:rsidRDefault="007E00BE" w:rsidP="007E00BE">
      <w:pPr>
        <w:rPr>
          <w:i/>
        </w:rPr>
      </w:pPr>
    </w:p>
    <w:p w:rsidR="00C537DB" w:rsidRPr="0035275F" w:rsidRDefault="00C537DB" w:rsidP="00C537DB">
      <w:pPr>
        <w:jc w:val="center"/>
        <w:rPr>
          <w:b/>
          <w:bCs/>
        </w:rPr>
      </w:pPr>
      <w:r w:rsidRPr="0035275F">
        <w:rPr>
          <w:b/>
          <w:bCs/>
        </w:rPr>
        <w:t>RIETAVO SAVIVALDYBĖS VALDOMAS TURTAS</w:t>
      </w:r>
    </w:p>
    <w:p w:rsidR="00C537DB" w:rsidRPr="00BC2099" w:rsidRDefault="00C537DB" w:rsidP="00C537DB">
      <w:pPr>
        <w:rPr>
          <w:b/>
          <w:bCs/>
          <w:i/>
        </w:rPr>
      </w:pPr>
    </w:p>
    <w:p w:rsidR="0035275F" w:rsidRDefault="0035275F" w:rsidP="0035275F">
      <w:pPr>
        <w:ind w:firstLine="0"/>
      </w:pPr>
      <w:r>
        <w:t xml:space="preserve">               </w:t>
      </w:r>
      <w:r w:rsidRPr="0035275F">
        <w:t xml:space="preserve">2017 m. gruodžio 31 d. Savivaldybė valdė ilgalaikio materialiojo </w:t>
      </w:r>
      <w:r w:rsidR="004C5CDC">
        <w:t xml:space="preserve">turto už </w:t>
      </w:r>
      <w:r w:rsidRPr="0035275F">
        <w:t xml:space="preserve">19893,4 tūkst. Eur,  nematerialiojo turto – </w:t>
      </w:r>
      <w:r w:rsidR="004C5CDC">
        <w:t xml:space="preserve">už </w:t>
      </w:r>
      <w:r w:rsidRPr="0035275F">
        <w:t xml:space="preserve">110,4 tūkst. Eur  ir atsargų – </w:t>
      </w:r>
      <w:r w:rsidR="004C5CDC">
        <w:t xml:space="preserve">už </w:t>
      </w:r>
      <w:r w:rsidRPr="0035275F">
        <w:t xml:space="preserve">280,3 tūkst. Eur. </w:t>
      </w:r>
    </w:p>
    <w:p w:rsidR="0035275F" w:rsidRPr="0035275F" w:rsidRDefault="0035275F" w:rsidP="0035275F">
      <w:pPr>
        <w:ind w:firstLine="0"/>
      </w:pPr>
      <w:r>
        <w:rPr>
          <w:noProof/>
          <w:lang w:eastAsia="lt-LT"/>
        </w:rPr>
        <w:lastRenderedPageBreak/>
        <w:drawing>
          <wp:inline distT="0" distB="0" distL="0" distR="0" wp14:anchorId="4937F4D8">
            <wp:extent cx="6035040" cy="4643562"/>
            <wp:effectExtent l="0" t="0" r="3810" b="508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38215" cy="4646005"/>
                    </a:xfrm>
                    <a:prstGeom prst="rect">
                      <a:avLst/>
                    </a:prstGeom>
                    <a:noFill/>
                  </pic:spPr>
                </pic:pic>
              </a:graphicData>
            </a:graphic>
          </wp:inline>
        </w:drawing>
      </w:r>
    </w:p>
    <w:p w:rsidR="00C537DB" w:rsidRDefault="00C537DB" w:rsidP="00C537DB">
      <w:pPr>
        <w:rPr>
          <w:i/>
          <w:noProof/>
          <w:szCs w:val="24"/>
          <w:lang w:eastAsia="lt-LT"/>
        </w:rPr>
      </w:pPr>
    </w:p>
    <w:p w:rsidR="0035275F" w:rsidRDefault="0035275F" w:rsidP="00C537DB">
      <w:pPr>
        <w:jc w:val="center"/>
        <w:rPr>
          <w:b/>
          <w:i/>
          <w:szCs w:val="24"/>
        </w:rPr>
      </w:pPr>
    </w:p>
    <w:p w:rsidR="0035275F" w:rsidRDefault="0035275F" w:rsidP="00C537DB">
      <w:pPr>
        <w:jc w:val="center"/>
        <w:rPr>
          <w:b/>
          <w:i/>
          <w:szCs w:val="24"/>
        </w:rPr>
      </w:pPr>
      <w:r>
        <w:rPr>
          <w:b/>
          <w:i/>
          <w:noProof/>
          <w:szCs w:val="24"/>
          <w:lang w:eastAsia="lt-LT"/>
        </w:rPr>
        <w:drawing>
          <wp:inline distT="0" distB="0" distL="0" distR="0" wp14:anchorId="2CD980F0">
            <wp:extent cx="4915011" cy="2576223"/>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8248" cy="2577920"/>
                    </a:xfrm>
                    <a:prstGeom prst="rect">
                      <a:avLst/>
                    </a:prstGeom>
                    <a:noFill/>
                  </pic:spPr>
                </pic:pic>
              </a:graphicData>
            </a:graphic>
          </wp:inline>
        </w:drawing>
      </w:r>
    </w:p>
    <w:p w:rsidR="0035275F" w:rsidRDefault="0035275F" w:rsidP="00C537DB">
      <w:pPr>
        <w:jc w:val="center"/>
        <w:rPr>
          <w:b/>
          <w:i/>
          <w:szCs w:val="24"/>
        </w:rPr>
      </w:pPr>
    </w:p>
    <w:p w:rsidR="0035275F" w:rsidRDefault="0035275F" w:rsidP="00C537DB">
      <w:pPr>
        <w:jc w:val="center"/>
        <w:rPr>
          <w:b/>
          <w:i/>
          <w:szCs w:val="24"/>
        </w:rPr>
      </w:pPr>
    </w:p>
    <w:p w:rsidR="0035275F" w:rsidRPr="0035275F" w:rsidRDefault="0035275F" w:rsidP="0035275F">
      <w:pPr>
        <w:ind w:firstLine="0"/>
        <w:jc w:val="center"/>
        <w:rPr>
          <w:b/>
        </w:rPr>
      </w:pPr>
      <w:r w:rsidRPr="0035275F">
        <w:rPr>
          <w:b/>
        </w:rPr>
        <w:t xml:space="preserve">RIETAVO SAVIVALDYBĖS ĮSTAIGŲ VALDOMAS ILGALAIKIS MATERIALUSIS, NEMATERIALUSIS </w:t>
      </w:r>
      <w:r w:rsidR="004C5CDC">
        <w:rPr>
          <w:b/>
        </w:rPr>
        <w:t xml:space="preserve">TURTAS </w:t>
      </w:r>
      <w:r w:rsidRPr="0035275F">
        <w:rPr>
          <w:b/>
        </w:rPr>
        <w:t xml:space="preserve">IR ATSARGOS  2017 M. GRUODŽIO 31 D. </w:t>
      </w:r>
    </w:p>
    <w:p w:rsidR="0035275F" w:rsidRDefault="0035275F" w:rsidP="0035275F">
      <w:pPr>
        <w:ind w:firstLine="0"/>
        <w:jc w:val="center"/>
        <w:rPr>
          <w:b/>
        </w:rPr>
      </w:pPr>
      <w:r w:rsidRPr="0035275F">
        <w:rPr>
          <w:b/>
        </w:rPr>
        <w:t>(BALANSIN</w:t>
      </w:r>
      <w:r w:rsidR="004C5CDC">
        <w:rPr>
          <w:b/>
        </w:rPr>
        <w:t>Ė</w:t>
      </w:r>
      <w:r w:rsidRPr="0035275F">
        <w:rPr>
          <w:b/>
        </w:rPr>
        <w:t xml:space="preserve"> VERT</w:t>
      </w:r>
      <w:r w:rsidR="004C5CDC">
        <w:rPr>
          <w:b/>
        </w:rPr>
        <w:t>Ė</w:t>
      </w:r>
      <w:r w:rsidRPr="0035275F">
        <w:rPr>
          <w:b/>
        </w:rPr>
        <w:t xml:space="preserve"> TŪKST. EUR)</w:t>
      </w:r>
    </w:p>
    <w:p w:rsidR="0035275F" w:rsidRDefault="0035275F" w:rsidP="0035275F">
      <w:pPr>
        <w:ind w:firstLine="0"/>
        <w:jc w:val="center"/>
        <w:rPr>
          <w:b/>
        </w:rPr>
      </w:pPr>
    </w:p>
    <w:p w:rsidR="0035275F" w:rsidRPr="0035275F" w:rsidRDefault="0035275F" w:rsidP="0035275F">
      <w:pPr>
        <w:ind w:firstLine="0"/>
        <w:jc w:val="center"/>
        <w:rPr>
          <w:b/>
        </w:rPr>
      </w:pPr>
      <w:r>
        <w:rPr>
          <w:b/>
          <w:noProof/>
          <w:lang w:eastAsia="lt-LT"/>
        </w:rPr>
        <w:lastRenderedPageBreak/>
        <w:drawing>
          <wp:inline distT="0" distB="0" distL="0" distR="0" wp14:anchorId="1E1C905E">
            <wp:extent cx="6200140" cy="663829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0140" cy="6638290"/>
                    </a:xfrm>
                    <a:prstGeom prst="rect">
                      <a:avLst/>
                    </a:prstGeom>
                    <a:noFill/>
                  </pic:spPr>
                </pic:pic>
              </a:graphicData>
            </a:graphic>
          </wp:inline>
        </w:drawing>
      </w:r>
    </w:p>
    <w:p w:rsidR="00C537DB" w:rsidRDefault="00C537DB" w:rsidP="00C537DB">
      <w:pPr>
        <w:rPr>
          <w:i/>
          <w:szCs w:val="24"/>
        </w:rPr>
      </w:pPr>
    </w:p>
    <w:p w:rsidR="0035275F" w:rsidRPr="0035275F" w:rsidRDefault="0035275F" w:rsidP="0035275F">
      <w:pPr>
        <w:ind w:firstLine="0"/>
        <w:jc w:val="center"/>
        <w:rPr>
          <w:b/>
        </w:rPr>
      </w:pPr>
      <w:r w:rsidRPr="0035275F">
        <w:rPr>
          <w:b/>
        </w:rPr>
        <w:t>SAVIVALDYBĖS VIEŠAME AUKCIONE PARDUOTAS TURTAS</w:t>
      </w:r>
    </w:p>
    <w:p w:rsidR="0035275F" w:rsidRPr="0035275F" w:rsidRDefault="0035275F" w:rsidP="0035275F">
      <w:pPr>
        <w:ind w:firstLine="0"/>
        <w:jc w:val="center"/>
        <w:rPr>
          <w:b/>
        </w:rPr>
      </w:pPr>
    </w:p>
    <w:p w:rsidR="0035275F" w:rsidRPr="0035275F" w:rsidRDefault="0035275F" w:rsidP="0035275F">
      <w:pPr>
        <w:ind w:firstLine="0"/>
      </w:pPr>
      <w:r w:rsidRPr="0035275F">
        <w:t xml:space="preserve">           Savivaldybės funkcijoms nenaudojamo turto, įtraukto į Savivaldybės tarybos tvirtinamą sąrašą</w:t>
      </w:r>
      <w:r w:rsidR="004C5CDC">
        <w:t>,</w:t>
      </w:r>
      <w:r w:rsidRPr="0035275F">
        <w:t xml:space="preserve"> 2017 m. gruodžio 31  d. buvo 12 objektų. Sąrašas yra nuolat papildomas naujais nekilnojamojo turto  objektais, išbraukiami parduoti pastatai ir statiniai. 2015 m.  viešame aukcione parduoti 2, 2016 m. – 5, 2017 m. – 3 objektai.</w:t>
      </w:r>
    </w:p>
    <w:p w:rsidR="0035275F" w:rsidRDefault="0035275F" w:rsidP="00C537DB">
      <w:pPr>
        <w:rPr>
          <w:szCs w:val="24"/>
        </w:rPr>
      </w:pPr>
    </w:p>
    <w:p w:rsidR="0035275F" w:rsidRPr="0035275F" w:rsidRDefault="0035275F" w:rsidP="0035275F">
      <w:pPr>
        <w:jc w:val="center"/>
        <w:rPr>
          <w:szCs w:val="24"/>
        </w:rPr>
      </w:pPr>
      <w:r>
        <w:rPr>
          <w:noProof/>
          <w:szCs w:val="24"/>
          <w:lang w:eastAsia="lt-LT"/>
        </w:rPr>
        <w:lastRenderedPageBreak/>
        <w:drawing>
          <wp:inline distT="0" distB="0" distL="0" distR="0" wp14:anchorId="79083369">
            <wp:extent cx="4237990" cy="2914015"/>
            <wp:effectExtent l="0" t="0" r="0" b="635"/>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37990" cy="2914015"/>
                    </a:xfrm>
                    <a:prstGeom prst="rect">
                      <a:avLst/>
                    </a:prstGeom>
                    <a:noFill/>
                  </pic:spPr>
                </pic:pic>
              </a:graphicData>
            </a:graphic>
          </wp:inline>
        </w:drawing>
      </w:r>
    </w:p>
    <w:p w:rsidR="00C537DB" w:rsidRDefault="00C537DB" w:rsidP="00C537DB">
      <w:pPr>
        <w:rPr>
          <w:i/>
          <w:noProof/>
          <w:szCs w:val="24"/>
          <w:lang w:eastAsia="lt-LT"/>
        </w:rPr>
      </w:pPr>
    </w:p>
    <w:p w:rsidR="00C537DB" w:rsidRPr="00BC2099" w:rsidRDefault="00C537DB" w:rsidP="00C537DB">
      <w:pPr>
        <w:rPr>
          <w:i/>
          <w:szCs w:val="24"/>
        </w:rPr>
      </w:pPr>
    </w:p>
    <w:p w:rsidR="0035275F" w:rsidRPr="0035275F" w:rsidRDefault="0035275F" w:rsidP="0035275F">
      <w:pPr>
        <w:widowControl w:val="0"/>
        <w:tabs>
          <w:tab w:val="left" w:pos="1260"/>
        </w:tabs>
        <w:suppressAutoHyphens/>
        <w:spacing w:line="100" w:lineRule="atLeast"/>
        <w:ind w:firstLine="993"/>
        <w:jc w:val="center"/>
        <w:rPr>
          <w:rFonts w:eastAsia="Lucida Sans Unicode"/>
          <w:b/>
          <w:color w:val="000000"/>
          <w:szCs w:val="24"/>
        </w:rPr>
      </w:pPr>
    </w:p>
    <w:p w:rsidR="0035275F" w:rsidRPr="0035275F" w:rsidRDefault="0035275F" w:rsidP="0035275F">
      <w:pPr>
        <w:widowControl w:val="0"/>
        <w:tabs>
          <w:tab w:val="left" w:pos="1260"/>
        </w:tabs>
        <w:suppressAutoHyphens/>
        <w:spacing w:line="100" w:lineRule="atLeast"/>
        <w:ind w:firstLine="993"/>
        <w:jc w:val="center"/>
        <w:rPr>
          <w:rFonts w:eastAsia="Lucida Sans Unicode"/>
          <w:b/>
          <w:color w:val="000000"/>
          <w:szCs w:val="24"/>
        </w:rPr>
      </w:pPr>
      <w:r w:rsidRPr="0035275F">
        <w:rPr>
          <w:rFonts w:eastAsia="Lucida Sans Unicode"/>
          <w:b/>
          <w:color w:val="000000"/>
          <w:szCs w:val="24"/>
        </w:rPr>
        <w:t>SOCIALINIS BŪSTAS</w:t>
      </w:r>
    </w:p>
    <w:p w:rsidR="0035275F" w:rsidRPr="0035275F" w:rsidRDefault="0035275F" w:rsidP="0035275F">
      <w:pPr>
        <w:widowControl w:val="0"/>
        <w:tabs>
          <w:tab w:val="left" w:pos="1260"/>
        </w:tabs>
        <w:suppressAutoHyphens/>
        <w:spacing w:line="100" w:lineRule="atLeast"/>
        <w:ind w:firstLine="993"/>
        <w:jc w:val="center"/>
        <w:rPr>
          <w:rFonts w:eastAsia="Lucida Sans Unicode"/>
          <w:b/>
          <w:color w:val="000000"/>
          <w:szCs w:val="24"/>
        </w:rPr>
      </w:pPr>
    </w:p>
    <w:p w:rsidR="0035275F" w:rsidRDefault="0035275F" w:rsidP="0035275F">
      <w:pPr>
        <w:widowControl w:val="0"/>
        <w:tabs>
          <w:tab w:val="left" w:pos="1260"/>
        </w:tabs>
        <w:suppressAutoHyphens/>
        <w:spacing w:line="100" w:lineRule="atLeast"/>
        <w:ind w:firstLine="0"/>
        <w:rPr>
          <w:rFonts w:eastAsia="Lucida Sans Unicode"/>
          <w:szCs w:val="24"/>
        </w:rPr>
      </w:pPr>
      <w:r w:rsidRPr="0035275F">
        <w:rPr>
          <w:rFonts w:eastAsia="Lucida Sans Unicode"/>
          <w:szCs w:val="24"/>
        </w:rPr>
        <w:t xml:space="preserve">       2017 m. gruodžio 31 d.  t</w:t>
      </w:r>
      <w:r w:rsidRPr="0035275F">
        <w:rPr>
          <w:rFonts w:eastAsia="Lucida Sans Unicode"/>
          <w:color w:val="000000"/>
          <w:szCs w:val="24"/>
        </w:rPr>
        <w:t xml:space="preserve">eisę į socialinio būsto nuomą </w:t>
      </w:r>
      <w:r w:rsidRPr="0035275F">
        <w:rPr>
          <w:rFonts w:eastAsia="Lucida Sans Unicode"/>
          <w:szCs w:val="24"/>
        </w:rPr>
        <w:t xml:space="preserve"> turinčių asmenų sąrašuose  įrašyt</w:t>
      </w:r>
      <w:r w:rsidR="004C5CDC">
        <w:rPr>
          <w:rFonts w:eastAsia="Lucida Sans Unicode"/>
          <w:szCs w:val="24"/>
        </w:rPr>
        <w:t>i</w:t>
      </w:r>
      <w:r w:rsidRPr="0035275F">
        <w:rPr>
          <w:rFonts w:eastAsia="Lucida Sans Unicode"/>
          <w:szCs w:val="24"/>
        </w:rPr>
        <w:t xml:space="preserve"> 55 asmenys ir šeimos. Jaunų šeimų sąraše – 18, šeimų, auginančių tris ar daugiau vaikų (įvaikių) – 6,  likusių be tėvų globos asmenų – 2, neįgaliųjų asmenų, sergančių lėtinių ligų, įrašytų į Vyriausybė</w:t>
      </w:r>
      <w:r w:rsidR="004C5CDC">
        <w:rPr>
          <w:rFonts w:eastAsia="Lucida Sans Unicode"/>
          <w:szCs w:val="24"/>
        </w:rPr>
        <w:t>s</w:t>
      </w:r>
      <w:r w:rsidRPr="0035275F">
        <w:rPr>
          <w:rFonts w:eastAsia="Lucida Sans Unicode"/>
          <w:szCs w:val="24"/>
        </w:rPr>
        <w:t xml:space="preserve"> ar jos įgaliotos institucijos patvirtintą sąrašą, sunkiomis formomis ir šeimų, kuriose yra tokių asmenų, sąraš</w:t>
      </w:r>
      <w:r w:rsidR="004C5CDC">
        <w:rPr>
          <w:rFonts w:eastAsia="Lucida Sans Unicode"/>
          <w:szCs w:val="24"/>
        </w:rPr>
        <w:t>e</w:t>
      </w:r>
      <w:r w:rsidRPr="0035275F">
        <w:rPr>
          <w:rFonts w:eastAsia="Lucida Sans Unicode"/>
          <w:szCs w:val="24"/>
        </w:rPr>
        <w:t xml:space="preserve"> – 5, bendrajame – 21, socialinio būsto nuomininkų, turinčių teisę į būsto pagerinimą – 3. </w:t>
      </w:r>
    </w:p>
    <w:p w:rsidR="0035275F" w:rsidRPr="0035275F" w:rsidRDefault="0035275F" w:rsidP="0035275F">
      <w:pPr>
        <w:widowControl w:val="0"/>
        <w:tabs>
          <w:tab w:val="left" w:pos="1260"/>
        </w:tabs>
        <w:suppressAutoHyphens/>
        <w:spacing w:line="100" w:lineRule="atLeast"/>
        <w:ind w:firstLine="0"/>
        <w:rPr>
          <w:rFonts w:eastAsia="Lucida Sans Unicode"/>
          <w:szCs w:val="24"/>
        </w:rPr>
      </w:pPr>
    </w:p>
    <w:p w:rsidR="00C537DB" w:rsidRDefault="0035275F" w:rsidP="0035275F">
      <w:pPr>
        <w:jc w:val="center"/>
        <w:rPr>
          <w:i/>
          <w:szCs w:val="24"/>
        </w:rPr>
      </w:pPr>
      <w:r>
        <w:rPr>
          <w:i/>
          <w:noProof/>
          <w:szCs w:val="24"/>
          <w:lang w:eastAsia="lt-LT"/>
        </w:rPr>
        <w:drawing>
          <wp:inline distT="0" distB="0" distL="0" distR="0" wp14:anchorId="707DC2C5">
            <wp:extent cx="5352415" cy="2847340"/>
            <wp:effectExtent l="0" t="0" r="635"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52415" cy="2847340"/>
                    </a:xfrm>
                    <a:prstGeom prst="rect">
                      <a:avLst/>
                    </a:prstGeom>
                    <a:noFill/>
                  </pic:spPr>
                </pic:pic>
              </a:graphicData>
            </a:graphic>
          </wp:inline>
        </w:drawing>
      </w:r>
    </w:p>
    <w:p w:rsidR="0035275F" w:rsidRDefault="0035275F" w:rsidP="00C537DB">
      <w:pPr>
        <w:rPr>
          <w:i/>
          <w:szCs w:val="24"/>
        </w:rPr>
      </w:pPr>
    </w:p>
    <w:p w:rsidR="0035275F" w:rsidRDefault="0035275F" w:rsidP="00C537DB">
      <w:pPr>
        <w:rPr>
          <w:i/>
          <w:szCs w:val="24"/>
        </w:rPr>
      </w:pPr>
    </w:p>
    <w:p w:rsidR="0035275F" w:rsidRDefault="0035275F" w:rsidP="0035275F">
      <w:pPr>
        <w:jc w:val="center"/>
        <w:rPr>
          <w:i/>
          <w:szCs w:val="24"/>
        </w:rPr>
      </w:pPr>
      <w:r>
        <w:rPr>
          <w:i/>
          <w:noProof/>
          <w:szCs w:val="24"/>
          <w:lang w:eastAsia="lt-LT"/>
        </w:rPr>
        <w:lastRenderedPageBreak/>
        <w:drawing>
          <wp:inline distT="0" distB="0" distL="0" distR="0" wp14:anchorId="16DE7350">
            <wp:extent cx="4317558" cy="2816953"/>
            <wp:effectExtent l="0" t="0" r="6985" b="254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15145" cy="2815379"/>
                    </a:xfrm>
                    <a:prstGeom prst="rect">
                      <a:avLst/>
                    </a:prstGeom>
                    <a:noFill/>
                  </pic:spPr>
                </pic:pic>
              </a:graphicData>
            </a:graphic>
          </wp:inline>
        </w:drawing>
      </w:r>
    </w:p>
    <w:p w:rsidR="0035275F" w:rsidRPr="00BC2099" w:rsidRDefault="0035275F" w:rsidP="00C537DB">
      <w:pPr>
        <w:rPr>
          <w:i/>
          <w:szCs w:val="24"/>
        </w:rPr>
      </w:pPr>
    </w:p>
    <w:p w:rsidR="00C537DB" w:rsidRDefault="00C537DB" w:rsidP="00C537DB">
      <w:pPr>
        <w:rPr>
          <w:i/>
          <w:szCs w:val="24"/>
        </w:rPr>
      </w:pPr>
    </w:p>
    <w:p w:rsidR="0035275F" w:rsidRDefault="0035275F" w:rsidP="00C537DB">
      <w:pPr>
        <w:rPr>
          <w:i/>
          <w:szCs w:val="24"/>
        </w:rPr>
      </w:pPr>
    </w:p>
    <w:p w:rsidR="0035275F" w:rsidRPr="0035275F" w:rsidRDefault="0035275F" w:rsidP="0035275F">
      <w:pPr>
        <w:ind w:firstLine="0"/>
        <w:jc w:val="center"/>
        <w:rPr>
          <w:b/>
          <w:szCs w:val="24"/>
          <w:lang w:val="en-US"/>
        </w:rPr>
      </w:pPr>
      <w:r w:rsidRPr="0035275F">
        <w:rPr>
          <w:b/>
          <w:szCs w:val="24"/>
          <w:lang w:val="en-US"/>
        </w:rPr>
        <w:t>PARAMA VERSLUI IR ŽEMĖS ŪKIUI</w:t>
      </w:r>
    </w:p>
    <w:p w:rsidR="0035275F" w:rsidRPr="0035275F" w:rsidRDefault="0035275F" w:rsidP="0035275F">
      <w:pPr>
        <w:ind w:firstLine="0"/>
        <w:rPr>
          <w:szCs w:val="24"/>
          <w:lang w:val="en-US"/>
        </w:rPr>
      </w:pPr>
    </w:p>
    <w:p w:rsidR="0035275F" w:rsidRDefault="0035275F" w:rsidP="0035275F">
      <w:pPr>
        <w:ind w:firstLine="0"/>
        <w:rPr>
          <w:szCs w:val="24"/>
        </w:rPr>
      </w:pPr>
      <w:r w:rsidRPr="0035275F">
        <w:rPr>
          <w:szCs w:val="24"/>
          <w:lang w:val="en-GB"/>
        </w:rPr>
        <w:tab/>
      </w:r>
      <w:r w:rsidRPr="0035275F">
        <w:rPr>
          <w:szCs w:val="24"/>
        </w:rPr>
        <w:t>Rietavo savivaldybė teikia paramą  iš   Žemės ūkio rėmimo  programos  ir Smulkaus ir vidutinio verslo rėmimo programos  ūkininkams, žemės ūkio bendrovėms, smulkioms įmonėms ir fiziniams asmenims</w:t>
      </w:r>
      <w:r w:rsidR="004C5CDC">
        <w:rPr>
          <w:szCs w:val="24"/>
        </w:rPr>
        <w:t>,</w:t>
      </w:r>
      <w:r w:rsidRPr="0035275F">
        <w:rPr>
          <w:szCs w:val="24"/>
        </w:rPr>
        <w:t xml:space="preserve"> užsiimantiems ūkine veikla. </w:t>
      </w:r>
    </w:p>
    <w:p w:rsidR="000A3011" w:rsidRPr="0035275F" w:rsidRDefault="000A3011" w:rsidP="0035275F">
      <w:pPr>
        <w:ind w:firstLine="0"/>
        <w:rPr>
          <w:szCs w:val="24"/>
        </w:rPr>
      </w:pPr>
    </w:p>
    <w:p w:rsidR="0035275F" w:rsidRDefault="0035275F" w:rsidP="0035275F">
      <w:pPr>
        <w:jc w:val="center"/>
        <w:rPr>
          <w:i/>
          <w:szCs w:val="24"/>
        </w:rPr>
      </w:pPr>
      <w:r>
        <w:rPr>
          <w:i/>
          <w:noProof/>
          <w:szCs w:val="24"/>
          <w:lang w:eastAsia="lt-LT"/>
        </w:rPr>
        <w:drawing>
          <wp:inline distT="0" distB="0" distL="0" distR="0" wp14:anchorId="5CA5FD5B">
            <wp:extent cx="3983603" cy="2283005"/>
            <wp:effectExtent l="0" t="0" r="0" b="3175"/>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5663" cy="2284186"/>
                    </a:xfrm>
                    <a:prstGeom prst="rect">
                      <a:avLst/>
                    </a:prstGeom>
                    <a:noFill/>
                  </pic:spPr>
                </pic:pic>
              </a:graphicData>
            </a:graphic>
          </wp:inline>
        </w:drawing>
      </w:r>
    </w:p>
    <w:p w:rsidR="0035275F" w:rsidRPr="00BC2099" w:rsidRDefault="0035275F" w:rsidP="0035275F">
      <w:pPr>
        <w:jc w:val="center"/>
        <w:rPr>
          <w:i/>
          <w:szCs w:val="24"/>
        </w:rPr>
      </w:pPr>
      <w:r>
        <w:rPr>
          <w:i/>
          <w:noProof/>
          <w:szCs w:val="24"/>
          <w:lang w:eastAsia="lt-LT"/>
        </w:rPr>
        <w:drawing>
          <wp:inline distT="0" distB="0" distL="0" distR="0" wp14:anchorId="7021B730">
            <wp:extent cx="3848432" cy="2403414"/>
            <wp:effectExtent l="0" t="0" r="0" b="0"/>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54590" cy="2407260"/>
                    </a:xfrm>
                    <a:prstGeom prst="rect">
                      <a:avLst/>
                    </a:prstGeom>
                    <a:noFill/>
                  </pic:spPr>
                </pic:pic>
              </a:graphicData>
            </a:graphic>
          </wp:inline>
        </w:drawing>
      </w:r>
    </w:p>
    <w:p w:rsidR="00C537DB" w:rsidRPr="00BC2099" w:rsidRDefault="00C537DB" w:rsidP="00C537DB">
      <w:pPr>
        <w:rPr>
          <w:i/>
          <w:szCs w:val="24"/>
        </w:rPr>
      </w:pPr>
    </w:p>
    <w:tbl>
      <w:tblPr>
        <w:tblW w:w="13868" w:type="dxa"/>
        <w:tblInd w:w="108" w:type="dxa"/>
        <w:tblLook w:val="04A0" w:firstRow="1" w:lastRow="0" w:firstColumn="1" w:lastColumn="0" w:noHBand="0" w:noVBand="1"/>
      </w:tblPr>
      <w:tblGrid>
        <w:gridCol w:w="3285"/>
        <w:gridCol w:w="1056"/>
        <w:gridCol w:w="1896"/>
        <w:gridCol w:w="3686"/>
        <w:gridCol w:w="1056"/>
        <w:gridCol w:w="1896"/>
        <w:gridCol w:w="993"/>
      </w:tblGrid>
      <w:tr w:rsidR="00EE0478" w:rsidRPr="00BC2099" w:rsidTr="0035275F">
        <w:trPr>
          <w:gridAfter w:val="3"/>
          <w:wAfter w:w="3945" w:type="dxa"/>
          <w:trHeight w:val="264"/>
        </w:trPr>
        <w:tc>
          <w:tcPr>
            <w:tcW w:w="6237" w:type="dxa"/>
            <w:gridSpan w:val="3"/>
            <w:tcBorders>
              <w:top w:val="nil"/>
              <w:left w:val="nil"/>
              <w:bottom w:val="nil"/>
              <w:right w:val="nil"/>
            </w:tcBorders>
            <w:shd w:val="clear" w:color="auto" w:fill="auto"/>
            <w:noWrap/>
            <w:vAlign w:val="bottom"/>
          </w:tcPr>
          <w:p w:rsidR="00EE0478" w:rsidRPr="00BC2099" w:rsidRDefault="00EE0478" w:rsidP="00E520EF">
            <w:pPr>
              <w:ind w:right="-1374"/>
              <w:rPr>
                <w:b/>
                <w:bCs/>
                <w:i/>
                <w:iCs/>
                <w:u w:val="single"/>
                <w:lang w:val="en-US"/>
              </w:rPr>
            </w:pPr>
          </w:p>
        </w:tc>
        <w:tc>
          <w:tcPr>
            <w:tcW w:w="3686" w:type="dxa"/>
            <w:tcBorders>
              <w:top w:val="nil"/>
              <w:left w:val="nil"/>
              <w:bottom w:val="nil"/>
              <w:right w:val="nil"/>
            </w:tcBorders>
            <w:shd w:val="clear" w:color="auto" w:fill="auto"/>
            <w:noWrap/>
            <w:vAlign w:val="bottom"/>
          </w:tcPr>
          <w:p w:rsidR="00EE0478" w:rsidRPr="00BC2099" w:rsidRDefault="00EE0478" w:rsidP="00E520EF">
            <w:pPr>
              <w:ind w:left="591" w:right="-681"/>
              <w:rPr>
                <w:i/>
                <w:u w:val="single"/>
                <w:lang w:val="en-US"/>
              </w:rPr>
            </w:pPr>
          </w:p>
        </w:tc>
      </w:tr>
      <w:tr w:rsidR="00EE0478" w:rsidRPr="00BC2099" w:rsidTr="0035275F">
        <w:trPr>
          <w:trHeight w:val="264"/>
        </w:trPr>
        <w:tc>
          <w:tcPr>
            <w:tcW w:w="9923" w:type="dxa"/>
            <w:gridSpan w:val="4"/>
            <w:tcBorders>
              <w:top w:val="nil"/>
              <w:left w:val="nil"/>
              <w:bottom w:val="nil"/>
              <w:right w:val="nil"/>
            </w:tcBorders>
            <w:shd w:val="clear" w:color="auto" w:fill="auto"/>
            <w:noWrap/>
            <w:vAlign w:val="bottom"/>
          </w:tcPr>
          <w:p w:rsidR="0035275F" w:rsidRPr="0035275F" w:rsidRDefault="0035275F" w:rsidP="0035275F">
            <w:pPr>
              <w:widowControl w:val="0"/>
              <w:shd w:val="solid" w:color="FFFFFF" w:fill="FFFFFF"/>
              <w:ind w:firstLine="0"/>
              <w:jc w:val="center"/>
              <w:rPr>
                <w:b/>
                <w:szCs w:val="24"/>
              </w:rPr>
            </w:pPr>
            <w:r w:rsidRPr="0035275F">
              <w:rPr>
                <w:b/>
                <w:szCs w:val="24"/>
              </w:rPr>
              <w:t>VALSTYBINĖS ŽEMĖS NUOMOS MOKESČIO ADMINISTRAVIMAS</w:t>
            </w:r>
          </w:p>
          <w:p w:rsidR="0035275F" w:rsidRPr="0035275F" w:rsidRDefault="0035275F" w:rsidP="0035275F">
            <w:pPr>
              <w:rPr>
                <w:i/>
                <w:sz w:val="16"/>
                <w:szCs w:val="16"/>
              </w:rPr>
            </w:pPr>
          </w:p>
          <w:p w:rsidR="0035275F" w:rsidRDefault="0035275F" w:rsidP="0035275F">
            <w:pPr>
              <w:rPr>
                <w:szCs w:val="24"/>
              </w:rPr>
            </w:pPr>
            <w:r w:rsidRPr="0035275F">
              <w:rPr>
                <w:szCs w:val="24"/>
              </w:rPr>
              <w:t>Išnuomotos ir apmokestintos valstybinės žemės plotai, kurių nuomos sutartys įregistruotos</w:t>
            </w:r>
          </w:p>
          <w:p w:rsidR="0035275F" w:rsidRDefault="0035275F" w:rsidP="0035275F">
            <w:pPr>
              <w:ind w:firstLine="34"/>
              <w:rPr>
                <w:szCs w:val="24"/>
              </w:rPr>
            </w:pPr>
            <w:r w:rsidRPr="0035275F">
              <w:rPr>
                <w:szCs w:val="24"/>
              </w:rPr>
              <w:t xml:space="preserve">Nekilnojamojo turto registre, sudaro 73 proc. visos nuomojamos valstybinės žemės, kita valstybinė </w:t>
            </w:r>
          </w:p>
          <w:p w:rsidR="0035275F" w:rsidRPr="0035275F" w:rsidRDefault="0035275F" w:rsidP="0035275F">
            <w:pPr>
              <w:ind w:firstLine="34"/>
              <w:rPr>
                <w:szCs w:val="24"/>
              </w:rPr>
            </w:pPr>
            <w:r w:rsidRPr="0035275F">
              <w:rPr>
                <w:szCs w:val="24"/>
              </w:rPr>
              <w:t xml:space="preserve">žemė yra išnuomota asmenims sudarant trumpalaikes sutartis. </w:t>
            </w:r>
          </w:p>
          <w:p w:rsidR="0035275F" w:rsidRPr="0035275F" w:rsidRDefault="0035275F" w:rsidP="0035275F">
            <w:pPr>
              <w:rPr>
                <w:szCs w:val="24"/>
              </w:rPr>
            </w:pPr>
          </w:p>
          <w:p w:rsidR="0035275F" w:rsidRDefault="0035275F" w:rsidP="0035275F">
            <w:pPr>
              <w:pStyle w:val="Antrat"/>
            </w:pPr>
            <w:r w:rsidRPr="0035275F">
              <w:t xml:space="preserve">2015 – 2017 M. IŠNUOMOTA IR APMOKESTINTA VALSTYBINĖ ŽEMĖ </w:t>
            </w:r>
          </w:p>
          <w:p w:rsidR="0035275F" w:rsidRDefault="0035275F" w:rsidP="0035275F">
            <w:pPr>
              <w:pStyle w:val="Antrat"/>
            </w:pPr>
            <w:r w:rsidRPr="0035275F">
              <w:t>RIETAVO SAVIVALDYBĖJE</w:t>
            </w:r>
          </w:p>
          <w:p w:rsidR="0035275F" w:rsidRDefault="0035275F" w:rsidP="0035275F">
            <w:pPr>
              <w:pStyle w:val="Antrat"/>
            </w:pPr>
          </w:p>
          <w:p w:rsidR="0035275F" w:rsidRPr="0035275F" w:rsidRDefault="0035275F" w:rsidP="0035275F">
            <w:pPr>
              <w:pStyle w:val="Antrat"/>
            </w:pPr>
          </w:p>
          <w:p w:rsidR="00EE0478" w:rsidRPr="00BC2099" w:rsidRDefault="0035275F" w:rsidP="0035275F">
            <w:pPr>
              <w:jc w:val="center"/>
              <w:rPr>
                <w:i/>
                <w:iCs/>
                <w:lang w:val="en-US"/>
              </w:rPr>
            </w:pPr>
            <w:r>
              <w:rPr>
                <w:i/>
                <w:iCs/>
                <w:noProof/>
                <w:lang w:eastAsia="lt-LT"/>
              </w:rPr>
              <w:drawing>
                <wp:inline distT="0" distB="0" distL="0" distR="0" wp14:anchorId="0D07C1C4" wp14:editId="7DA1325F">
                  <wp:extent cx="4412973" cy="2991100"/>
                  <wp:effectExtent l="0" t="0" r="6985"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5340" cy="2992705"/>
                          </a:xfrm>
                          <a:prstGeom prst="rect">
                            <a:avLst/>
                          </a:prstGeom>
                          <a:noFill/>
                        </pic:spPr>
                      </pic:pic>
                    </a:graphicData>
                  </a:graphic>
                </wp:inline>
              </w:drawing>
            </w:r>
          </w:p>
        </w:tc>
        <w:tc>
          <w:tcPr>
            <w:tcW w:w="1056" w:type="dxa"/>
            <w:tcBorders>
              <w:top w:val="nil"/>
              <w:left w:val="nil"/>
              <w:bottom w:val="nil"/>
              <w:right w:val="nil"/>
            </w:tcBorders>
            <w:shd w:val="clear" w:color="auto" w:fill="auto"/>
            <w:noWrap/>
            <w:vAlign w:val="bottom"/>
          </w:tcPr>
          <w:p w:rsidR="00EE0478" w:rsidRPr="00BC2099" w:rsidRDefault="00EE0478" w:rsidP="0035275F">
            <w:pPr>
              <w:ind w:firstLine="0"/>
              <w:rPr>
                <w:b/>
                <w:i/>
                <w:lang w:val="en-US"/>
              </w:rPr>
            </w:pPr>
          </w:p>
        </w:tc>
        <w:tc>
          <w:tcPr>
            <w:tcW w:w="1896" w:type="dxa"/>
            <w:tcBorders>
              <w:top w:val="nil"/>
              <w:left w:val="nil"/>
              <w:bottom w:val="nil"/>
              <w:right w:val="nil"/>
            </w:tcBorders>
            <w:shd w:val="clear" w:color="auto" w:fill="auto"/>
            <w:noWrap/>
            <w:vAlign w:val="bottom"/>
          </w:tcPr>
          <w:p w:rsidR="00EE0478" w:rsidRPr="00BC2099" w:rsidRDefault="00EE0478" w:rsidP="0035275F">
            <w:pPr>
              <w:rPr>
                <w:b/>
                <w:i/>
                <w:lang w:val="en-US"/>
              </w:rPr>
            </w:pPr>
          </w:p>
        </w:tc>
        <w:tc>
          <w:tcPr>
            <w:tcW w:w="993" w:type="dxa"/>
            <w:tcBorders>
              <w:top w:val="nil"/>
              <w:left w:val="nil"/>
              <w:bottom w:val="nil"/>
              <w:right w:val="nil"/>
            </w:tcBorders>
            <w:shd w:val="clear" w:color="auto" w:fill="auto"/>
            <w:noWrap/>
            <w:vAlign w:val="bottom"/>
          </w:tcPr>
          <w:p w:rsidR="00EE0478" w:rsidRPr="00BC2099" w:rsidRDefault="00EE0478" w:rsidP="0035275F">
            <w:pPr>
              <w:ind w:firstLine="0"/>
              <w:rPr>
                <w:b/>
                <w:i/>
                <w:lang w:val="en-US"/>
              </w:rPr>
            </w:pPr>
          </w:p>
        </w:tc>
      </w:tr>
      <w:tr w:rsidR="00EE0478" w:rsidRPr="00BC2099" w:rsidTr="0035275F">
        <w:trPr>
          <w:gridAfter w:val="3"/>
          <w:wAfter w:w="3945" w:type="dxa"/>
          <w:trHeight w:val="264"/>
        </w:trPr>
        <w:tc>
          <w:tcPr>
            <w:tcW w:w="3285" w:type="dxa"/>
            <w:tcBorders>
              <w:top w:val="nil"/>
              <w:left w:val="nil"/>
              <w:bottom w:val="nil"/>
              <w:right w:val="nil"/>
            </w:tcBorders>
            <w:shd w:val="clear" w:color="auto" w:fill="auto"/>
            <w:noWrap/>
            <w:vAlign w:val="bottom"/>
          </w:tcPr>
          <w:p w:rsidR="00EE0478" w:rsidRPr="00BC2099" w:rsidRDefault="00EE0478" w:rsidP="0035275F">
            <w:pPr>
              <w:keepLines/>
              <w:widowControl w:val="0"/>
              <w:rPr>
                <w:bCs/>
                <w:i/>
                <w:iCs/>
                <w:lang w:val="en-US"/>
              </w:rPr>
            </w:pPr>
          </w:p>
        </w:tc>
        <w:tc>
          <w:tcPr>
            <w:tcW w:w="1056" w:type="dxa"/>
            <w:tcBorders>
              <w:top w:val="nil"/>
              <w:left w:val="nil"/>
              <w:bottom w:val="nil"/>
              <w:right w:val="nil"/>
            </w:tcBorders>
            <w:shd w:val="clear" w:color="auto" w:fill="auto"/>
            <w:noWrap/>
            <w:vAlign w:val="bottom"/>
          </w:tcPr>
          <w:p w:rsidR="00EE0478" w:rsidRPr="00BC2099" w:rsidRDefault="00EE0478" w:rsidP="0035275F">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BC2099" w:rsidRDefault="00EE0478" w:rsidP="0035275F">
            <w:pPr>
              <w:jc w:val="right"/>
              <w:rPr>
                <w:bCs/>
                <w:i/>
                <w:iCs/>
                <w:lang w:val="en-US"/>
              </w:rPr>
            </w:pPr>
          </w:p>
        </w:tc>
        <w:tc>
          <w:tcPr>
            <w:tcW w:w="3686" w:type="dxa"/>
            <w:tcBorders>
              <w:top w:val="nil"/>
              <w:left w:val="nil"/>
              <w:bottom w:val="nil"/>
              <w:right w:val="nil"/>
            </w:tcBorders>
            <w:shd w:val="clear" w:color="auto" w:fill="auto"/>
            <w:noWrap/>
            <w:vAlign w:val="bottom"/>
          </w:tcPr>
          <w:p w:rsidR="00EE0478" w:rsidRPr="00BC2099" w:rsidRDefault="00EE0478" w:rsidP="0035275F">
            <w:pPr>
              <w:ind w:firstLine="0"/>
              <w:rPr>
                <w:bCs/>
                <w:i/>
                <w:iCs/>
                <w:lang w:val="en-US"/>
              </w:rPr>
            </w:pPr>
          </w:p>
        </w:tc>
      </w:tr>
      <w:tr w:rsidR="00EE0478" w:rsidRPr="00BC2099" w:rsidTr="0035275F">
        <w:trPr>
          <w:gridAfter w:val="3"/>
          <w:wAfter w:w="3945" w:type="dxa"/>
          <w:trHeight w:val="264"/>
        </w:trPr>
        <w:tc>
          <w:tcPr>
            <w:tcW w:w="3285" w:type="dxa"/>
            <w:tcBorders>
              <w:top w:val="nil"/>
              <w:left w:val="nil"/>
              <w:bottom w:val="nil"/>
              <w:right w:val="nil"/>
            </w:tcBorders>
            <w:shd w:val="clear" w:color="auto" w:fill="auto"/>
            <w:noWrap/>
            <w:vAlign w:val="bottom"/>
          </w:tcPr>
          <w:p w:rsidR="00EE0478" w:rsidRPr="00BC2099" w:rsidRDefault="00EE0478" w:rsidP="0035275F">
            <w:pPr>
              <w:rPr>
                <w:bCs/>
                <w:i/>
                <w:iCs/>
                <w:lang w:val="en-US"/>
              </w:rPr>
            </w:pPr>
          </w:p>
        </w:tc>
        <w:tc>
          <w:tcPr>
            <w:tcW w:w="1056" w:type="dxa"/>
            <w:tcBorders>
              <w:top w:val="nil"/>
              <w:left w:val="nil"/>
              <w:bottom w:val="nil"/>
              <w:right w:val="nil"/>
            </w:tcBorders>
            <w:shd w:val="clear" w:color="auto" w:fill="auto"/>
            <w:noWrap/>
            <w:vAlign w:val="bottom"/>
          </w:tcPr>
          <w:p w:rsidR="00EE0478" w:rsidRPr="00BC2099" w:rsidRDefault="00EE0478" w:rsidP="0035275F">
            <w:pPr>
              <w:ind w:firstLine="0"/>
              <w:rPr>
                <w:bCs/>
                <w:i/>
                <w:iCs/>
                <w:lang w:val="en-US"/>
              </w:rPr>
            </w:pPr>
          </w:p>
        </w:tc>
        <w:tc>
          <w:tcPr>
            <w:tcW w:w="1896" w:type="dxa"/>
            <w:tcBorders>
              <w:top w:val="nil"/>
              <w:left w:val="nil"/>
              <w:bottom w:val="nil"/>
              <w:right w:val="nil"/>
            </w:tcBorders>
            <w:shd w:val="clear" w:color="auto" w:fill="auto"/>
            <w:noWrap/>
            <w:vAlign w:val="bottom"/>
          </w:tcPr>
          <w:p w:rsidR="00EE0478" w:rsidRPr="00BC2099" w:rsidRDefault="00EE0478" w:rsidP="0035275F">
            <w:pPr>
              <w:jc w:val="right"/>
              <w:rPr>
                <w:bCs/>
                <w:i/>
                <w:iCs/>
                <w:lang w:val="en-US"/>
              </w:rPr>
            </w:pPr>
          </w:p>
        </w:tc>
        <w:tc>
          <w:tcPr>
            <w:tcW w:w="3686" w:type="dxa"/>
            <w:tcBorders>
              <w:top w:val="nil"/>
              <w:left w:val="nil"/>
              <w:bottom w:val="nil"/>
              <w:right w:val="nil"/>
            </w:tcBorders>
            <w:shd w:val="clear" w:color="auto" w:fill="auto"/>
            <w:noWrap/>
            <w:vAlign w:val="bottom"/>
          </w:tcPr>
          <w:p w:rsidR="00EE0478" w:rsidRPr="00BC2099" w:rsidRDefault="00EE0478" w:rsidP="0035275F">
            <w:pPr>
              <w:ind w:firstLine="0"/>
              <w:rPr>
                <w:bCs/>
                <w:i/>
                <w:iCs/>
                <w:lang w:val="en-US"/>
              </w:rPr>
            </w:pPr>
          </w:p>
        </w:tc>
      </w:tr>
    </w:tbl>
    <w:p w:rsidR="0035275F" w:rsidRPr="0035275F" w:rsidRDefault="0035275F" w:rsidP="0035275F">
      <w:pPr>
        <w:jc w:val="both"/>
        <w:rPr>
          <w:szCs w:val="24"/>
        </w:rPr>
      </w:pPr>
      <w:r w:rsidRPr="0035275F">
        <w:rPr>
          <w:szCs w:val="24"/>
        </w:rPr>
        <w:t>Rietavo savivaldybėje dažniausiai nuomojama žemės ūkio paskirties žemė, ji sudaro net 69 proc. viso nuomojamo ir apmokestinamo valstybinės žemės ploto.</w:t>
      </w:r>
    </w:p>
    <w:p w:rsidR="0035275F" w:rsidRPr="0035275F" w:rsidRDefault="0035275F" w:rsidP="0035275F">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418"/>
        <w:gridCol w:w="1559"/>
      </w:tblGrid>
      <w:tr w:rsidR="0035275F" w:rsidRPr="0035275F" w:rsidTr="0035275F">
        <w:tc>
          <w:tcPr>
            <w:tcW w:w="4928" w:type="dxa"/>
            <w:vMerge w:val="restart"/>
          </w:tcPr>
          <w:p w:rsidR="0035275F" w:rsidRPr="0035275F" w:rsidRDefault="0035275F" w:rsidP="0035275F">
            <w:pPr>
              <w:ind w:firstLine="0"/>
              <w:jc w:val="both"/>
              <w:rPr>
                <w:szCs w:val="24"/>
              </w:rPr>
            </w:pPr>
            <w:r w:rsidRPr="0035275F">
              <w:rPr>
                <w:szCs w:val="24"/>
              </w:rPr>
              <w:t>Vienas valstybinės žemės nuomos mokesčio mokėtojas išsinuomoja vidutiniškai valstybinės žemės ha</w:t>
            </w:r>
          </w:p>
        </w:tc>
        <w:tc>
          <w:tcPr>
            <w:tcW w:w="1559" w:type="dxa"/>
          </w:tcPr>
          <w:p w:rsidR="0035275F" w:rsidRPr="0035275F" w:rsidRDefault="0035275F" w:rsidP="0035275F">
            <w:pPr>
              <w:ind w:firstLine="0"/>
              <w:jc w:val="center"/>
              <w:rPr>
                <w:szCs w:val="24"/>
              </w:rPr>
            </w:pPr>
            <w:r w:rsidRPr="0035275F">
              <w:rPr>
                <w:szCs w:val="24"/>
              </w:rPr>
              <w:t>2015 m.</w:t>
            </w:r>
          </w:p>
        </w:tc>
        <w:tc>
          <w:tcPr>
            <w:tcW w:w="1418" w:type="dxa"/>
          </w:tcPr>
          <w:p w:rsidR="0035275F" w:rsidRPr="0035275F" w:rsidRDefault="0035275F" w:rsidP="0035275F">
            <w:pPr>
              <w:ind w:firstLine="0"/>
              <w:jc w:val="center"/>
              <w:rPr>
                <w:szCs w:val="24"/>
              </w:rPr>
            </w:pPr>
            <w:r w:rsidRPr="0035275F">
              <w:rPr>
                <w:szCs w:val="24"/>
              </w:rPr>
              <w:t>2016 m.</w:t>
            </w:r>
          </w:p>
        </w:tc>
        <w:tc>
          <w:tcPr>
            <w:tcW w:w="1559" w:type="dxa"/>
          </w:tcPr>
          <w:p w:rsidR="0035275F" w:rsidRPr="0035275F" w:rsidRDefault="0035275F" w:rsidP="0035275F">
            <w:pPr>
              <w:ind w:firstLine="0"/>
              <w:jc w:val="center"/>
              <w:rPr>
                <w:szCs w:val="24"/>
              </w:rPr>
            </w:pPr>
            <w:r w:rsidRPr="0035275F">
              <w:rPr>
                <w:szCs w:val="24"/>
              </w:rPr>
              <w:t>2017 m.</w:t>
            </w:r>
          </w:p>
        </w:tc>
      </w:tr>
      <w:tr w:rsidR="0035275F" w:rsidRPr="0035275F" w:rsidTr="0035275F">
        <w:tc>
          <w:tcPr>
            <w:tcW w:w="4928" w:type="dxa"/>
            <w:vMerge/>
          </w:tcPr>
          <w:p w:rsidR="0035275F" w:rsidRPr="0035275F" w:rsidRDefault="0035275F" w:rsidP="0035275F">
            <w:pPr>
              <w:ind w:firstLine="0"/>
              <w:jc w:val="both"/>
              <w:rPr>
                <w:szCs w:val="24"/>
              </w:rPr>
            </w:pPr>
          </w:p>
        </w:tc>
        <w:tc>
          <w:tcPr>
            <w:tcW w:w="1559" w:type="dxa"/>
          </w:tcPr>
          <w:p w:rsidR="0035275F" w:rsidRPr="0035275F" w:rsidRDefault="0035275F" w:rsidP="0035275F">
            <w:pPr>
              <w:ind w:firstLine="0"/>
              <w:jc w:val="center"/>
              <w:rPr>
                <w:szCs w:val="24"/>
              </w:rPr>
            </w:pPr>
            <w:r w:rsidRPr="0035275F">
              <w:rPr>
                <w:szCs w:val="24"/>
              </w:rPr>
              <w:t>1,55</w:t>
            </w:r>
          </w:p>
        </w:tc>
        <w:tc>
          <w:tcPr>
            <w:tcW w:w="1418" w:type="dxa"/>
          </w:tcPr>
          <w:p w:rsidR="0035275F" w:rsidRPr="0035275F" w:rsidRDefault="0035275F" w:rsidP="0035275F">
            <w:pPr>
              <w:ind w:firstLine="0"/>
              <w:jc w:val="center"/>
              <w:rPr>
                <w:szCs w:val="24"/>
              </w:rPr>
            </w:pPr>
            <w:r w:rsidRPr="0035275F">
              <w:rPr>
                <w:szCs w:val="24"/>
              </w:rPr>
              <w:t>1,64</w:t>
            </w:r>
          </w:p>
        </w:tc>
        <w:tc>
          <w:tcPr>
            <w:tcW w:w="1559" w:type="dxa"/>
          </w:tcPr>
          <w:p w:rsidR="0035275F" w:rsidRPr="0035275F" w:rsidRDefault="0035275F" w:rsidP="0035275F">
            <w:pPr>
              <w:ind w:firstLine="0"/>
              <w:jc w:val="center"/>
              <w:rPr>
                <w:szCs w:val="24"/>
              </w:rPr>
            </w:pPr>
            <w:r w:rsidRPr="0035275F">
              <w:rPr>
                <w:szCs w:val="24"/>
              </w:rPr>
              <w:t>1,73</w:t>
            </w:r>
          </w:p>
        </w:tc>
      </w:tr>
    </w:tbl>
    <w:p w:rsidR="0035275F" w:rsidRPr="0035275F" w:rsidRDefault="0035275F" w:rsidP="0035275F">
      <w:pPr>
        <w:jc w:val="both"/>
        <w:rPr>
          <w:szCs w:val="24"/>
        </w:rPr>
      </w:pPr>
    </w:p>
    <w:p w:rsidR="0035275F" w:rsidRPr="0035275F" w:rsidRDefault="0035275F" w:rsidP="0035275F">
      <w:pPr>
        <w:ind w:firstLine="0"/>
        <w:jc w:val="center"/>
        <w:rPr>
          <w:b/>
          <w:szCs w:val="24"/>
        </w:rPr>
      </w:pPr>
    </w:p>
    <w:p w:rsidR="0007324B" w:rsidRDefault="0007324B" w:rsidP="0007324B">
      <w:pPr>
        <w:jc w:val="center"/>
        <w:rPr>
          <w:i/>
          <w:szCs w:val="24"/>
        </w:rPr>
      </w:pPr>
      <w:r>
        <w:rPr>
          <w:i/>
          <w:noProof/>
          <w:szCs w:val="24"/>
          <w:lang w:eastAsia="lt-LT"/>
        </w:rPr>
        <w:lastRenderedPageBreak/>
        <w:drawing>
          <wp:inline distT="0" distB="0" distL="0" distR="0" wp14:anchorId="6F39B054" wp14:editId="132E6DC5">
            <wp:extent cx="4333460" cy="2742924"/>
            <wp:effectExtent l="0" t="0" r="0" b="635"/>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7953" cy="2745768"/>
                    </a:xfrm>
                    <a:prstGeom prst="rect">
                      <a:avLst/>
                    </a:prstGeom>
                    <a:noFill/>
                  </pic:spPr>
                </pic:pic>
              </a:graphicData>
            </a:graphic>
          </wp:inline>
        </w:drawing>
      </w:r>
    </w:p>
    <w:p w:rsidR="0007324B" w:rsidRDefault="0007324B" w:rsidP="009B0EBB">
      <w:pPr>
        <w:rPr>
          <w:i/>
          <w:szCs w:val="24"/>
        </w:rPr>
      </w:pPr>
    </w:p>
    <w:p w:rsidR="0007324B" w:rsidRDefault="0007324B" w:rsidP="009B0EBB">
      <w:pPr>
        <w:rPr>
          <w:i/>
          <w:szCs w:val="24"/>
        </w:rPr>
      </w:pPr>
    </w:p>
    <w:p w:rsidR="0007324B" w:rsidRDefault="0007324B" w:rsidP="0007324B">
      <w:pPr>
        <w:jc w:val="center"/>
        <w:rPr>
          <w:b/>
          <w:szCs w:val="24"/>
        </w:rPr>
      </w:pPr>
      <w:r w:rsidRPr="0007324B">
        <w:rPr>
          <w:b/>
          <w:szCs w:val="24"/>
        </w:rPr>
        <w:t>DĖL RIETAVO SAVIVALDYBĖS TARYBOS SPRENDIMAIS SUTEIKTŲ MOKESČIO LENGVATŲ</w:t>
      </w:r>
      <w:r>
        <w:rPr>
          <w:b/>
          <w:szCs w:val="24"/>
        </w:rPr>
        <w:t xml:space="preserve"> </w:t>
      </w:r>
      <w:r w:rsidRPr="0007324B">
        <w:rPr>
          <w:b/>
          <w:szCs w:val="24"/>
        </w:rPr>
        <w:t xml:space="preserve">NEGAUTA ŽEMĖS NUOMOS MOKESČIO PAJAMŲ </w:t>
      </w:r>
    </w:p>
    <w:p w:rsidR="0007324B" w:rsidRPr="0007324B" w:rsidRDefault="0007324B" w:rsidP="0007324B">
      <w:pPr>
        <w:jc w:val="center"/>
        <w:rPr>
          <w:b/>
          <w:szCs w:val="24"/>
        </w:rPr>
      </w:pPr>
      <w:r w:rsidRPr="0007324B">
        <w:rPr>
          <w:b/>
          <w:szCs w:val="24"/>
        </w:rPr>
        <w:t>2015 – 2017</w:t>
      </w:r>
      <w:r w:rsidR="004C5CDC">
        <w:rPr>
          <w:b/>
          <w:szCs w:val="24"/>
        </w:rPr>
        <w:t xml:space="preserve"> </w:t>
      </w:r>
      <w:r w:rsidRPr="0007324B">
        <w:rPr>
          <w:b/>
          <w:szCs w:val="24"/>
        </w:rPr>
        <w:t>METAIS</w:t>
      </w:r>
    </w:p>
    <w:p w:rsidR="0007324B" w:rsidRDefault="0007324B" w:rsidP="009B0EBB">
      <w:pPr>
        <w:rPr>
          <w:i/>
          <w:szCs w:val="24"/>
        </w:rPr>
      </w:pPr>
    </w:p>
    <w:p w:rsidR="0007324B" w:rsidRDefault="0007324B" w:rsidP="009B0EBB">
      <w:pPr>
        <w:rPr>
          <w:i/>
          <w:szCs w:val="24"/>
        </w:rPr>
      </w:pPr>
    </w:p>
    <w:p w:rsidR="0007324B" w:rsidRDefault="0007324B" w:rsidP="0007324B">
      <w:pPr>
        <w:jc w:val="center"/>
        <w:rPr>
          <w:i/>
          <w:szCs w:val="24"/>
        </w:rPr>
      </w:pPr>
      <w:r>
        <w:rPr>
          <w:i/>
          <w:noProof/>
          <w:szCs w:val="24"/>
          <w:lang w:eastAsia="lt-LT"/>
        </w:rPr>
        <w:drawing>
          <wp:inline distT="0" distB="0" distL="0" distR="0" wp14:anchorId="6F1A5B3B">
            <wp:extent cx="4371340" cy="2755900"/>
            <wp:effectExtent l="0" t="0" r="0" b="635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1340" cy="2755900"/>
                    </a:xfrm>
                    <a:prstGeom prst="rect">
                      <a:avLst/>
                    </a:prstGeom>
                    <a:noFill/>
                  </pic:spPr>
                </pic:pic>
              </a:graphicData>
            </a:graphic>
          </wp:inline>
        </w:drawing>
      </w:r>
    </w:p>
    <w:p w:rsidR="0007324B" w:rsidRDefault="0007324B" w:rsidP="009B0EBB">
      <w:pPr>
        <w:rPr>
          <w:i/>
          <w:szCs w:val="24"/>
        </w:rPr>
      </w:pPr>
    </w:p>
    <w:p w:rsidR="0007324B" w:rsidRPr="0007324B" w:rsidRDefault="0007324B" w:rsidP="0007324B">
      <w:pPr>
        <w:spacing w:after="120"/>
        <w:jc w:val="both"/>
        <w:rPr>
          <w:szCs w:val="24"/>
        </w:rPr>
      </w:pPr>
      <w:r w:rsidRPr="0007324B">
        <w:rPr>
          <w:szCs w:val="24"/>
        </w:rPr>
        <w:t>Rietavo savivaldybės tarybos sprendimu žemės nuomos mokesčio lengvata taikoma Rietavo savivaldybėje gyvenantiems senatvės pensininkams, asmenims, kuriems nustatytas 0-25 ir 30-40 proc. darbingumo lygis ir nepilnamečiams vaikams, kurių šeimose apmokestinamojo laikotarpio pradžioje nėra darbingų asmenų. Jiems nustatytas valstybinės žemės sklypų neapmokestinamas dydis: besinaudojantiems žeme Rietavo m. – iki 0,06 ha, kaimo vietovėse – iki 1,0 ha.</w:t>
      </w:r>
    </w:p>
    <w:p w:rsidR="0007324B" w:rsidRDefault="0007324B" w:rsidP="009B0EBB">
      <w:pPr>
        <w:rPr>
          <w:i/>
          <w:szCs w:val="24"/>
        </w:rPr>
      </w:pPr>
    </w:p>
    <w:p w:rsidR="009B0EBB" w:rsidRPr="00BC2099" w:rsidRDefault="009B0EBB" w:rsidP="009B0EBB">
      <w:pPr>
        <w:rPr>
          <w:i/>
          <w:szCs w:val="24"/>
        </w:rPr>
      </w:pPr>
    </w:p>
    <w:p w:rsidR="009B0EBB" w:rsidRPr="00BC2099" w:rsidRDefault="009B0EBB" w:rsidP="009B0EBB">
      <w:pPr>
        <w:ind w:firstLine="0"/>
        <w:jc w:val="center"/>
        <w:rPr>
          <w:b/>
          <w:i/>
          <w:szCs w:val="24"/>
        </w:rPr>
      </w:pPr>
    </w:p>
    <w:p w:rsidR="009B0EBB" w:rsidRPr="00BC2099" w:rsidRDefault="009B0EBB" w:rsidP="009B0EBB">
      <w:pPr>
        <w:pStyle w:val="Pagrindinistekstas3"/>
        <w:rPr>
          <w:i/>
          <w:sz w:val="24"/>
          <w:szCs w:val="24"/>
        </w:rPr>
      </w:pPr>
    </w:p>
    <w:p w:rsidR="00620FA1" w:rsidRPr="00C35A63" w:rsidRDefault="00620FA1" w:rsidP="00620FA1">
      <w:pPr>
        <w:pStyle w:val="Pagrindinistekstas3"/>
        <w:jc w:val="center"/>
        <w:rPr>
          <w:b/>
          <w:sz w:val="24"/>
          <w:szCs w:val="24"/>
        </w:rPr>
      </w:pPr>
      <w:r w:rsidRPr="00C35A63">
        <w:rPr>
          <w:b/>
          <w:sz w:val="24"/>
          <w:szCs w:val="24"/>
        </w:rPr>
        <w:t>MOKSLEIVIŲ IR GYVENTOJŲ PAVĖŽĖJIMAS</w:t>
      </w:r>
    </w:p>
    <w:p w:rsidR="00C35A63" w:rsidRDefault="00C35A63" w:rsidP="00C35A63">
      <w:pPr>
        <w:spacing w:after="120"/>
        <w:jc w:val="both"/>
        <w:rPr>
          <w:szCs w:val="24"/>
          <w:lang w:eastAsia="lt-LT"/>
        </w:rPr>
      </w:pPr>
      <w:r w:rsidRPr="00C35A63">
        <w:rPr>
          <w:szCs w:val="24"/>
          <w:lang w:eastAsia="lt-LT"/>
        </w:rPr>
        <w:lastRenderedPageBreak/>
        <w:t>Mokiniai į bendrojo lavinimo mokyklas, spec. mokyklą, priešmokyklinio ugdymo ir neformaliojo vaikų švietimo įstaigas vežami Rietavo Lauryno Ivinskio ir Tverų gimnazijų, Žadvainių pagrindinės mokyklos, Savivaldybės administracijos mokykliniais autobusais ir privataus vežėjo UAB „Šakyna“ įmonės transportu.</w:t>
      </w:r>
    </w:p>
    <w:p w:rsidR="00C35A63" w:rsidRPr="00C35A63" w:rsidRDefault="00C35A63" w:rsidP="00C35A63">
      <w:pPr>
        <w:spacing w:after="120"/>
        <w:jc w:val="both"/>
        <w:rPr>
          <w:szCs w:val="24"/>
          <w:lang w:eastAsia="lt-LT"/>
        </w:rPr>
      </w:pPr>
    </w:p>
    <w:p w:rsidR="009B0EBB" w:rsidRPr="00BC2099" w:rsidRDefault="00C35A63" w:rsidP="00C35A63">
      <w:pPr>
        <w:pStyle w:val="Pagrindinistekstas3"/>
        <w:jc w:val="center"/>
        <w:rPr>
          <w:i/>
          <w:sz w:val="24"/>
          <w:szCs w:val="24"/>
        </w:rPr>
      </w:pPr>
      <w:r>
        <w:rPr>
          <w:i/>
          <w:noProof/>
          <w:sz w:val="24"/>
          <w:szCs w:val="24"/>
          <w:lang w:eastAsia="lt-LT"/>
        </w:rPr>
        <w:drawing>
          <wp:inline distT="0" distB="0" distL="0" distR="0" wp14:anchorId="476F1C46">
            <wp:extent cx="4245996" cy="2543251"/>
            <wp:effectExtent l="0" t="0" r="2540" b="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48322" cy="2544644"/>
                    </a:xfrm>
                    <a:prstGeom prst="rect">
                      <a:avLst/>
                    </a:prstGeom>
                    <a:noFill/>
                  </pic:spPr>
                </pic:pic>
              </a:graphicData>
            </a:graphic>
          </wp:inline>
        </w:drawing>
      </w:r>
    </w:p>
    <w:p w:rsidR="00620FA1" w:rsidRPr="00BC2099" w:rsidRDefault="00620FA1" w:rsidP="009B0EBB">
      <w:pPr>
        <w:pStyle w:val="Pagrindinistekstas3"/>
        <w:rPr>
          <w:i/>
          <w:sz w:val="24"/>
          <w:szCs w:val="24"/>
        </w:rPr>
      </w:pPr>
    </w:p>
    <w:p w:rsidR="00C35A63" w:rsidRPr="00C35A63" w:rsidRDefault="00C35A63" w:rsidP="00C35A63">
      <w:pPr>
        <w:spacing w:after="120"/>
        <w:jc w:val="both"/>
        <w:rPr>
          <w:szCs w:val="24"/>
          <w:lang w:eastAsia="lt-LT"/>
        </w:rPr>
      </w:pPr>
      <w:r w:rsidRPr="00C35A63">
        <w:rPr>
          <w:szCs w:val="24"/>
          <w:lang w:eastAsia="lt-LT"/>
        </w:rPr>
        <w:t>63 proc. mokinių pavežama mokykliniais autobusais, 37 proc. – privačiu transportu.</w:t>
      </w:r>
    </w:p>
    <w:p w:rsidR="00620FA1" w:rsidRPr="00BC2099" w:rsidRDefault="00C35A63" w:rsidP="00C35A63">
      <w:pPr>
        <w:pStyle w:val="Pagrindinistekstas3"/>
        <w:jc w:val="center"/>
        <w:rPr>
          <w:i/>
          <w:sz w:val="24"/>
          <w:szCs w:val="24"/>
        </w:rPr>
      </w:pPr>
      <w:r>
        <w:rPr>
          <w:i/>
          <w:noProof/>
          <w:sz w:val="24"/>
          <w:szCs w:val="24"/>
          <w:lang w:eastAsia="lt-LT"/>
        </w:rPr>
        <w:drawing>
          <wp:inline distT="0" distB="0" distL="0" distR="0" wp14:anchorId="27FBC81C">
            <wp:extent cx="4238045" cy="2912148"/>
            <wp:effectExtent l="0" t="0" r="0" b="254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6857" cy="2918203"/>
                    </a:xfrm>
                    <a:prstGeom prst="rect">
                      <a:avLst/>
                    </a:prstGeom>
                    <a:noFill/>
                  </pic:spPr>
                </pic:pic>
              </a:graphicData>
            </a:graphic>
          </wp:inline>
        </w:drawing>
      </w:r>
    </w:p>
    <w:p w:rsidR="00620FA1" w:rsidRPr="00BC2099" w:rsidRDefault="00620FA1" w:rsidP="009B0EBB">
      <w:pPr>
        <w:pStyle w:val="Pagrindinistekstas3"/>
        <w:rPr>
          <w:i/>
          <w:sz w:val="24"/>
          <w:szCs w:val="24"/>
        </w:rPr>
      </w:pPr>
    </w:p>
    <w:p w:rsidR="00C35A63" w:rsidRPr="00C35A63" w:rsidRDefault="00C35A63" w:rsidP="00C35A63">
      <w:pPr>
        <w:ind w:firstLine="0"/>
        <w:jc w:val="both"/>
        <w:rPr>
          <w:szCs w:val="24"/>
          <w:lang w:eastAsia="lt-LT"/>
        </w:rPr>
      </w:pPr>
      <w:r>
        <w:rPr>
          <w:szCs w:val="24"/>
          <w:lang w:eastAsia="lt-LT"/>
        </w:rPr>
        <w:t xml:space="preserve">            </w:t>
      </w:r>
      <w:r w:rsidRPr="00C35A63">
        <w:rPr>
          <w:szCs w:val="24"/>
          <w:lang w:eastAsia="lt-LT"/>
        </w:rPr>
        <w:t>Gyventojus Rietavo savivaldybėje vietinio susisiekimo maršrutais vežioja privatus vežėjas UAB „Šakyna“, su kuri</w:t>
      </w:r>
      <w:r w:rsidR="004C5CDC">
        <w:rPr>
          <w:szCs w:val="24"/>
          <w:lang w:eastAsia="lt-LT"/>
        </w:rPr>
        <w:t>a</w:t>
      </w:r>
      <w:r w:rsidRPr="00C35A63">
        <w:rPr>
          <w:szCs w:val="24"/>
          <w:lang w:eastAsia="lt-LT"/>
        </w:rPr>
        <w:t xml:space="preserve"> Rietavo savivaldybės administracija yra sudariusi paslaugų viešojo pirkimo ir pardavimo sutartį. Gyventojai vežami 12 vietinių reguliaraus susisiekimo maršrutų. Nuo 2017 m. rugsėjo 1 d. maršrutų skaičius sumažėjo. </w:t>
      </w:r>
    </w:p>
    <w:p w:rsidR="00C35A63" w:rsidRPr="00C35A63" w:rsidRDefault="00C35A63" w:rsidP="00C35A63">
      <w:pPr>
        <w:jc w:val="both"/>
        <w:rPr>
          <w:szCs w:val="24"/>
          <w:lang w:eastAsia="lt-LT"/>
        </w:rPr>
      </w:pPr>
      <w:r w:rsidRPr="00C35A63">
        <w:rPr>
          <w:szCs w:val="24"/>
          <w:lang w:eastAsia="lt-LT"/>
        </w:rPr>
        <w:t>Autobusais važiuojančių gyventojų kasmet mažėja. Vidutiniškai 76 proc. važiuojančių gyventojų taikomos Lietuvos Respublikos transporto lengvatų įstatymu nustatytos lengvatos.</w:t>
      </w:r>
    </w:p>
    <w:p w:rsidR="00620FA1" w:rsidRPr="00BC2099" w:rsidRDefault="00620FA1" w:rsidP="009B0EBB">
      <w:pPr>
        <w:pStyle w:val="Pagrindinistekstas3"/>
        <w:rPr>
          <w:i/>
          <w:sz w:val="24"/>
          <w:szCs w:val="24"/>
        </w:rPr>
      </w:pPr>
    </w:p>
    <w:p w:rsidR="00C35A63" w:rsidRDefault="00C35A63" w:rsidP="00C35A63">
      <w:pPr>
        <w:pStyle w:val="Pagrindinistekstas3"/>
        <w:jc w:val="center"/>
        <w:rPr>
          <w:i/>
          <w:sz w:val="24"/>
          <w:szCs w:val="24"/>
        </w:rPr>
      </w:pPr>
      <w:r>
        <w:rPr>
          <w:i/>
          <w:noProof/>
          <w:sz w:val="24"/>
          <w:szCs w:val="24"/>
          <w:lang w:eastAsia="lt-LT"/>
        </w:rPr>
        <w:lastRenderedPageBreak/>
        <w:drawing>
          <wp:inline distT="0" distB="0" distL="0" distR="0" wp14:anchorId="1AE919DA">
            <wp:extent cx="4158532" cy="2829024"/>
            <wp:effectExtent l="0" t="0" r="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2915" cy="2832006"/>
                    </a:xfrm>
                    <a:prstGeom prst="rect">
                      <a:avLst/>
                    </a:prstGeom>
                    <a:noFill/>
                  </pic:spPr>
                </pic:pic>
              </a:graphicData>
            </a:graphic>
          </wp:inline>
        </w:drawing>
      </w:r>
    </w:p>
    <w:p w:rsidR="00C35A63" w:rsidRDefault="00C35A63" w:rsidP="00620FA1">
      <w:pPr>
        <w:pStyle w:val="Pagrindinistekstas3"/>
        <w:rPr>
          <w:i/>
          <w:sz w:val="24"/>
          <w:szCs w:val="24"/>
        </w:rPr>
      </w:pPr>
    </w:p>
    <w:p w:rsidR="00C35A63" w:rsidRPr="00C35A63" w:rsidRDefault="00C35A63" w:rsidP="00C35A63">
      <w:pPr>
        <w:spacing w:after="120"/>
        <w:jc w:val="both"/>
        <w:rPr>
          <w:szCs w:val="24"/>
          <w:lang w:eastAsia="lt-LT"/>
        </w:rPr>
      </w:pPr>
      <w:r w:rsidRPr="00C35A63">
        <w:rPr>
          <w:szCs w:val="24"/>
          <w:lang w:eastAsia="lt-LT"/>
        </w:rPr>
        <w:t>Mažėjant keleivių skaičiui, Savivaldybei kasmet didėja biudžeto išlaidos su vežėjais atsiskaitant už keleiviams teikiamas lengvatas ir kompensuojant nuostolius, kuriuos vežėjai patiria pagal sutartis su Savivaldybe teikdami viešąsias paslaugas.</w:t>
      </w:r>
    </w:p>
    <w:p w:rsidR="00E97ECA" w:rsidRPr="00BC2099" w:rsidRDefault="00E97ECA" w:rsidP="00E97ECA">
      <w:pPr>
        <w:pStyle w:val="Pagrindinistekstas"/>
        <w:ind w:firstLine="720"/>
        <w:rPr>
          <w:b w:val="0"/>
          <w:i/>
        </w:rPr>
      </w:pPr>
    </w:p>
    <w:p w:rsidR="00C1583F" w:rsidRPr="005D1CF0" w:rsidRDefault="00C1583F" w:rsidP="00C1583F">
      <w:pPr>
        <w:jc w:val="center"/>
        <w:rPr>
          <w:b/>
          <w:szCs w:val="24"/>
        </w:rPr>
      </w:pPr>
      <w:r w:rsidRPr="005D1CF0">
        <w:rPr>
          <w:b/>
          <w:szCs w:val="24"/>
        </w:rPr>
        <w:t>SOCIALINĖ PARAMA</w:t>
      </w:r>
    </w:p>
    <w:p w:rsidR="00C1583F" w:rsidRPr="00BC2099" w:rsidRDefault="00C1583F" w:rsidP="00C1583F">
      <w:pPr>
        <w:ind w:firstLine="1080"/>
        <w:rPr>
          <w:b/>
          <w:i/>
          <w:color w:val="3366FF"/>
          <w:szCs w:val="24"/>
        </w:rPr>
      </w:pPr>
    </w:p>
    <w:p w:rsidR="005D1CF0" w:rsidRPr="005D1CF0" w:rsidRDefault="005D1CF0" w:rsidP="005D1CF0">
      <w:r w:rsidRPr="005D1CF0">
        <w:rPr>
          <w:szCs w:val="24"/>
        </w:rPr>
        <w:t>Vienas pagrindinių piniginės socialinės paramos tikslų – padėti tenkinti būtiniausius poreikius tiems žmonėms, kurių gaunamos pajamos yra nepakankamos, o gebėjimas pasirūpinti savimi dėl objektyvių, nuo jų nepriklausančių priežasčių yra ribotas.</w:t>
      </w:r>
      <w:r w:rsidRPr="005D1CF0">
        <w:rPr>
          <w:rFonts w:ascii="Arial" w:hAnsi="Arial" w:cs="Arial"/>
          <w:sz w:val="18"/>
          <w:szCs w:val="18"/>
        </w:rPr>
        <w:t xml:space="preserve"> </w:t>
      </w:r>
      <w:r w:rsidRPr="005D1CF0">
        <w:t>Socialinė apsauga – viena iš svarbiausių Savivaldybės veiklos sričių, reikalaujanti daug žmogiškųjų ir finansinių išteklių. Socialinė parama orientuota į mažas pajamas gaunančių šeimų rėmimą. Piniginė socialinė parama teikiama derinant ją su socialinėmis paslaugomis, vaiko teisių apsauga, užimtumu, sveikatos priežiūra ir ugdymu.</w:t>
      </w:r>
    </w:p>
    <w:p w:rsidR="005D1CF0" w:rsidRPr="005D1CF0" w:rsidRDefault="005D1CF0" w:rsidP="005D1CF0"/>
    <w:p w:rsidR="00E97ECA" w:rsidRPr="00BC2099" w:rsidRDefault="00E97ECA" w:rsidP="00E97ECA">
      <w:pPr>
        <w:rPr>
          <w:i/>
        </w:rPr>
      </w:pPr>
    </w:p>
    <w:p w:rsidR="00E97ECA" w:rsidRPr="005D1CF0" w:rsidRDefault="00550610" w:rsidP="00550610">
      <w:pPr>
        <w:jc w:val="center"/>
      </w:pPr>
      <w:r w:rsidRPr="005D1CF0">
        <w:rPr>
          <w:b/>
        </w:rPr>
        <w:t>201</w:t>
      </w:r>
      <w:r w:rsidR="005D1CF0" w:rsidRPr="005D1CF0">
        <w:rPr>
          <w:b/>
        </w:rPr>
        <w:t>7</w:t>
      </w:r>
      <w:r w:rsidRPr="005D1CF0">
        <w:rPr>
          <w:b/>
        </w:rPr>
        <w:t xml:space="preserve"> metais administruotos lėšos (tūkst. eurų)</w:t>
      </w:r>
    </w:p>
    <w:p w:rsidR="00E97ECA" w:rsidRPr="00BC2099" w:rsidRDefault="00E97ECA" w:rsidP="00E97ECA">
      <w:pPr>
        <w:rPr>
          <w:i/>
        </w:rPr>
      </w:pPr>
    </w:p>
    <w:p w:rsidR="00E97ECA" w:rsidRPr="00BC2099" w:rsidRDefault="00E97ECA" w:rsidP="00E97ECA">
      <w:pPr>
        <w:rPr>
          <w:i/>
        </w:rPr>
      </w:pPr>
    </w:p>
    <w:p w:rsidR="00E97ECA" w:rsidRPr="00BC2099" w:rsidRDefault="005D1CF0" w:rsidP="00550610">
      <w:pPr>
        <w:ind w:firstLine="0"/>
        <w:jc w:val="center"/>
        <w:rPr>
          <w:i/>
        </w:rPr>
      </w:pPr>
      <w:r>
        <w:rPr>
          <w:i/>
          <w:noProof/>
          <w:lang w:eastAsia="lt-LT"/>
        </w:rPr>
        <w:drawing>
          <wp:inline distT="0" distB="0" distL="0" distR="0" wp14:anchorId="2C0FFB6F">
            <wp:extent cx="4230094" cy="237744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40763" cy="2383436"/>
                    </a:xfrm>
                    <a:prstGeom prst="rect">
                      <a:avLst/>
                    </a:prstGeom>
                    <a:noFill/>
                  </pic:spPr>
                </pic:pic>
              </a:graphicData>
            </a:graphic>
          </wp:inline>
        </w:drawing>
      </w:r>
    </w:p>
    <w:p w:rsidR="00E97ECA" w:rsidRPr="00BC2099" w:rsidRDefault="00E97ECA" w:rsidP="00E97ECA">
      <w:pPr>
        <w:rPr>
          <w:i/>
        </w:rPr>
      </w:pPr>
    </w:p>
    <w:p w:rsidR="005D1CF0" w:rsidRPr="005D1CF0" w:rsidRDefault="005D1CF0" w:rsidP="005D1CF0">
      <w:r w:rsidRPr="005D1CF0">
        <w:lastRenderedPageBreak/>
        <w:t>Specialiosios dotacijos iš valstybės biudžeto dalį įvairioms socialinėms išmokoms sudaro: laidojimo pašalpa, socialinės paslaugos (asmenims su sunkia negalia ir socialinės rizikos šeimų priežiūrai) ir socialinė parama mokiniams.</w:t>
      </w:r>
    </w:p>
    <w:p w:rsidR="005D1CF0" w:rsidRPr="005D1CF0" w:rsidRDefault="005D1CF0" w:rsidP="005D1CF0">
      <w:r w:rsidRPr="005D1CF0">
        <w:t xml:space="preserve"> Nuo 2015 m. iš Savivaldybės biudžeto mokamos: socialinės pašalpos, šildymo išlaidų kompensacijos, kompensacijos karštam ir geriama</w:t>
      </w:r>
      <w:r w:rsidR="004C5CDC">
        <w:t>ja</w:t>
      </w:r>
      <w:r w:rsidRPr="005D1CF0">
        <w:t xml:space="preserve">m vandeniui, kreditas, paimtas daugiabučiam namui atnaujinti (modernizuoti), ir palūkanos. </w:t>
      </w:r>
    </w:p>
    <w:p w:rsidR="00E97ECA" w:rsidRPr="00BC2099" w:rsidRDefault="00E97ECA" w:rsidP="00E97ECA">
      <w:pPr>
        <w:rPr>
          <w:i/>
        </w:rPr>
      </w:pPr>
    </w:p>
    <w:p w:rsidR="00E97ECA" w:rsidRPr="005D1CF0" w:rsidRDefault="00550610" w:rsidP="00550610">
      <w:pPr>
        <w:jc w:val="center"/>
        <w:rPr>
          <w:b/>
        </w:rPr>
      </w:pPr>
      <w:r w:rsidRPr="005D1CF0">
        <w:rPr>
          <w:b/>
        </w:rPr>
        <w:t>Administruojamų lėšų dinamika tūkst. eurų</w:t>
      </w:r>
    </w:p>
    <w:p w:rsidR="00E97ECA" w:rsidRPr="00BC2099" w:rsidRDefault="00E97ECA" w:rsidP="00550610">
      <w:pPr>
        <w:jc w:val="center"/>
        <w:rPr>
          <w:b/>
          <w:i/>
          <w:color w:val="3366FF"/>
        </w:rPr>
      </w:pPr>
    </w:p>
    <w:p w:rsidR="00E97ECA" w:rsidRPr="00BC2099" w:rsidRDefault="005D1CF0" w:rsidP="00550610">
      <w:pPr>
        <w:jc w:val="center"/>
        <w:rPr>
          <w:i/>
          <w:color w:val="3366FF"/>
        </w:rPr>
      </w:pPr>
      <w:r>
        <w:rPr>
          <w:i/>
          <w:noProof/>
          <w:color w:val="3366FF"/>
          <w:lang w:eastAsia="lt-LT"/>
        </w:rPr>
        <w:drawing>
          <wp:inline distT="0" distB="0" distL="0" distR="0" wp14:anchorId="205D29F1">
            <wp:extent cx="4561840" cy="2200275"/>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61840" cy="2200275"/>
                    </a:xfrm>
                    <a:prstGeom prst="rect">
                      <a:avLst/>
                    </a:prstGeom>
                    <a:noFill/>
                  </pic:spPr>
                </pic:pic>
              </a:graphicData>
            </a:graphic>
          </wp:inline>
        </w:drawing>
      </w:r>
    </w:p>
    <w:p w:rsidR="00E97ECA" w:rsidRPr="00BC2099" w:rsidRDefault="00E97ECA" w:rsidP="00E97ECA">
      <w:pPr>
        <w:rPr>
          <w:i/>
          <w:color w:val="3366FF"/>
        </w:rPr>
      </w:pPr>
    </w:p>
    <w:p w:rsidR="00550610" w:rsidRPr="005D1CF0" w:rsidRDefault="00550610" w:rsidP="00550610">
      <w:pPr>
        <w:jc w:val="center"/>
        <w:rPr>
          <w:b/>
          <w:color w:val="000000" w:themeColor="text1"/>
        </w:rPr>
      </w:pPr>
      <w:r w:rsidRPr="005D1CF0">
        <w:rPr>
          <w:b/>
          <w:color w:val="000000" w:themeColor="text1"/>
        </w:rPr>
        <w:t>Socialinė pašalpa</w:t>
      </w:r>
    </w:p>
    <w:p w:rsidR="00550610" w:rsidRPr="00BC2099" w:rsidRDefault="00550610" w:rsidP="00550610">
      <w:pPr>
        <w:rPr>
          <w:i/>
          <w:color w:val="3366FF"/>
        </w:rPr>
      </w:pPr>
    </w:p>
    <w:p w:rsidR="00550610" w:rsidRPr="00BC2099" w:rsidRDefault="00550610" w:rsidP="00550610">
      <w:pPr>
        <w:rPr>
          <w:i/>
          <w:color w:val="3366FF"/>
        </w:rPr>
      </w:pPr>
    </w:p>
    <w:p w:rsidR="005D1CF0" w:rsidRPr="005D1CF0" w:rsidRDefault="005D1CF0" w:rsidP="005D1CF0">
      <w:r w:rsidRPr="005D1CF0">
        <w:t xml:space="preserve">Nuo 2015 m. socialinė pašalpa teikiama vykdant savarankiškąją </w:t>
      </w:r>
      <w:r w:rsidR="004C5CDC" w:rsidRPr="005D1CF0">
        <w:t>S</w:t>
      </w:r>
      <w:r w:rsidRPr="005D1CF0">
        <w:t>avivaldybės funkciją. Socialinės pašalpos,  esant būtinumui</w:t>
      </w:r>
      <w:r w:rsidR="004C5CDC">
        <w:t>,</w:t>
      </w:r>
      <w:r w:rsidRPr="005D1CF0">
        <w:t xml:space="preserve"> svarstomos seniūnijų Piniginės socialinės paramos teikimo komisijose. Atskirų atvejų analizė ir atsakingas paramos teikimas sumažino gavėjų skaičių. Kaip ir ankstesniais metais, išlieka pagrindinis socialinės pašalpos skyrimo tikslas – išvengti piktnaudžiavimo parama atvejų.   </w:t>
      </w:r>
    </w:p>
    <w:p w:rsidR="00E97ECA" w:rsidRPr="00BC2099" w:rsidRDefault="00E97ECA" w:rsidP="00E97ECA">
      <w:pPr>
        <w:rPr>
          <w:i/>
          <w:color w:val="3366FF"/>
        </w:rPr>
      </w:pPr>
    </w:p>
    <w:p w:rsidR="005B3DC1" w:rsidRPr="00BC2099" w:rsidRDefault="005D1CF0" w:rsidP="005B3DC1">
      <w:pPr>
        <w:jc w:val="center"/>
        <w:rPr>
          <w:i/>
          <w:color w:val="3366FF"/>
        </w:rPr>
      </w:pPr>
      <w:r>
        <w:rPr>
          <w:noProof/>
          <w:lang w:eastAsia="lt-LT"/>
        </w:rPr>
        <w:drawing>
          <wp:inline distT="0" distB="0" distL="0" distR="0">
            <wp:extent cx="5192201" cy="2345634"/>
            <wp:effectExtent l="0" t="0" r="27940" b="17145"/>
            <wp:docPr id="26" name="Diagrama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97ECA" w:rsidRPr="00BC2099" w:rsidRDefault="00E97ECA" w:rsidP="00E97ECA">
      <w:pPr>
        <w:rPr>
          <w:i/>
          <w:color w:val="3366FF"/>
        </w:rPr>
      </w:pPr>
    </w:p>
    <w:p w:rsidR="005D1CF0" w:rsidRPr="005D1CF0" w:rsidRDefault="005D1CF0" w:rsidP="005D1CF0">
      <w:r w:rsidRPr="005D1CF0">
        <w:t xml:space="preserve">Pagal </w:t>
      </w:r>
      <w:r w:rsidRPr="005D1CF0">
        <w:rPr>
          <w:i/>
        </w:rPr>
        <w:t>Lietuvos Respublikos Valstybinių šalpos pensijų, Lietuvos Respublikos tikslinių kompensacijų  ir Lietuvos Respublikos transporto lengvatų įstatymus</w:t>
      </w:r>
      <w:r w:rsidRPr="005D1CF0">
        <w:t xml:space="preserve"> buvo mokamos šalpos neįgalumo, šalpos senatvės, šalpos našlaičių pensijos, šalpos kompensacijos, slaugos ir priežiūros (pagalbos) išlaidų tikslinės kompensacijos, transporto išlaidų tikslinės kompensacijos.</w:t>
      </w:r>
    </w:p>
    <w:p w:rsidR="005B3DC1" w:rsidRPr="00BC2099" w:rsidRDefault="005B3DC1" w:rsidP="00A01088">
      <w:pPr>
        <w:rPr>
          <w:i/>
        </w:rPr>
      </w:pPr>
    </w:p>
    <w:p w:rsidR="005B3DC1" w:rsidRPr="00BC2099" w:rsidRDefault="005B3DC1" w:rsidP="00A01088">
      <w:pPr>
        <w:rPr>
          <w:i/>
        </w:rPr>
      </w:pPr>
    </w:p>
    <w:p w:rsidR="005B3DC1" w:rsidRPr="005D1CF0" w:rsidRDefault="005B3DC1" w:rsidP="005B3DC1">
      <w:pPr>
        <w:jc w:val="center"/>
        <w:rPr>
          <w:b/>
        </w:rPr>
      </w:pPr>
      <w:r w:rsidRPr="005D1CF0">
        <w:rPr>
          <w:b/>
        </w:rPr>
        <w:t>Šalpos išmokų dinamika</w:t>
      </w:r>
    </w:p>
    <w:p w:rsidR="00E97ECA" w:rsidRPr="005D1CF0" w:rsidRDefault="005B3DC1" w:rsidP="005B3DC1">
      <w:pPr>
        <w:jc w:val="center"/>
      </w:pPr>
      <w:r w:rsidRPr="005D1CF0">
        <w:rPr>
          <w:b/>
        </w:rPr>
        <w:t>(</w:t>
      </w:r>
      <w:r w:rsidR="005C0F3A" w:rsidRPr="005D1CF0">
        <w:rPr>
          <w:b/>
        </w:rPr>
        <w:t>v</w:t>
      </w:r>
      <w:r w:rsidRPr="005D1CF0">
        <w:rPr>
          <w:b/>
        </w:rPr>
        <w:t>alstybės biudžeto lėšos)</w:t>
      </w:r>
    </w:p>
    <w:p w:rsidR="00E97ECA" w:rsidRPr="00BC2099" w:rsidRDefault="00E97ECA" w:rsidP="00E97ECA">
      <w:pPr>
        <w:rPr>
          <w:i/>
        </w:rPr>
      </w:pPr>
    </w:p>
    <w:p w:rsidR="00E97ECA" w:rsidRPr="00BC2099" w:rsidRDefault="00E97ECA" w:rsidP="00E97ECA">
      <w:pPr>
        <w:rPr>
          <w:i/>
        </w:rPr>
      </w:pPr>
    </w:p>
    <w:p w:rsidR="00E97ECA" w:rsidRPr="00BC2099" w:rsidRDefault="005D1CF0" w:rsidP="005B3DC1">
      <w:pPr>
        <w:jc w:val="center"/>
        <w:rPr>
          <w:i/>
        </w:rPr>
      </w:pPr>
      <w:r>
        <w:rPr>
          <w:i/>
          <w:noProof/>
          <w:lang w:eastAsia="lt-LT"/>
        </w:rPr>
        <w:drawing>
          <wp:inline distT="0" distB="0" distL="0" distR="0" wp14:anchorId="4066844E">
            <wp:extent cx="5800090" cy="2181225"/>
            <wp:effectExtent l="0" t="0" r="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0090" cy="2181225"/>
                    </a:xfrm>
                    <a:prstGeom prst="rect">
                      <a:avLst/>
                    </a:prstGeom>
                    <a:noFill/>
                  </pic:spPr>
                </pic:pic>
              </a:graphicData>
            </a:graphic>
          </wp:inline>
        </w:drawing>
      </w:r>
    </w:p>
    <w:p w:rsidR="005D1CF0" w:rsidRPr="005D1CF0" w:rsidRDefault="005D1CF0" w:rsidP="005D1CF0">
      <w:r w:rsidRPr="005D1CF0">
        <w:t xml:space="preserve">Pagal </w:t>
      </w:r>
      <w:r w:rsidRPr="005D1CF0">
        <w:rPr>
          <w:i/>
        </w:rPr>
        <w:t>Lietuvos Respublikos išmokų vaikams įstatymą</w:t>
      </w:r>
      <w:r w:rsidRPr="005D1CF0">
        <w:t xml:space="preserve"> buvo mokamos vienkartinės išmokos nėščiai moteriai, vienkartinės išmokos vaikui, išmokos vaikams, išmokos gimus daugiau kaip vienam vaikui, išmokos besimokančio ar studijuojančio vaiko priežiūrau, vaiko globos (rūpybos) išmokos ir vienkartinės išmokos būstui įsigyti arba įsikurti. Nuo 2016 m. sausio 1 d. pradėtas mokėti globos (rūpybos) išmokos tikslinis priedas už vaikus, globojamus šeimose.</w:t>
      </w:r>
    </w:p>
    <w:p w:rsidR="005B3DC1" w:rsidRPr="00BC2099" w:rsidRDefault="005B3DC1" w:rsidP="005D1CF0">
      <w:pPr>
        <w:ind w:firstLine="0"/>
        <w:rPr>
          <w:i/>
        </w:rPr>
      </w:pPr>
    </w:p>
    <w:p w:rsidR="005B3DC1" w:rsidRPr="00BC2099" w:rsidRDefault="005B3DC1" w:rsidP="005B3DC1">
      <w:pPr>
        <w:rPr>
          <w:i/>
        </w:rPr>
      </w:pPr>
    </w:p>
    <w:p w:rsidR="005B3DC1" w:rsidRPr="005D1CF0" w:rsidRDefault="005B3DC1" w:rsidP="005B3DC1">
      <w:pPr>
        <w:jc w:val="center"/>
        <w:rPr>
          <w:b/>
        </w:rPr>
      </w:pPr>
      <w:r w:rsidRPr="005D1CF0">
        <w:rPr>
          <w:b/>
        </w:rPr>
        <w:t>Išmokų vaikams dinamika</w:t>
      </w:r>
    </w:p>
    <w:p w:rsidR="00E97ECA" w:rsidRPr="005D1CF0" w:rsidRDefault="005B3DC1" w:rsidP="005B3DC1">
      <w:pPr>
        <w:jc w:val="center"/>
        <w:rPr>
          <w:b/>
        </w:rPr>
      </w:pPr>
      <w:r w:rsidRPr="005D1CF0">
        <w:rPr>
          <w:b/>
        </w:rPr>
        <w:t>(</w:t>
      </w:r>
      <w:r w:rsidR="005C0F3A" w:rsidRPr="005D1CF0">
        <w:rPr>
          <w:b/>
        </w:rPr>
        <w:t>v</w:t>
      </w:r>
      <w:r w:rsidRPr="005D1CF0">
        <w:rPr>
          <w:b/>
        </w:rPr>
        <w:t>alstybės biudžeto lėšos)</w:t>
      </w:r>
    </w:p>
    <w:p w:rsidR="00E97ECA" w:rsidRPr="00BC2099" w:rsidRDefault="00E97ECA" w:rsidP="005B3DC1">
      <w:pPr>
        <w:jc w:val="center"/>
        <w:rPr>
          <w:b/>
          <w:i/>
        </w:rPr>
      </w:pPr>
    </w:p>
    <w:p w:rsidR="00E97ECA" w:rsidRPr="00BC2099" w:rsidRDefault="005D1CF0" w:rsidP="00E97ECA">
      <w:pPr>
        <w:rPr>
          <w:i/>
        </w:rPr>
      </w:pPr>
      <w:r w:rsidRPr="005D1CF0">
        <w:rPr>
          <w:i/>
          <w:noProof/>
          <w:lang w:eastAsia="lt-LT"/>
        </w:rPr>
        <w:drawing>
          <wp:inline distT="0" distB="0" distL="0" distR="0">
            <wp:extent cx="5470525" cy="2051685"/>
            <wp:effectExtent l="0" t="0" r="0" b="0"/>
            <wp:docPr id="43" name="Diagrama 4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97ECA" w:rsidRPr="00BC2099" w:rsidRDefault="00E97ECA" w:rsidP="00E97ECA">
      <w:pPr>
        <w:rPr>
          <w:i/>
        </w:rPr>
      </w:pPr>
    </w:p>
    <w:p w:rsidR="00E97ECA" w:rsidRPr="00BC2099" w:rsidRDefault="00E97ECA" w:rsidP="005B3DC1">
      <w:pPr>
        <w:ind w:firstLine="0"/>
        <w:jc w:val="center"/>
        <w:rPr>
          <w:i/>
        </w:rPr>
      </w:pPr>
    </w:p>
    <w:p w:rsidR="005D1CF0" w:rsidRPr="005D1CF0" w:rsidRDefault="005D1CF0" w:rsidP="005D1CF0">
      <w:pPr>
        <w:ind w:firstLine="0"/>
        <w:rPr>
          <w:noProof/>
          <w:lang w:eastAsia="lt-LT"/>
        </w:rPr>
      </w:pPr>
      <w:r>
        <w:t xml:space="preserve">          </w:t>
      </w:r>
      <w:r w:rsidRPr="005D1CF0">
        <w:t xml:space="preserve">Vykdant </w:t>
      </w:r>
      <w:r w:rsidRPr="005D1CF0">
        <w:rPr>
          <w:i/>
        </w:rPr>
        <w:t xml:space="preserve">Lietuvos Respublikos piniginės socialinės paramos nepasiturintiems gyventojams įstatymą </w:t>
      </w:r>
      <w:r w:rsidRPr="005D1CF0">
        <w:t xml:space="preserve">ir vadovaujantis Savivaldybės patvirtinta paramos teikimo tvarka, buvo skiriamos socialinės pašalpos, kompensacijos už gyvenamojo būsto šildymo, karšto ir šalto vandens išlaidas, apmokamas kreditas, paimtas daugiabučiam namui atnaujinti (modernizuoti), ir palūkanos asmenims, turintiems teisę į būsto šildymo išlaidų kompensaciją. </w:t>
      </w:r>
      <w:r w:rsidRPr="005D1CF0">
        <w:rPr>
          <w:noProof/>
          <w:lang w:eastAsia="lt-LT"/>
        </w:rPr>
        <w:t>Nepasiturintiems gyventojams, turintiems teisę į būsto šildymo kompensacijas</w:t>
      </w:r>
      <w:r w:rsidR="004C5CDC">
        <w:rPr>
          <w:noProof/>
          <w:lang w:eastAsia="lt-LT"/>
        </w:rPr>
        <w:t>,</w:t>
      </w:r>
      <w:r w:rsidRPr="005D1CF0">
        <w:rPr>
          <w:noProof/>
          <w:lang w:eastAsia="lt-LT"/>
        </w:rPr>
        <w:t xml:space="preserve"> 2017 metais kreditas ir palūkanos apmokėtos 122 asmen</w:t>
      </w:r>
      <w:r w:rsidR="004C5CDC">
        <w:rPr>
          <w:noProof/>
          <w:lang w:eastAsia="lt-LT"/>
        </w:rPr>
        <w:t>ims</w:t>
      </w:r>
      <w:r w:rsidRPr="005D1CF0">
        <w:rPr>
          <w:noProof/>
          <w:lang w:eastAsia="lt-LT"/>
        </w:rPr>
        <w:t xml:space="preserve"> (97 būstams) – 40,0 tūkst. Eur, </w:t>
      </w:r>
      <w:r w:rsidRPr="005D1CF0">
        <w:t>2016 m. apmokėta 35,0 tūkst. Eur.</w:t>
      </w:r>
    </w:p>
    <w:p w:rsidR="005D1CF0" w:rsidRPr="005D1CF0" w:rsidRDefault="005D1CF0" w:rsidP="005D1CF0">
      <w:r w:rsidRPr="005D1CF0">
        <w:t>Lyginant tr</w:t>
      </w:r>
      <w:r w:rsidR="004C5CDC">
        <w:t>e</w:t>
      </w:r>
      <w:r w:rsidRPr="005D1CF0">
        <w:t xml:space="preserve">jų praėjusių metų duomenis, gavėjų skaičius ir lėšos paramai (socialinėms pašalpoms ir kompensacijoms) mažėjo. Didėjo apmokamo kredito, paimto daugiabučiam namui atnaujinti, ir palūkanų lėšos. </w:t>
      </w:r>
    </w:p>
    <w:p w:rsidR="00E97ECA" w:rsidRPr="00BC2099" w:rsidRDefault="00E97ECA" w:rsidP="00E97ECA">
      <w:pPr>
        <w:ind w:firstLine="0"/>
        <w:rPr>
          <w:i/>
        </w:rPr>
      </w:pPr>
    </w:p>
    <w:p w:rsidR="00E97ECA" w:rsidRPr="00BC2099" w:rsidRDefault="00E97ECA" w:rsidP="00E97ECA">
      <w:pPr>
        <w:ind w:firstLine="0"/>
        <w:rPr>
          <w:i/>
        </w:rPr>
      </w:pPr>
    </w:p>
    <w:p w:rsidR="005B3DC1" w:rsidRPr="005D1CF0" w:rsidRDefault="005B3DC1" w:rsidP="005B3DC1">
      <w:pPr>
        <w:ind w:firstLine="0"/>
        <w:jc w:val="center"/>
        <w:rPr>
          <w:b/>
        </w:rPr>
      </w:pPr>
      <w:r w:rsidRPr="005D1CF0">
        <w:rPr>
          <w:b/>
        </w:rPr>
        <w:t>Piniginė socialinė parama gyventojams</w:t>
      </w:r>
    </w:p>
    <w:p w:rsidR="00E97ECA" w:rsidRPr="005D1CF0" w:rsidRDefault="005B3DC1" w:rsidP="005B3DC1">
      <w:pPr>
        <w:ind w:firstLine="0"/>
        <w:jc w:val="center"/>
        <w:rPr>
          <w:b/>
        </w:rPr>
      </w:pPr>
      <w:r w:rsidRPr="005D1CF0">
        <w:rPr>
          <w:b/>
        </w:rPr>
        <w:t>(Savivaldybės lėšos)</w:t>
      </w:r>
    </w:p>
    <w:p w:rsidR="00E97ECA" w:rsidRPr="00BC2099" w:rsidRDefault="00E97ECA" w:rsidP="00E97ECA">
      <w:pPr>
        <w:ind w:firstLine="0"/>
        <w:rPr>
          <w:i/>
        </w:rPr>
      </w:pPr>
    </w:p>
    <w:p w:rsidR="00E97ECA" w:rsidRPr="00BC2099" w:rsidRDefault="005D1CF0" w:rsidP="00E97ECA">
      <w:pPr>
        <w:ind w:firstLine="0"/>
        <w:rPr>
          <w:i/>
        </w:rPr>
      </w:pPr>
      <w:r w:rsidRPr="005D1CF0">
        <w:rPr>
          <w:i/>
          <w:noProof/>
          <w:lang w:eastAsia="lt-LT"/>
        </w:rPr>
        <w:drawing>
          <wp:inline distT="0" distB="0" distL="0" distR="0">
            <wp:extent cx="5192395" cy="2162810"/>
            <wp:effectExtent l="0" t="0" r="8255" b="0"/>
            <wp:docPr id="44" name="Diagrama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97ECA" w:rsidRPr="00BC2099" w:rsidRDefault="00E97ECA" w:rsidP="005B3DC1">
      <w:pPr>
        <w:ind w:firstLine="0"/>
        <w:jc w:val="center"/>
        <w:rPr>
          <w:i/>
        </w:rPr>
      </w:pPr>
    </w:p>
    <w:p w:rsidR="005B3DC1" w:rsidRPr="005D1CF0" w:rsidRDefault="005D1CF0" w:rsidP="005D1CF0">
      <w:r w:rsidRPr="005D1CF0">
        <w:t xml:space="preserve">Vykdant </w:t>
      </w:r>
      <w:r w:rsidRPr="005D1CF0">
        <w:rPr>
          <w:i/>
        </w:rPr>
        <w:t>Lietuvos Respublikos socialinės paramos mokiniams įstatymą</w:t>
      </w:r>
      <w:r w:rsidRPr="005D1CF0">
        <w:t xml:space="preserve"> 2017 metais nemokamą maitinimą gavo 386 mokiniai, paramą mokinio reikmenims įsigyti gavo 242 moksleivi</w:t>
      </w:r>
      <w:r w:rsidR="004C5CDC">
        <w:t>ai</w:t>
      </w:r>
      <w:r w:rsidRPr="005D1CF0">
        <w:t xml:space="preserve">. Iš viso panaudota 73,1 tūkst. Eur. Mokyklose mažėjant mokinių skaičiui, mažėja ir suteikta parama mokiniams. </w:t>
      </w:r>
      <w:r w:rsidR="005B3DC1" w:rsidRPr="00BC2099">
        <w:rPr>
          <w:i/>
        </w:rPr>
        <w:t xml:space="preserve"> </w:t>
      </w:r>
    </w:p>
    <w:p w:rsidR="005B3DC1" w:rsidRPr="00BC2099" w:rsidRDefault="005B3DC1" w:rsidP="005B3DC1">
      <w:pPr>
        <w:rPr>
          <w:i/>
        </w:rPr>
      </w:pPr>
    </w:p>
    <w:p w:rsidR="0002383E" w:rsidRDefault="005B3DC1" w:rsidP="005B3DC1">
      <w:pPr>
        <w:jc w:val="center"/>
        <w:rPr>
          <w:b/>
        </w:rPr>
      </w:pPr>
      <w:r w:rsidRPr="005D1CF0">
        <w:rPr>
          <w:b/>
        </w:rPr>
        <w:t>Aprūpinimo mokinio reikmenimis ir nemokamo maitinimo dinamika (specialiosios dotacijos valstybės biudžeto lėšos)</w:t>
      </w:r>
    </w:p>
    <w:p w:rsidR="005D1CF0" w:rsidRPr="005D1CF0" w:rsidRDefault="005D1CF0" w:rsidP="005B3DC1">
      <w:pPr>
        <w:jc w:val="center"/>
        <w:rPr>
          <w:b/>
        </w:rPr>
      </w:pPr>
    </w:p>
    <w:p w:rsidR="0002383E" w:rsidRPr="00BC2099" w:rsidRDefault="005D1CF0" w:rsidP="006D327D">
      <w:pPr>
        <w:rPr>
          <w:i/>
        </w:rPr>
      </w:pPr>
      <w:r>
        <w:rPr>
          <w:i/>
          <w:noProof/>
          <w:lang w:eastAsia="lt-LT"/>
        </w:rPr>
        <w:drawing>
          <wp:inline distT="0" distB="0" distL="0" distR="0" wp14:anchorId="40DE72EB">
            <wp:extent cx="5344237" cy="1898951"/>
            <wp:effectExtent l="0" t="0" r="0" b="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53338" cy="1902185"/>
                    </a:xfrm>
                    <a:prstGeom prst="rect">
                      <a:avLst/>
                    </a:prstGeom>
                    <a:noFill/>
                  </pic:spPr>
                </pic:pic>
              </a:graphicData>
            </a:graphic>
          </wp:inline>
        </w:drawing>
      </w:r>
    </w:p>
    <w:p w:rsidR="00E97ECA" w:rsidRPr="00BC2099" w:rsidRDefault="00E97ECA" w:rsidP="00E97ECA">
      <w:pPr>
        <w:ind w:firstLine="0"/>
        <w:rPr>
          <w:i/>
        </w:rPr>
      </w:pPr>
    </w:p>
    <w:p w:rsidR="005D1CF0" w:rsidRPr="005D1CF0" w:rsidRDefault="005D1CF0" w:rsidP="005D1CF0">
      <w:r w:rsidRPr="005D1CF0">
        <w:rPr>
          <w:i/>
        </w:rPr>
        <w:t xml:space="preserve">    </w:t>
      </w:r>
      <w:r w:rsidRPr="005D1CF0">
        <w:t>Savivaldybė finansuoja trumpalaikės ir ilgalaikės socialinės globos paslaugas (Rietavo PSPC globos skyrius, Rietavo parapijos senelių globos namai, Dūseikių socialinės globos namai, Adakavo socialinės globos namai, Širvintų parapijos globos namai, Viliaus Gaigalaičio globos namai).  Kasmet šiai funkcijai vykdyti skiriama lėšų iš Savivaldybės biudžeto.</w:t>
      </w:r>
    </w:p>
    <w:p w:rsidR="005B3DC1" w:rsidRPr="00BC2099" w:rsidRDefault="005B3DC1" w:rsidP="005B3DC1">
      <w:pPr>
        <w:ind w:firstLine="0"/>
        <w:rPr>
          <w:i/>
          <w:noProof/>
          <w:lang w:eastAsia="lt-LT"/>
        </w:rPr>
      </w:pPr>
    </w:p>
    <w:p w:rsidR="005B3DC1" w:rsidRPr="005D1CF0" w:rsidRDefault="005B3DC1" w:rsidP="005B3DC1">
      <w:pPr>
        <w:ind w:firstLine="0"/>
        <w:jc w:val="center"/>
        <w:rPr>
          <w:b/>
          <w:noProof/>
          <w:lang w:eastAsia="lt-LT"/>
        </w:rPr>
      </w:pPr>
      <w:r w:rsidRPr="005D1CF0">
        <w:rPr>
          <w:b/>
          <w:noProof/>
          <w:lang w:eastAsia="lt-LT"/>
        </w:rPr>
        <w:t>Stacionarių socialinių paslaugų finansavimas</w:t>
      </w:r>
    </w:p>
    <w:p w:rsidR="00E97ECA" w:rsidRPr="005D1CF0" w:rsidRDefault="005B3DC1" w:rsidP="005B3DC1">
      <w:pPr>
        <w:ind w:firstLine="0"/>
        <w:jc w:val="center"/>
        <w:rPr>
          <w:b/>
          <w:noProof/>
          <w:lang w:eastAsia="lt-LT"/>
        </w:rPr>
      </w:pPr>
      <w:r w:rsidRPr="005D1CF0">
        <w:rPr>
          <w:b/>
          <w:noProof/>
          <w:lang w:eastAsia="lt-LT"/>
        </w:rPr>
        <w:t>tūkst. eurų</w:t>
      </w:r>
    </w:p>
    <w:p w:rsidR="00C56D77" w:rsidRPr="00BC2099" w:rsidRDefault="00C56D77" w:rsidP="00E97ECA">
      <w:pPr>
        <w:ind w:firstLine="0"/>
        <w:rPr>
          <w:i/>
          <w:noProof/>
          <w:lang w:eastAsia="lt-LT"/>
        </w:rPr>
      </w:pPr>
    </w:p>
    <w:p w:rsidR="00C56D77" w:rsidRPr="00BC2099" w:rsidRDefault="005D1CF0" w:rsidP="00E97ECA">
      <w:pPr>
        <w:ind w:firstLine="0"/>
        <w:rPr>
          <w:i/>
          <w:noProof/>
          <w:lang w:eastAsia="lt-LT"/>
        </w:rPr>
      </w:pPr>
      <w:r>
        <w:rPr>
          <w:i/>
          <w:noProof/>
          <w:lang w:eastAsia="lt-LT"/>
        </w:rPr>
        <w:lastRenderedPageBreak/>
        <w:drawing>
          <wp:inline distT="0" distB="0" distL="0" distR="0" wp14:anchorId="0C74F62F">
            <wp:extent cx="5933440" cy="219075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3440" cy="2190750"/>
                    </a:xfrm>
                    <a:prstGeom prst="rect">
                      <a:avLst/>
                    </a:prstGeom>
                    <a:noFill/>
                  </pic:spPr>
                </pic:pic>
              </a:graphicData>
            </a:graphic>
          </wp:inline>
        </w:drawing>
      </w:r>
    </w:p>
    <w:p w:rsidR="005D1CF0" w:rsidRPr="005D1CF0" w:rsidRDefault="005D1CF0" w:rsidP="005D1CF0">
      <w:pPr>
        <w:tabs>
          <w:tab w:val="left" w:pos="1005"/>
        </w:tabs>
        <w:ind w:firstLine="0"/>
      </w:pPr>
      <w:r>
        <w:t xml:space="preserve">          </w:t>
      </w:r>
      <w:r w:rsidRPr="005D1CF0">
        <w:t xml:space="preserve">Neįgaliųjų gyvenimo kokybę stengiamasi pagerinti įvairiomis techninės pagalbos </w:t>
      </w:r>
    </w:p>
    <w:p w:rsidR="005D1CF0" w:rsidRPr="005D1CF0" w:rsidRDefault="005D1CF0" w:rsidP="005D1CF0">
      <w:pPr>
        <w:tabs>
          <w:tab w:val="left" w:pos="1005"/>
        </w:tabs>
        <w:ind w:firstLine="0"/>
      </w:pPr>
      <w:r w:rsidRPr="005D1CF0">
        <w:t>priemonėmis. 2017 metais 55 asmenims išdalinta 81 techninės pagalbos priemonės (neįgaliesiems skirti vežimėliai, vaikštynės, ramentai, čiužiniai nuo pragulų ir kt.)</w:t>
      </w:r>
    </w:p>
    <w:p w:rsidR="005D1CF0" w:rsidRPr="005D1CF0" w:rsidRDefault="005D1CF0" w:rsidP="005D1CF0">
      <w:pPr>
        <w:tabs>
          <w:tab w:val="left" w:pos="1005"/>
        </w:tabs>
      </w:pPr>
      <w:r w:rsidRPr="005D1CF0">
        <w:t>Rietavo savivaldybės neįgalieji aktyviai dalyvauja meninėje, kultūrinėje, sportinėje veikloje. Šių organizacijų veikla iš dalies finansuojama ir iš Savivaldybės biudžeto.</w:t>
      </w:r>
    </w:p>
    <w:p w:rsidR="005B3DC1" w:rsidRPr="00BC2099" w:rsidRDefault="005B3DC1" w:rsidP="005B3DC1">
      <w:pPr>
        <w:ind w:firstLine="0"/>
        <w:rPr>
          <w:i/>
          <w:noProof/>
          <w:lang w:eastAsia="lt-LT"/>
        </w:rPr>
      </w:pPr>
    </w:p>
    <w:p w:rsidR="005B3DC1" w:rsidRPr="005D1CF0" w:rsidRDefault="005B3DC1" w:rsidP="005B3DC1">
      <w:pPr>
        <w:ind w:firstLine="0"/>
        <w:jc w:val="center"/>
        <w:rPr>
          <w:b/>
          <w:noProof/>
          <w:lang w:eastAsia="lt-LT"/>
        </w:rPr>
      </w:pPr>
      <w:r w:rsidRPr="005D1CF0">
        <w:rPr>
          <w:b/>
          <w:noProof/>
          <w:lang w:eastAsia="lt-LT"/>
        </w:rPr>
        <w:t>Neįgaliųjų organizacijų rėmimas (tūkst. eurų)</w:t>
      </w:r>
    </w:p>
    <w:p w:rsidR="005B3DC1" w:rsidRPr="005D1CF0" w:rsidRDefault="005B3DC1" w:rsidP="005B3DC1">
      <w:pPr>
        <w:ind w:firstLine="0"/>
        <w:jc w:val="center"/>
        <w:rPr>
          <w:b/>
          <w:noProof/>
          <w:lang w:eastAsia="lt-LT"/>
        </w:rPr>
      </w:pPr>
      <w:r w:rsidRPr="005D1CF0">
        <w:rPr>
          <w:b/>
          <w:noProof/>
          <w:lang w:eastAsia="lt-LT"/>
        </w:rPr>
        <w:t>(Savivaldybės biudžetas)</w:t>
      </w:r>
    </w:p>
    <w:p w:rsidR="00C56D77" w:rsidRPr="00BC2099" w:rsidRDefault="00C56D77" w:rsidP="005B3DC1">
      <w:pPr>
        <w:ind w:firstLine="0"/>
        <w:jc w:val="center"/>
        <w:rPr>
          <w:b/>
          <w:i/>
          <w:noProof/>
          <w:lang w:eastAsia="lt-LT"/>
        </w:rPr>
      </w:pPr>
    </w:p>
    <w:p w:rsidR="00C56D77" w:rsidRPr="00BC2099" w:rsidRDefault="005D1CF0" w:rsidP="005D1CF0">
      <w:pPr>
        <w:ind w:firstLine="0"/>
        <w:jc w:val="center"/>
        <w:rPr>
          <w:i/>
          <w:noProof/>
          <w:lang w:eastAsia="lt-LT"/>
        </w:rPr>
      </w:pPr>
      <w:r>
        <w:rPr>
          <w:i/>
          <w:noProof/>
          <w:lang w:eastAsia="lt-LT"/>
        </w:rPr>
        <w:drawing>
          <wp:inline distT="0" distB="0" distL="0" distR="0" wp14:anchorId="2009F558">
            <wp:extent cx="3705308" cy="194790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09767" cy="1950244"/>
                    </a:xfrm>
                    <a:prstGeom prst="rect">
                      <a:avLst/>
                    </a:prstGeom>
                    <a:noFill/>
                  </pic:spPr>
                </pic:pic>
              </a:graphicData>
            </a:graphic>
          </wp:inline>
        </w:drawing>
      </w:r>
    </w:p>
    <w:p w:rsidR="00C56D77" w:rsidRPr="00BC2099" w:rsidRDefault="00C56D77" w:rsidP="00E97ECA">
      <w:pPr>
        <w:ind w:firstLine="0"/>
        <w:rPr>
          <w:i/>
          <w:noProof/>
          <w:lang w:eastAsia="lt-LT"/>
        </w:rPr>
      </w:pPr>
    </w:p>
    <w:p w:rsidR="00C56D77" w:rsidRPr="00BC2099" w:rsidRDefault="00C56D77" w:rsidP="00E97ECA">
      <w:pPr>
        <w:ind w:firstLine="0"/>
        <w:rPr>
          <w:i/>
          <w:noProof/>
          <w:lang w:eastAsia="lt-LT"/>
        </w:rPr>
      </w:pPr>
    </w:p>
    <w:p w:rsidR="00C56D77" w:rsidRPr="00BC2099" w:rsidRDefault="00C56D77" w:rsidP="00E97ECA">
      <w:pPr>
        <w:ind w:firstLine="0"/>
        <w:rPr>
          <w:i/>
          <w:noProof/>
          <w:lang w:eastAsia="lt-LT"/>
        </w:rPr>
      </w:pPr>
    </w:p>
    <w:p w:rsidR="005B3DC1" w:rsidRPr="005D1CF0" w:rsidRDefault="005B3DC1" w:rsidP="005B3DC1">
      <w:pPr>
        <w:ind w:firstLine="0"/>
        <w:jc w:val="center"/>
        <w:rPr>
          <w:b/>
          <w:noProof/>
          <w:lang w:eastAsia="lt-LT"/>
        </w:rPr>
      </w:pPr>
      <w:r w:rsidRPr="005D1CF0">
        <w:rPr>
          <w:b/>
          <w:noProof/>
          <w:lang w:eastAsia="lt-LT"/>
        </w:rPr>
        <w:t>Socialinės reabilitacijos paslaugų neįgaliesiems bendruomenėje projektų</w:t>
      </w:r>
    </w:p>
    <w:p w:rsidR="005B3DC1" w:rsidRPr="005D1CF0" w:rsidRDefault="005D1CF0" w:rsidP="005B3DC1">
      <w:pPr>
        <w:ind w:firstLine="0"/>
        <w:jc w:val="center"/>
        <w:rPr>
          <w:b/>
          <w:noProof/>
          <w:lang w:eastAsia="lt-LT"/>
        </w:rPr>
      </w:pPr>
      <w:r>
        <w:rPr>
          <w:b/>
          <w:noProof/>
          <w:lang w:eastAsia="lt-LT"/>
        </w:rPr>
        <w:t>v</w:t>
      </w:r>
      <w:r w:rsidR="005B3DC1" w:rsidRPr="005D1CF0">
        <w:rPr>
          <w:b/>
          <w:noProof/>
          <w:lang w:eastAsia="lt-LT"/>
        </w:rPr>
        <w:t>ykdymas</w:t>
      </w:r>
      <w:r>
        <w:rPr>
          <w:b/>
          <w:noProof/>
          <w:lang w:eastAsia="lt-LT"/>
        </w:rPr>
        <w:t xml:space="preserve"> </w:t>
      </w:r>
      <w:r w:rsidR="005B3DC1" w:rsidRPr="005D1CF0">
        <w:rPr>
          <w:b/>
          <w:noProof/>
          <w:lang w:eastAsia="lt-LT"/>
        </w:rPr>
        <w:t>(</w:t>
      </w:r>
      <w:r w:rsidR="005C0F3A" w:rsidRPr="005D1CF0">
        <w:rPr>
          <w:b/>
          <w:noProof/>
          <w:lang w:eastAsia="lt-LT"/>
        </w:rPr>
        <w:t>v</w:t>
      </w:r>
      <w:r w:rsidR="005B3DC1" w:rsidRPr="005D1CF0">
        <w:rPr>
          <w:b/>
          <w:noProof/>
          <w:lang w:eastAsia="lt-LT"/>
        </w:rPr>
        <w:t>alstybės biudžetas)</w:t>
      </w:r>
    </w:p>
    <w:p w:rsidR="005B3DC1" w:rsidRPr="00BC2099" w:rsidRDefault="005B3DC1" w:rsidP="005B3DC1">
      <w:pPr>
        <w:ind w:firstLine="0"/>
        <w:jc w:val="center"/>
        <w:rPr>
          <w:b/>
          <w:i/>
          <w:noProof/>
          <w:lang w:eastAsia="lt-LT"/>
        </w:rPr>
      </w:pPr>
    </w:p>
    <w:p w:rsidR="005D1CF0" w:rsidRPr="005D1CF0" w:rsidRDefault="005D1CF0" w:rsidP="005D1CF0">
      <w:pPr>
        <w:ind w:firstLine="0"/>
      </w:pPr>
      <w:r>
        <w:rPr>
          <w:b/>
          <w:i/>
          <w:noProof/>
          <w:lang w:eastAsia="lt-LT"/>
        </w:rPr>
        <w:t xml:space="preserve">            </w:t>
      </w:r>
      <w:r w:rsidRPr="005D1CF0">
        <w:t>Nuo 2012 metų Socialinės reabilitacijos paslaugų neįgaliesiems bendruomenėje projektai finansuojami per savivaldybes. Projektų finansavimo tikslas – gerinti neįgaliųjų socialinę integraciją į visuomenę, teikti neįgaliesiems socialinius ir savarankiško gyvenimo įgūdžius, didinti neįgaliųjų savarankiškumą</w:t>
      </w:r>
      <w:r w:rsidR="004C5CDC">
        <w:t xml:space="preserve">, užimtumą </w:t>
      </w:r>
      <w:r w:rsidRPr="005D1CF0">
        <w:t>i</w:t>
      </w:r>
      <w:r w:rsidR="004C5CDC">
        <w:t>r</w:t>
      </w:r>
      <w:r w:rsidRPr="005D1CF0">
        <w:t xml:space="preserve"> galimybes. 2015 metais neįgaliųjų organizacijoms iš Valstybės biudžeto buvo skirta 15,9 tūkst. eurų, 2016 metais </w:t>
      </w:r>
      <w:r w:rsidR="004C5CDC">
        <w:t xml:space="preserve">– </w:t>
      </w:r>
      <w:r w:rsidRPr="005D1CF0">
        <w:t xml:space="preserve">19,1 tūkst. eurų, 2017 m. </w:t>
      </w:r>
      <w:r w:rsidR="004C5CDC">
        <w:t xml:space="preserve">– </w:t>
      </w:r>
      <w:r w:rsidRPr="005D1CF0">
        <w:t xml:space="preserve">15,7 tūkst. eurų. </w:t>
      </w:r>
    </w:p>
    <w:p w:rsidR="005B3DC1" w:rsidRPr="00BC2099" w:rsidRDefault="005B3DC1" w:rsidP="005D1CF0">
      <w:pPr>
        <w:ind w:firstLine="0"/>
        <w:rPr>
          <w:b/>
          <w:i/>
          <w:noProof/>
          <w:lang w:eastAsia="lt-LT"/>
        </w:rPr>
      </w:pPr>
    </w:p>
    <w:p w:rsidR="005B3DC1" w:rsidRPr="00BC2099" w:rsidRDefault="005B3DC1" w:rsidP="005B3DC1">
      <w:pPr>
        <w:ind w:firstLine="0"/>
        <w:rPr>
          <w:i/>
          <w:noProof/>
          <w:lang w:eastAsia="lt-LT"/>
        </w:rPr>
      </w:pPr>
      <w:r w:rsidRPr="00BC2099">
        <w:rPr>
          <w:b/>
          <w:i/>
          <w:noProof/>
          <w:lang w:eastAsia="lt-LT"/>
        </w:rPr>
        <w:tab/>
      </w:r>
    </w:p>
    <w:p w:rsidR="005B3DC1" w:rsidRPr="005D1CF0" w:rsidRDefault="005B3DC1" w:rsidP="005B3DC1">
      <w:pPr>
        <w:ind w:firstLine="0"/>
        <w:jc w:val="center"/>
        <w:rPr>
          <w:b/>
          <w:noProof/>
          <w:lang w:eastAsia="lt-LT"/>
        </w:rPr>
      </w:pPr>
      <w:r w:rsidRPr="005D1CF0">
        <w:rPr>
          <w:b/>
          <w:noProof/>
          <w:lang w:eastAsia="lt-LT"/>
        </w:rPr>
        <w:t>Valstybės biudžeto lėšų paskirstymas pateiktas diagramoje</w:t>
      </w:r>
    </w:p>
    <w:p w:rsidR="005B3DC1" w:rsidRPr="005D1CF0" w:rsidRDefault="005B3DC1" w:rsidP="005B3DC1">
      <w:pPr>
        <w:ind w:firstLine="0"/>
        <w:jc w:val="center"/>
        <w:rPr>
          <w:b/>
          <w:noProof/>
          <w:lang w:eastAsia="lt-LT"/>
        </w:rPr>
      </w:pPr>
      <w:r w:rsidRPr="005D1CF0">
        <w:rPr>
          <w:b/>
          <w:noProof/>
          <w:lang w:eastAsia="lt-LT"/>
        </w:rPr>
        <w:t>(201</w:t>
      </w:r>
      <w:r w:rsidR="005D1CF0">
        <w:rPr>
          <w:b/>
          <w:noProof/>
          <w:lang w:eastAsia="lt-LT"/>
        </w:rPr>
        <w:t>7</w:t>
      </w:r>
      <w:r w:rsidR="005C0F3A" w:rsidRPr="005D1CF0">
        <w:rPr>
          <w:b/>
          <w:noProof/>
          <w:lang w:eastAsia="lt-LT"/>
        </w:rPr>
        <w:t xml:space="preserve"> </w:t>
      </w:r>
      <w:r w:rsidRPr="005D1CF0">
        <w:rPr>
          <w:b/>
          <w:noProof/>
          <w:lang w:eastAsia="lt-LT"/>
        </w:rPr>
        <w:t>m. tūkst. Eur)</w:t>
      </w:r>
    </w:p>
    <w:p w:rsidR="005B3DC1" w:rsidRPr="005D1CF0" w:rsidRDefault="005B3DC1" w:rsidP="005B3DC1">
      <w:pPr>
        <w:ind w:firstLine="0"/>
        <w:jc w:val="center"/>
        <w:rPr>
          <w:b/>
          <w:noProof/>
          <w:lang w:eastAsia="lt-LT"/>
        </w:rPr>
      </w:pPr>
    </w:p>
    <w:p w:rsidR="00C56D77" w:rsidRPr="00BC2099" w:rsidRDefault="005D1CF0" w:rsidP="005D1CF0">
      <w:pPr>
        <w:ind w:firstLine="0"/>
        <w:jc w:val="center"/>
        <w:rPr>
          <w:i/>
          <w:noProof/>
          <w:lang w:eastAsia="lt-LT"/>
        </w:rPr>
      </w:pPr>
      <w:r>
        <w:rPr>
          <w:i/>
          <w:noProof/>
          <w:lang w:eastAsia="lt-LT"/>
        </w:rPr>
        <w:lastRenderedPageBreak/>
        <w:drawing>
          <wp:inline distT="0" distB="0" distL="0" distR="0" wp14:anchorId="28D78947">
            <wp:extent cx="3009265" cy="1800225"/>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09265" cy="1800225"/>
                    </a:xfrm>
                    <a:prstGeom prst="rect">
                      <a:avLst/>
                    </a:prstGeom>
                    <a:noFill/>
                  </pic:spPr>
                </pic:pic>
              </a:graphicData>
            </a:graphic>
          </wp:inline>
        </w:drawing>
      </w:r>
    </w:p>
    <w:p w:rsidR="00C56D77" w:rsidRPr="00BC2099" w:rsidRDefault="00C56D77" w:rsidP="005B3DC1">
      <w:pPr>
        <w:ind w:firstLine="0"/>
        <w:jc w:val="center"/>
        <w:rPr>
          <w:i/>
          <w:noProof/>
          <w:lang w:eastAsia="lt-LT"/>
        </w:rPr>
      </w:pPr>
    </w:p>
    <w:p w:rsidR="00EE60E1" w:rsidRPr="00BC2099" w:rsidRDefault="00EE60E1" w:rsidP="00C56D77">
      <w:pPr>
        <w:rPr>
          <w:i/>
        </w:rPr>
      </w:pPr>
    </w:p>
    <w:p w:rsidR="005D1CF0" w:rsidRPr="005D1CF0" w:rsidRDefault="0002383E" w:rsidP="005D1CF0">
      <w:r w:rsidRPr="00BC2099">
        <w:rPr>
          <w:i/>
        </w:rPr>
        <w:t xml:space="preserve"> </w:t>
      </w:r>
      <w:r w:rsidR="005D1CF0" w:rsidRPr="005D1CF0">
        <w:t>Įgyvendinant Europos pagalbos fondo labiausiai skurstantiems asmenims programą, Savivaldybė dalyvauja kaip projekto partner</w:t>
      </w:r>
      <w:r w:rsidR="004C5CDC">
        <w:t>e</w:t>
      </w:r>
      <w:r w:rsidR="005D1CF0" w:rsidRPr="005D1CF0">
        <w:t xml:space="preserve">. Projekto partneris atsakingas už maisto produktų priėmimą, sandėliavimą, paskirstymą ir dalinimą labiausiai skurstantiems asmenims. 2017 metais, bendradarbiaujant su seniūnijomis, maisto produktai buvo dalinami šešis kartus. </w:t>
      </w:r>
    </w:p>
    <w:p w:rsidR="005B3DC1" w:rsidRPr="00BC2099" w:rsidRDefault="005B3DC1" w:rsidP="005B3DC1">
      <w:pPr>
        <w:rPr>
          <w:i/>
        </w:rPr>
      </w:pPr>
    </w:p>
    <w:p w:rsidR="0002383E" w:rsidRPr="005D1CF0" w:rsidRDefault="005B3DC1" w:rsidP="005B3DC1">
      <w:pPr>
        <w:jc w:val="center"/>
        <w:rPr>
          <w:b/>
        </w:rPr>
      </w:pPr>
      <w:r w:rsidRPr="005D1CF0">
        <w:rPr>
          <w:b/>
        </w:rPr>
        <w:t>Europos pagalbos fondo labiausiai skurstantiems asmenims programa</w:t>
      </w:r>
    </w:p>
    <w:p w:rsidR="0002383E" w:rsidRPr="00BC2099" w:rsidRDefault="0002383E" w:rsidP="006D327D">
      <w:pPr>
        <w:rPr>
          <w:i/>
        </w:rPr>
      </w:pPr>
    </w:p>
    <w:p w:rsidR="0002383E" w:rsidRPr="00BC2099" w:rsidRDefault="0002383E" w:rsidP="006D327D">
      <w:pPr>
        <w:rPr>
          <w:i/>
        </w:rPr>
      </w:pPr>
    </w:p>
    <w:p w:rsidR="00C56D77" w:rsidRPr="00BC2099" w:rsidRDefault="005D1CF0" w:rsidP="005D1CF0">
      <w:pPr>
        <w:ind w:firstLine="0"/>
        <w:jc w:val="center"/>
        <w:rPr>
          <w:i/>
          <w:noProof/>
          <w:lang w:eastAsia="lt-LT"/>
        </w:rPr>
      </w:pPr>
      <w:r>
        <w:rPr>
          <w:i/>
          <w:noProof/>
          <w:lang w:eastAsia="lt-LT"/>
        </w:rPr>
        <w:drawing>
          <wp:inline distT="0" distB="0" distL="0" distR="0" wp14:anchorId="298F1E7A">
            <wp:extent cx="5285740" cy="2352675"/>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85740" cy="2352675"/>
                    </a:xfrm>
                    <a:prstGeom prst="rect">
                      <a:avLst/>
                    </a:prstGeom>
                    <a:noFill/>
                  </pic:spPr>
                </pic:pic>
              </a:graphicData>
            </a:graphic>
          </wp:inline>
        </w:drawing>
      </w:r>
    </w:p>
    <w:p w:rsidR="00C56D77" w:rsidRPr="00BC2099" w:rsidRDefault="00C56D77" w:rsidP="00E97ECA">
      <w:pPr>
        <w:ind w:firstLine="0"/>
        <w:rPr>
          <w:i/>
          <w:noProof/>
          <w:lang w:eastAsia="lt-LT"/>
        </w:rPr>
      </w:pPr>
    </w:p>
    <w:p w:rsidR="005B3DC1" w:rsidRPr="005D1CF0" w:rsidRDefault="005B3DC1" w:rsidP="005B3DC1">
      <w:pPr>
        <w:ind w:firstLine="0"/>
        <w:jc w:val="center"/>
        <w:rPr>
          <w:b/>
          <w:noProof/>
          <w:lang w:eastAsia="lt-LT"/>
        </w:rPr>
      </w:pPr>
      <w:r w:rsidRPr="005D1CF0">
        <w:rPr>
          <w:b/>
          <w:noProof/>
          <w:lang w:eastAsia="lt-LT"/>
        </w:rPr>
        <w:t>SVEIKATOS PRIEŽIŪRA</w:t>
      </w:r>
    </w:p>
    <w:p w:rsidR="005D1CF0" w:rsidRDefault="005D1CF0" w:rsidP="005D1CF0">
      <w:pPr>
        <w:ind w:firstLine="0"/>
        <w:rPr>
          <w:i/>
          <w:noProof/>
          <w:lang w:eastAsia="lt-LT"/>
        </w:rPr>
      </w:pPr>
    </w:p>
    <w:p w:rsidR="005D1CF0" w:rsidRPr="005D1CF0" w:rsidRDefault="005B3DC1" w:rsidP="005D1CF0">
      <w:pPr>
        <w:ind w:firstLine="0"/>
      </w:pPr>
      <w:r w:rsidRPr="00BC2099">
        <w:rPr>
          <w:i/>
          <w:noProof/>
          <w:lang w:eastAsia="lt-LT"/>
        </w:rPr>
        <w:t xml:space="preserve">          </w:t>
      </w:r>
      <w:r w:rsidR="005D1CF0" w:rsidRPr="005D1CF0">
        <w:t xml:space="preserve">Pirminės asmens sveikatos priežiūros paslaugas teikia UAB „Rietavo šeimos daktaras“ ir VšĮ Rietavo pirminės sveikatos priežiūros centras. 2017 m. lapkričio mėn. savo veiklą pradėjo dar viena pirminės asmens sveikatos priežiūros įstaiga </w:t>
      </w:r>
      <w:r w:rsidR="004C5CDC">
        <w:t>– „</w:t>
      </w:r>
      <w:r w:rsidR="005D1CF0" w:rsidRPr="005D1CF0">
        <w:t>Ave Medica</w:t>
      </w:r>
      <w:r w:rsidR="004C5CDC">
        <w:t>“</w:t>
      </w:r>
      <w:r w:rsidR="005D1CF0" w:rsidRPr="005D1CF0">
        <w:t xml:space="preserve"> klinika. </w:t>
      </w:r>
    </w:p>
    <w:p w:rsidR="005B3DC1" w:rsidRPr="00BC2099" w:rsidRDefault="005B3DC1" w:rsidP="005D1CF0">
      <w:pPr>
        <w:ind w:firstLine="0"/>
        <w:rPr>
          <w:i/>
          <w:noProof/>
          <w:lang w:eastAsia="lt-LT"/>
        </w:rPr>
      </w:pPr>
    </w:p>
    <w:p w:rsidR="00C56D77" w:rsidRPr="005D1CF0" w:rsidRDefault="005B3DC1" w:rsidP="005B3DC1">
      <w:pPr>
        <w:ind w:firstLine="0"/>
        <w:jc w:val="center"/>
        <w:rPr>
          <w:b/>
          <w:noProof/>
          <w:lang w:eastAsia="lt-LT"/>
        </w:rPr>
      </w:pPr>
      <w:r w:rsidRPr="005D1CF0">
        <w:rPr>
          <w:b/>
          <w:noProof/>
          <w:lang w:eastAsia="lt-LT"/>
        </w:rPr>
        <w:t>Pirminės sveikatos priežiūros įstaigose prisirašiusiųjų asmenų skaičiaus dinamika</w:t>
      </w:r>
    </w:p>
    <w:p w:rsidR="005B3DC1" w:rsidRPr="00BC2099" w:rsidRDefault="005D1CF0" w:rsidP="005B3DC1">
      <w:pPr>
        <w:ind w:firstLine="0"/>
        <w:jc w:val="center"/>
        <w:rPr>
          <w:b/>
          <w:i/>
          <w:noProof/>
          <w:lang w:eastAsia="lt-LT"/>
        </w:rPr>
      </w:pPr>
      <w:r>
        <w:rPr>
          <w:b/>
          <w:i/>
          <w:noProof/>
          <w:lang w:eastAsia="lt-LT"/>
        </w:rPr>
        <w:lastRenderedPageBreak/>
        <w:drawing>
          <wp:inline distT="0" distB="0" distL="0" distR="0" wp14:anchorId="55F2C723">
            <wp:extent cx="5626584" cy="2027582"/>
            <wp:effectExtent l="0" t="0" r="0" b="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28640" cy="2028323"/>
                    </a:xfrm>
                    <a:prstGeom prst="rect">
                      <a:avLst/>
                    </a:prstGeom>
                    <a:noFill/>
                  </pic:spPr>
                </pic:pic>
              </a:graphicData>
            </a:graphic>
          </wp:inline>
        </w:drawing>
      </w:r>
    </w:p>
    <w:p w:rsidR="00C56D77" w:rsidRDefault="005C0F3A" w:rsidP="005B3DC1">
      <w:pPr>
        <w:ind w:firstLine="0"/>
        <w:jc w:val="center"/>
        <w:rPr>
          <w:b/>
          <w:noProof/>
          <w:lang w:eastAsia="lt-LT"/>
        </w:rPr>
      </w:pPr>
      <w:r w:rsidRPr="005D1CF0">
        <w:rPr>
          <w:b/>
          <w:noProof/>
          <w:lang w:eastAsia="lt-LT"/>
        </w:rPr>
        <w:t>Apsilankymų p</w:t>
      </w:r>
      <w:r w:rsidR="005B3DC1" w:rsidRPr="005D1CF0">
        <w:rPr>
          <w:b/>
          <w:noProof/>
          <w:lang w:eastAsia="lt-LT"/>
        </w:rPr>
        <w:t>irminės asmens sveikatos priežiūros įstaigose dinamika</w:t>
      </w:r>
    </w:p>
    <w:p w:rsidR="00814CA6" w:rsidRPr="005D1CF0" w:rsidRDefault="00814CA6" w:rsidP="005B3DC1">
      <w:pPr>
        <w:ind w:firstLine="0"/>
        <w:jc w:val="center"/>
        <w:rPr>
          <w:b/>
          <w:noProof/>
          <w:lang w:eastAsia="lt-LT"/>
        </w:rPr>
      </w:pPr>
    </w:p>
    <w:p w:rsidR="00C56D77" w:rsidRPr="00BC2099" w:rsidRDefault="00814CA6" w:rsidP="00814CA6">
      <w:pPr>
        <w:ind w:firstLine="0"/>
        <w:jc w:val="center"/>
        <w:rPr>
          <w:i/>
          <w:noProof/>
          <w:lang w:eastAsia="lt-LT"/>
        </w:rPr>
      </w:pPr>
      <w:r>
        <w:rPr>
          <w:i/>
          <w:noProof/>
          <w:lang w:eastAsia="lt-LT"/>
        </w:rPr>
        <w:drawing>
          <wp:inline distT="0" distB="0" distL="0" distR="0" wp14:anchorId="1197860D">
            <wp:extent cx="5430741" cy="2337684"/>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8140" cy="2340869"/>
                    </a:xfrm>
                    <a:prstGeom prst="rect">
                      <a:avLst/>
                    </a:prstGeom>
                    <a:noFill/>
                  </pic:spPr>
                </pic:pic>
              </a:graphicData>
            </a:graphic>
          </wp:inline>
        </w:drawing>
      </w:r>
    </w:p>
    <w:p w:rsidR="00C56D77" w:rsidRPr="00814CA6" w:rsidRDefault="00E97ECA" w:rsidP="00E97ECA">
      <w:pPr>
        <w:ind w:firstLine="0"/>
      </w:pPr>
      <w:r w:rsidRPr="00BC2099">
        <w:rPr>
          <w:i/>
        </w:rPr>
        <w:t xml:space="preserve">          </w:t>
      </w:r>
    </w:p>
    <w:p w:rsidR="005B3DC1" w:rsidRPr="00BC2099" w:rsidRDefault="005B3DC1" w:rsidP="005B3DC1">
      <w:pPr>
        <w:ind w:firstLine="0"/>
        <w:jc w:val="center"/>
        <w:rPr>
          <w:b/>
          <w:i/>
        </w:rPr>
      </w:pPr>
      <w:r w:rsidRPr="00814CA6">
        <w:rPr>
          <w:b/>
        </w:rPr>
        <w:t>Visuomenės sveikatos rėmimo specialioji programa</w:t>
      </w:r>
    </w:p>
    <w:p w:rsidR="005B3DC1" w:rsidRPr="00BC2099" w:rsidRDefault="005B3DC1" w:rsidP="005B3DC1">
      <w:pPr>
        <w:ind w:firstLine="0"/>
        <w:rPr>
          <w:i/>
        </w:rPr>
      </w:pPr>
    </w:p>
    <w:p w:rsidR="00814CA6" w:rsidRDefault="00814CA6" w:rsidP="00814CA6">
      <w:r w:rsidRPr="00814CA6">
        <w:t xml:space="preserve">Savivaldybėje kasmet įgyvendinama Visuomenės sveikatos rėmimo specialioji programa. 2015 m. programos įgyvendinimui skirta 4,9 tūkst. Eur, 2016 m. – 5,6 tūkst. Eur, 2017 m. – 5,2 tūkst. </w:t>
      </w:r>
      <w:r w:rsidR="004C5CDC">
        <w:t>Eur. Į</w:t>
      </w:r>
      <w:r w:rsidRPr="00814CA6">
        <w:t>gyvendinant programą</w:t>
      </w:r>
      <w:r w:rsidR="004C5CDC">
        <w:t>,</w:t>
      </w:r>
      <w:r w:rsidRPr="00814CA6">
        <w:t xml:space="preserve"> bendradarbiaujama su švietimo, socialinių paslaugų, gydymo įstaigų darbuotojais. Didelis dėmesys skiriamas sveikai gyvensenai, fiziniam aktyvumui skatinti, ligų profilaktikai. </w:t>
      </w:r>
    </w:p>
    <w:p w:rsidR="00814CA6" w:rsidRPr="00814CA6" w:rsidRDefault="00814CA6" w:rsidP="00814CA6"/>
    <w:p w:rsidR="00C56D77" w:rsidRPr="00BC2099" w:rsidRDefault="00814CA6" w:rsidP="003E1235">
      <w:pPr>
        <w:ind w:firstLine="0"/>
        <w:jc w:val="center"/>
        <w:rPr>
          <w:i/>
        </w:rPr>
      </w:pPr>
      <w:r w:rsidRPr="00814CA6">
        <w:rPr>
          <w:i/>
          <w:noProof/>
          <w:lang w:eastAsia="lt-LT"/>
        </w:rPr>
        <w:drawing>
          <wp:inline distT="0" distB="0" distL="0" distR="0">
            <wp:extent cx="5510254" cy="2671638"/>
            <wp:effectExtent l="0" t="0" r="14605" b="14605"/>
            <wp:docPr id="65" name="Diagrama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56D77" w:rsidRPr="00BC2099" w:rsidRDefault="00C56D77" w:rsidP="00E97ECA">
      <w:pPr>
        <w:ind w:firstLine="0"/>
        <w:rPr>
          <w:i/>
        </w:rPr>
      </w:pPr>
    </w:p>
    <w:p w:rsidR="003E1235" w:rsidRPr="00814CA6" w:rsidRDefault="003E1235" w:rsidP="003E1235">
      <w:pPr>
        <w:ind w:firstLine="0"/>
        <w:jc w:val="center"/>
        <w:rPr>
          <w:b/>
        </w:rPr>
      </w:pPr>
      <w:r w:rsidRPr="00814CA6">
        <w:rPr>
          <w:b/>
        </w:rPr>
        <w:t>Mokinių visuomenės sveikatos priežiūros programa</w:t>
      </w:r>
    </w:p>
    <w:p w:rsidR="003E1235" w:rsidRPr="00BC2099" w:rsidRDefault="003E1235" w:rsidP="003E1235">
      <w:pPr>
        <w:ind w:firstLine="0"/>
        <w:rPr>
          <w:i/>
        </w:rPr>
      </w:pPr>
    </w:p>
    <w:p w:rsidR="00814CA6" w:rsidRPr="00814CA6" w:rsidRDefault="003E1235" w:rsidP="00814CA6">
      <w:r w:rsidRPr="00BC2099">
        <w:rPr>
          <w:i/>
        </w:rPr>
        <w:t xml:space="preserve"> </w:t>
      </w:r>
      <w:r w:rsidR="00814CA6" w:rsidRPr="00814CA6">
        <w:t xml:space="preserve">Tai visuomenės sveikatos priežiūra </w:t>
      </w:r>
      <w:r w:rsidR="004C5CDC" w:rsidRPr="00814CA6">
        <w:t>S</w:t>
      </w:r>
      <w:r w:rsidR="00814CA6" w:rsidRPr="00814CA6">
        <w:t>avivaldybės teritorijoje esančiose ikimokyklinio ugdymo, bendrojo ugdymo mokyklose, profesinio mokymo įstaigose pagal ikimokyklinio, priešmokyklinio, pradinio, pagrindinio ir vidurinio ugdymo programas</w:t>
      </w:r>
      <w:r w:rsidR="004C5CDC" w:rsidRPr="004C5CDC">
        <w:t xml:space="preserve"> </w:t>
      </w:r>
      <w:r w:rsidR="004C5CDC" w:rsidRPr="00814CA6">
        <w:t>ugdomų mokinių</w:t>
      </w:r>
      <w:r w:rsidR="00814CA6" w:rsidRPr="00814CA6">
        <w:t>.</w:t>
      </w:r>
    </w:p>
    <w:p w:rsidR="00C56D77" w:rsidRPr="00BC2099" w:rsidRDefault="00C56D77" w:rsidP="00E97ECA">
      <w:pPr>
        <w:ind w:firstLine="0"/>
        <w:rPr>
          <w:i/>
        </w:rPr>
      </w:pPr>
    </w:p>
    <w:tbl>
      <w:tblPr>
        <w:tblStyle w:val="Lentelstinklelis"/>
        <w:tblW w:w="0" w:type="auto"/>
        <w:tblLook w:val="01E0" w:firstRow="1" w:lastRow="1" w:firstColumn="1" w:lastColumn="1" w:noHBand="0" w:noVBand="0"/>
      </w:tblPr>
      <w:tblGrid>
        <w:gridCol w:w="2214"/>
        <w:gridCol w:w="2214"/>
        <w:gridCol w:w="2214"/>
        <w:gridCol w:w="2214"/>
      </w:tblGrid>
      <w:tr w:rsidR="00814CA6" w:rsidRPr="00EC1E25" w:rsidTr="0035275F">
        <w:tc>
          <w:tcPr>
            <w:tcW w:w="2214" w:type="dxa"/>
          </w:tcPr>
          <w:p w:rsidR="00814CA6" w:rsidRPr="00EC1E25" w:rsidRDefault="00814CA6" w:rsidP="0035275F">
            <w:pPr>
              <w:ind w:firstLine="0"/>
              <w:rPr>
                <w:b/>
              </w:rPr>
            </w:pPr>
          </w:p>
        </w:tc>
        <w:tc>
          <w:tcPr>
            <w:tcW w:w="2214" w:type="dxa"/>
          </w:tcPr>
          <w:p w:rsidR="00814CA6" w:rsidRDefault="00814CA6" w:rsidP="0035275F">
            <w:pPr>
              <w:ind w:firstLine="0"/>
              <w:jc w:val="center"/>
              <w:rPr>
                <w:b/>
              </w:rPr>
            </w:pPr>
            <w:r w:rsidRPr="00EC1E25">
              <w:rPr>
                <w:b/>
              </w:rPr>
              <w:t>2015 metai</w:t>
            </w:r>
          </w:p>
          <w:p w:rsidR="00814CA6" w:rsidRPr="00EC1E25" w:rsidRDefault="00814CA6" w:rsidP="0035275F">
            <w:pPr>
              <w:ind w:firstLine="0"/>
              <w:jc w:val="center"/>
              <w:rPr>
                <w:b/>
              </w:rPr>
            </w:pPr>
          </w:p>
        </w:tc>
        <w:tc>
          <w:tcPr>
            <w:tcW w:w="2214" w:type="dxa"/>
          </w:tcPr>
          <w:p w:rsidR="00814CA6" w:rsidRPr="00EC1E25" w:rsidRDefault="00814CA6" w:rsidP="0035275F">
            <w:pPr>
              <w:ind w:firstLine="0"/>
              <w:jc w:val="center"/>
              <w:rPr>
                <w:b/>
              </w:rPr>
            </w:pPr>
            <w:r w:rsidRPr="00EC1E25">
              <w:rPr>
                <w:b/>
              </w:rPr>
              <w:t>2016 metai</w:t>
            </w:r>
          </w:p>
        </w:tc>
        <w:tc>
          <w:tcPr>
            <w:tcW w:w="2214" w:type="dxa"/>
          </w:tcPr>
          <w:p w:rsidR="00814CA6" w:rsidRPr="00EC1E25" w:rsidRDefault="00814CA6" w:rsidP="0035275F">
            <w:pPr>
              <w:ind w:firstLine="0"/>
              <w:jc w:val="center"/>
              <w:rPr>
                <w:b/>
              </w:rPr>
            </w:pPr>
            <w:r w:rsidRPr="00EC1E25">
              <w:rPr>
                <w:b/>
              </w:rPr>
              <w:t>2017 metai</w:t>
            </w:r>
          </w:p>
        </w:tc>
      </w:tr>
      <w:tr w:rsidR="00814CA6" w:rsidRPr="00EC1E25" w:rsidTr="0035275F">
        <w:tc>
          <w:tcPr>
            <w:tcW w:w="2214" w:type="dxa"/>
          </w:tcPr>
          <w:p w:rsidR="00814CA6" w:rsidRDefault="00814CA6" w:rsidP="0035275F">
            <w:pPr>
              <w:ind w:firstLine="0"/>
              <w:rPr>
                <w:b/>
              </w:rPr>
            </w:pPr>
            <w:r w:rsidRPr="00EC1E25">
              <w:rPr>
                <w:b/>
              </w:rPr>
              <w:t>Mokinių skaičius</w:t>
            </w:r>
          </w:p>
          <w:p w:rsidR="00814CA6" w:rsidRPr="00EC1E25" w:rsidRDefault="00814CA6" w:rsidP="0035275F">
            <w:pPr>
              <w:ind w:firstLine="0"/>
              <w:rPr>
                <w:b/>
              </w:rPr>
            </w:pPr>
          </w:p>
        </w:tc>
        <w:tc>
          <w:tcPr>
            <w:tcW w:w="2214" w:type="dxa"/>
          </w:tcPr>
          <w:p w:rsidR="00814CA6" w:rsidRPr="00EC1E25" w:rsidRDefault="00814CA6" w:rsidP="0035275F">
            <w:pPr>
              <w:ind w:firstLine="0"/>
              <w:jc w:val="center"/>
            </w:pPr>
            <w:r w:rsidRPr="00EC1E25">
              <w:t>1253</w:t>
            </w:r>
          </w:p>
        </w:tc>
        <w:tc>
          <w:tcPr>
            <w:tcW w:w="2214" w:type="dxa"/>
          </w:tcPr>
          <w:p w:rsidR="00814CA6" w:rsidRPr="00EC1E25" w:rsidRDefault="00814CA6" w:rsidP="0035275F">
            <w:pPr>
              <w:ind w:firstLine="0"/>
              <w:jc w:val="center"/>
            </w:pPr>
            <w:r w:rsidRPr="00EC1E25">
              <w:t>1223</w:t>
            </w:r>
          </w:p>
        </w:tc>
        <w:tc>
          <w:tcPr>
            <w:tcW w:w="2214" w:type="dxa"/>
          </w:tcPr>
          <w:p w:rsidR="00814CA6" w:rsidRPr="00EC1E25" w:rsidRDefault="00814CA6" w:rsidP="0035275F">
            <w:pPr>
              <w:ind w:firstLine="0"/>
              <w:jc w:val="center"/>
            </w:pPr>
            <w:r w:rsidRPr="00EC1E25">
              <w:t>1151</w:t>
            </w:r>
          </w:p>
        </w:tc>
      </w:tr>
      <w:tr w:rsidR="00814CA6" w:rsidRPr="00EC1E25" w:rsidTr="0035275F">
        <w:tc>
          <w:tcPr>
            <w:tcW w:w="2214" w:type="dxa"/>
          </w:tcPr>
          <w:p w:rsidR="00814CA6" w:rsidRDefault="00814CA6" w:rsidP="0035275F">
            <w:pPr>
              <w:ind w:firstLine="0"/>
              <w:rPr>
                <w:b/>
              </w:rPr>
            </w:pPr>
            <w:r w:rsidRPr="00EC1E25">
              <w:rPr>
                <w:b/>
              </w:rPr>
              <w:t>Finansavimas (tūkst.</w:t>
            </w:r>
            <w:r>
              <w:rPr>
                <w:b/>
              </w:rPr>
              <w:t xml:space="preserve"> </w:t>
            </w:r>
            <w:r w:rsidRPr="00EC1E25">
              <w:rPr>
                <w:b/>
              </w:rPr>
              <w:t>Eur.)</w:t>
            </w:r>
          </w:p>
          <w:p w:rsidR="00814CA6" w:rsidRPr="00EC1E25" w:rsidRDefault="00814CA6" w:rsidP="0035275F">
            <w:pPr>
              <w:ind w:firstLine="0"/>
              <w:rPr>
                <w:b/>
              </w:rPr>
            </w:pPr>
          </w:p>
        </w:tc>
        <w:tc>
          <w:tcPr>
            <w:tcW w:w="2214" w:type="dxa"/>
          </w:tcPr>
          <w:p w:rsidR="00814CA6" w:rsidRPr="00EC1E25" w:rsidRDefault="00814CA6" w:rsidP="0035275F">
            <w:pPr>
              <w:ind w:firstLine="0"/>
              <w:jc w:val="center"/>
            </w:pPr>
            <w:r w:rsidRPr="00EC1E25">
              <w:t>14,0</w:t>
            </w:r>
          </w:p>
        </w:tc>
        <w:tc>
          <w:tcPr>
            <w:tcW w:w="2214" w:type="dxa"/>
          </w:tcPr>
          <w:p w:rsidR="00814CA6" w:rsidRPr="00EC1E25" w:rsidRDefault="00814CA6" w:rsidP="0035275F">
            <w:pPr>
              <w:ind w:firstLine="0"/>
              <w:jc w:val="center"/>
            </w:pPr>
            <w:r w:rsidRPr="00EC1E25">
              <w:t>15,2</w:t>
            </w:r>
          </w:p>
        </w:tc>
        <w:tc>
          <w:tcPr>
            <w:tcW w:w="2214" w:type="dxa"/>
          </w:tcPr>
          <w:p w:rsidR="00814CA6" w:rsidRPr="00EC1E25" w:rsidRDefault="00814CA6" w:rsidP="0035275F">
            <w:pPr>
              <w:ind w:firstLine="0"/>
              <w:jc w:val="center"/>
            </w:pPr>
            <w:r w:rsidRPr="00EC1E25">
              <w:t>17,2</w:t>
            </w:r>
          </w:p>
        </w:tc>
      </w:tr>
    </w:tbl>
    <w:p w:rsidR="00814CA6" w:rsidRDefault="00814CA6" w:rsidP="00814CA6"/>
    <w:p w:rsidR="00113DD9" w:rsidRPr="00BC2099" w:rsidRDefault="00E97ECA" w:rsidP="00814CA6">
      <w:pPr>
        <w:rPr>
          <w:b/>
          <w:i/>
          <w:szCs w:val="24"/>
        </w:rPr>
      </w:pPr>
      <w:r w:rsidRPr="00BC2099">
        <w:rPr>
          <w:b/>
          <w:bCs/>
          <w:i/>
          <w:color w:val="3366FF"/>
        </w:rPr>
        <w:t xml:space="preserve">     </w:t>
      </w:r>
      <w:r w:rsidRPr="00BC2099">
        <w:rPr>
          <w:i/>
        </w:rPr>
        <w:t xml:space="preserve">          </w:t>
      </w:r>
    </w:p>
    <w:p w:rsidR="00C44EF2" w:rsidRPr="0035764B" w:rsidRDefault="00C44EF2" w:rsidP="00C44EF2">
      <w:pPr>
        <w:jc w:val="center"/>
        <w:rPr>
          <w:b/>
          <w:szCs w:val="24"/>
        </w:rPr>
      </w:pPr>
      <w:r w:rsidRPr="0035764B">
        <w:rPr>
          <w:b/>
          <w:szCs w:val="24"/>
        </w:rPr>
        <w:t>VAIKO TEISIŲ APSAUGA</w:t>
      </w:r>
    </w:p>
    <w:p w:rsidR="00C44EF2" w:rsidRPr="00BC2099" w:rsidRDefault="00C44EF2" w:rsidP="00C44EF2">
      <w:pPr>
        <w:jc w:val="center"/>
        <w:rPr>
          <w:b/>
          <w:i/>
          <w:szCs w:val="24"/>
        </w:rPr>
      </w:pPr>
    </w:p>
    <w:p w:rsidR="0035764B" w:rsidRPr="0035764B" w:rsidRDefault="0035764B" w:rsidP="0035764B">
      <w:pPr>
        <w:ind w:firstLine="0"/>
        <w:rPr>
          <w:rFonts w:eastAsia="Calibri"/>
          <w:szCs w:val="24"/>
          <w:lang w:bidi="en-US"/>
        </w:rPr>
      </w:pPr>
      <w:r>
        <w:rPr>
          <w:rFonts w:eastAsia="Calibri"/>
          <w:szCs w:val="24"/>
          <w:lang w:bidi="en-US"/>
        </w:rPr>
        <w:t xml:space="preserve">             </w:t>
      </w:r>
      <w:r w:rsidRPr="0035764B">
        <w:rPr>
          <w:rFonts w:eastAsia="Calibri"/>
          <w:szCs w:val="24"/>
          <w:lang w:bidi="en-US"/>
        </w:rPr>
        <w:t>Vaiko teisių apsaugos</w:t>
      </w:r>
      <w:r w:rsidRPr="0035764B">
        <w:rPr>
          <w:rFonts w:eastAsia="Calibri"/>
          <w:b/>
          <w:szCs w:val="24"/>
          <w:lang w:bidi="en-US"/>
        </w:rPr>
        <w:t xml:space="preserve"> </w:t>
      </w:r>
      <w:r w:rsidRPr="0035764B">
        <w:rPr>
          <w:rFonts w:eastAsia="Calibri"/>
          <w:szCs w:val="24"/>
          <w:lang w:bidi="en-US"/>
        </w:rPr>
        <w:t>skyrius (toliau</w:t>
      </w:r>
      <w:r w:rsidR="004C5CDC">
        <w:rPr>
          <w:rFonts w:eastAsia="Calibri"/>
          <w:szCs w:val="24"/>
          <w:lang w:bidi="en-US"/>
        </w:rPr>
        <w:t xml:space="preserve"> – </w:t>
      </w:r>
      <w:r w:rsidRPr="0035764B">
        <w:rPr>
          <w:rFonts w:eastAsia="Calibri"/>
          <w:szCs w:val="24"/>
          <w:lang w:bidi="en-US"/>
        </w:rPr>
        <w:t xml:space="preserve">Skyrius) </w:t>
      </w:r>
      <w:r w:rsidR="004C5CDC" w:rsidRPr="0035764B">
        <w:rPr>
          <w:rFonts w:eastAsia="Calibri"/>
          <w:szCs w:val="24"/>
          <w:lang w:bidi="en-US"/>
        </w:rPr>
        <w:t>S</w:t>
      </w:r>
      <w:r w:rsidRPr="0035764B">
        <w:rPr>
          <w:rFonts w:eastAsia="Calibri"/>
          <w:szCs w:val="24"/>
          <w:lang w:bidi="en-US"/>
        </w:rPr>
        <w:t xml:space="preserve">avivaldybės teritorijoje įgyvendina Jungtinių Tautų Organizacijos 1989 metų Vaiko teisių konvencijos nuostatas, vykdo vaiko teisių apsaugą, įstatymų nustatyta tvarka gina vaiko teises ir teisėtus interesus, organizuoja ir prižiūri likusių be tėvų globos vaikų globą (rūpybą). </w:t>
      </w:r>
    </w:p>
    <w:p w:rsidR="0035764B" w:rsidRPr="0035764B" w:rsidRDefault="0035764B" w:rsidP="0035764B">
      <w:pPr>
        <w:ind w:firstLine="0"/>
        <w:rPr>
          <w:rFonts w:eastAsia="Calibri"/>
          <w:szCs w:val="24"/>
          <w:lang w:bidi="en-US"/>
        </w:rPr>
      </w:pPr>
      <w:r w:rsidRPr="0035764B">
        <w:rPr>
          <w:rFonts w:eastAsia="Calibri"/>
          <w:szCs w:val="24"/>
          <w:lang w:bidi="en-US"/>
        </w:rPr>
        <w:tab/>
        <w:t>2017 metais Skyrius</w:t>
      </w:r>
      <w:r w:rsidR="004C5CDC">
        <w:rPr>
          <w:rFonts w:eastAsia="Calibri"/>
          <w:szCs w:val="24"/>
          <w:lang w:bidi="en-US"/>
        </w:rPr>
        <w:t>,</w:t>
      </w:r>
      <w:r w:rsidRPr="0035764B">
        <w:rPr>
          <w:rFonts w:eastAsia="Calibri"/>
          <w:szCs w:val="24"/>
          <w:lang w:bidi="en-US"/>
        </w:rPr>
        <w:t xml:space="preserve"> organizuodamas savo veiklą</w:t>
      </w:r>
      <w:r w:rsidR="004C5CDC">
        <w:rPr>
          <w:rFonts w:eastAsia="Calibri"/>
          <w:szCs w:val="24"/>
          <w:lang w:bidi="en-US"/>
        </w:rPr>
        <w:t>,</w:t>
      </w:r>
      <w:r w:rsidRPr="0035764B">
        <w:rPr>
          <w:rFonts w:eastAsia="Calibri"/>
          <w:szCs w:val="24"/>
          <w:lang w:bidi="en-US"/>
        </w:rPr>
        <w:t xml:space="preserve"> ypatingą dėmesį skyrė</w:t>
      </w:r>
      <w:r>
        <w:rPr>
          <w:rFonts w:eastAsia="Calibri"/>
          <w:szCs w:val="24"/>
          <w:lang w:bidi="en-US"/>
        </w:rPr>
        <w:t xml:space="preserve"> a</w:t>
      </w:r>
      <w:r w:rsidRPr="0035764B">
        <w:rPr>
          <w:rFonts w:eastAsia="Calibri"/>
          <w:szCs w:val="24"/>
          <w:lang w:bidi="en-US"/>
        </w:rPr>
        <w:t>nkstyvam socialinės rizikos šeimų, probleminių šeimų išaiškinamumui</w:t>
      </w:r>
      <w:r>
        <w:rPr>
          <w:rFonts w:eastAsia="Calibri"/>
          <w:szCs w:val="24"/>
          <w:lang w:bidi="en-US"/>
        </w:rPr>
        <w:t xml:space="preserve"> ir v</w:t>
      </w:r>
      <w:r w:rsidRPr="0035764B">
        <w:rPr>
          <w:rFonts w:eastAsia="Calibri"/>
          <w:szCs w:val="24"/>
          <w:lang w:bidi="en-US"/>
        </w:rPr>
        <w:t xml:space="preserve">aiko teisių pažeidimų prevencijai socialinės rizikos šeimose. </w:t>
      </w:r>
    </w:p>
    <w:p w:rsidR="0035764B" w:rsidRPr="0035764B" w:rsidRDefault="0035764B" w:rsidP="0035764B">
      <w:pPr>
        <w:ind w:left="720" w:firstLine="0"/>
        <w:contextualSpacing/>
        <w:rPr>
          <w:rFonts w:eastAsia="Calibri"/>
          <w:szCs w:val="24"/>
          <w:lang w:bidi="en-US"/>
        </w:rPr>
      </w:pPr>
    </w:p>
    <w:p w:rsidR="0035764B" w:rsidRPr="0035764B" w:rsidRDefault="0035764B" w:rsidP="0035764B">
      <w:pPr>
        <w:ind w:left="720" w:firstLine="0"/>
        <w:contextualSpacing/>
        <w:rPr>
          <w:rFonts w:eastAsia="Calibri"/>
          <w:szCs w:val="24"/>
          <w:lang w:bidi="en-US"/>
        </w:rPr>
      </w:pPr>
    </w:p>
    <w:p w:rsidR="0035764B" w:rsidRPr="0035764B" w:rsidRDefault="0035764B" w:rsidP="0035764B">
      <w:pPr>
        <w:ind w:firstLine="0"/>
        <w:jc w:val="center"/>
        <w:rPr>
          <w:rFonts w:eastAsia="Calibri"/>
          <w:b/>
          <w:szCs w:val="24"/>
          <w:lang w:bidi="en-US"/>
        </w:rPr>
      </w:pPr>
      <w:r w:rsidRPr="0035764B">
        <w:rPr>
          <w:rFonts w:eastAsia="Calibri"/>
          <w:b/>
          <w:szCs w:val="24"/>
          <w:lang w:bidi="en-US"/>
        </w:rPr>
        <w:t>SOCIALINĖS RIZIKOS ŠEIMOS</w:t>
      </w:r>
    </w:p>
    <w:p w:rsidR="0035764B" w:rsidRPr="0035764B" w:rsidRDefault="0035764B" w:rsidP="0035764B">
      <w:pPr>
        <w:ind w:firstLine="0"/>
        <w:jc w:val="center"/>
        <w:rPr>
          <w:rFonts w:eastAsia="Calibri"/>
          <w:szCs w:val="24"/>
          <w:lang w:bidi="en-US"/>
        </w:rPr>
      </w:pPr>
    </w:p>
    <w:p w:rsidR="0035764B" w:rsidRPr="0035764B" w:rsidRDefault="0035764B" w:rsidP="0035764B">
      <w:pPr>
        <w:ind w:firstLine="0"/>
        <w:rPr>
          <w:rFonts w:eastAsia="Calibri"/>
          <w:szCs w:val="24"/>
          <w:lang w:bidi="en-US"/>
        </w:rPr>
      </w:pPr>
      <w:r w:rsidRPr="0035764B">
        <w:rPr>
          <w:rFonts w:eastAsia="Calibri"/>
          <w:szCs w:val="24"/>
          <w:lang w:bidi="en-US"/>
        </w:rPr>
        <w:tab/>
        <w:t xml:space="preserve">Rietavo savivaldybėje gyvenančių vaikų iki 18 metų skaičius palaipsniui mažėja (1 lentelė). </w:t>
      </w:r>
    </w:p>
    <w:p w:rsidR="0035764B" w:rsidRPr="0035764B" w:rsidRDefault="0035764B" w:rsidP="0035764B">
      <w:pPr>
        <w:ind w:firstLine="0"/>
        <w:rPr>
          <w:rFonts w:eastAsia="Calibri"/>
          <w:szCs w:val="24"/>
          <w:lang w:bidi="en-US"/>
        </w:rPr>
      </w:pPr>
      <w:r w:rsidRPr="0035764B">
        <w:rPr>
          <w:rFonts w:eastAsia="Calibri"/>
          <w:szCs w:val="24"/>
          <w:lang w:bidi="en-US"/>
        </w:rPr>
        <w:tab/>
        <w:t xml:space="preserve"> </w:t>
      </w:r>
    </w:p>
    <w:p w:rsidR="0035764B" w:rsidRPr="0035764B" w:rsidRDefault="0035764B" w:rsidP="0035764B">
      <w:pPr>
        <w:ind w:firstLine="0"/>
        <w:jc w:val="center"/>
        <w:rPr>
          <w:rFonts w:eastAsia="Calibri"/>
          <w:szCs w:val="24"/>
          <w:lang w:val="en-US" w:bidi="en-US"/>
        </w:rPr>
      </w:pPr>
      <w:r w:rsidRPr="0035764B">
        <w:rPr>
          <w:rFonts w:eastAsia="Calibri"/>
          <w:noProof/>
          <w:szCs w:val="24"/>
          <w:lang w:eastAsia="lt-LT"/>
        </w:rPr>
        <w:drawing>
          <wp:inline distT="0" distB="0" distL="0" distR="0" wp14:anchorId="6CF6E569" wp14:editId="56CBE002">
            <wp:extent cx="5772647" cy="2059388"/>
            <wp:effectExtent l="0" t="0" r="19050" b="17145"/>
            <wp:docPr id="1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5764B" w:rsidRDefault="0035764B" w:rsidP="0035764B">
      <w:pPr>
        <w:ind w:firstLine="0"/>
        <w:jc w:val="right"/>
        <w:rPr>
          <w:rFonts w:eastAsia="Calibri"/>
          <w:szCs w:val="24"/>
          <w:lang w:bidi="en-US"/>
        </w:rPr>
      </w:pPr>
    </w:p>
    <w:p w:rsidR="0035764B" w:rsidRPr="0035764B" w:rsidRDefault="0035764B" w:rsidP="0035764B">
      <w:pPr>
        <w:ind w:firstLine="0"/>
        <w:jc w:val="right"/>
        <w:rPr>
          <w:rFonts w:eastAsia="Calibri"/>
          <w:szCs w:val="24"/>
          <w:lang w:bidi="en-US"/>
        </w:rPr>
      </w:pPr>
    </w:p>
    <w:p w:rsidR="0035764B" w:rsidRPr="0035764B" w:rsidRDefault="0035764B" w:rsidP="0035764B">
      <w:pPr>
        <w:ind w:firstLine="0"/>
        <w:rPr>
          <w:rFonts w:eastAsia="Calibri"/>
          <w:szCs w:val="24"/>
          <w:lang w:bidi="en-US"/>
        </w:rPr>
      </w:pPr>
      <w:r w:rsidRPr="0035764B">
        <w:rPr>
          <w:rFonts w:eastAsia="Calibri"/>
          <w:szCs w:val="24"/>
          <w:lang w:bidi="en-US"/>
        </w:rPr>
        <w:tab/>
        <w:t>Socialinės rizikos šeimų, auginanč</w:t>
      </w:r>
      <w:r>
        <w:rPr>
          <w:rFonts w:eastAsia="Calibri"/>
          <w:szCs w:val="24"/>
          <w:lang w:bidi="en-US"/>
        </w:rPr>
        <w:t>i</w:t>
      </w:r>
      <w:r w:rsidRPr="0035764B">
        <w:rPr>
          <w:rFonts w:eastAsia="Calibri"/>
          <w:szCs w:val="24"/>
          <w:lang w:bidi="en-US"/>
        </w:rPr>
        <w:t xml:space="preserve">ų vaikus, skaičius išlieka stabilus, tačiau vaikų šiose šeimose </w:t>
      </w:r>
      <w:r w:rsidR="0045003E" w:rsidRPr="0035764B">
        <w:rPr>
          <w:rFonts w:eastAsia="Calibri"/>
          <w:szCs w:val="24"/>
          <w:lang w:bidi="en-US"/>
        </w:rPr>
        <w:t xml:space="preserve">skaičius </w:t>
      </w:r>
      <w:r w:rsidRPr="0035764B">
        <w:rPr>
          <w:rFonts w:eastAsia="Calibri"/>
          <w:szCs w:val="24"/>
          <w:lang w:bidi="en-US"/>
        </w:rPr>
        <w:t>mažėja. Pagal 2017 metais atliktą analizę</w:t>
      </w:r>
      <w:r w:rsidR="0045003E">
        <w:rPr>
          <w:rFonts w:eastAsia="Calibri"/>
          <w:szCs w:val="24"/>
          <w:lang w:bidi="en-US"/>
        </w:rPr>
        <w:t>,</w:t>
      </w:r>
      <w:r w:rsidRPr="0035764B">
        <w:rPr>
          <w:rFonts w:eastAsia="Calibri"/>
          <w:szCs w:val="24"/>
          <w:lang w:bidi="en-US"/>
        </w:rPr>
        <w:t xml:space="preserve"> </w:t>
      </w:r>
      <w:r w:rsidR="0045003E" w:rsidRPr="0035764B">
        <w:rPr>
          <w:rFonts w:eastAsia="Calibri"/>
          <w:szCs w:val="24"/>
          <w:lang w:bidi="en-US"/>
        </w:rPr>
        <w:t>S</w:t>
      </w:r>
      <w:r w:rsidRPr="0035764B">
        <w:rPr>
          <w:rFonts w:eastAsia="Calibri"/>
          <w:szCs w:val="24"/>
          <w:lang w:bidi="en-US"/>
        </w:rPr>
        <w:t xml:space="preserve">avivaldybėje gyvena 69 socialinės rizikos šeimos, kuriose auga 146 vaikai, iš jų nuo gimimo iki septynerių metų </w:t>
      </w:r>
      <w:r w:rsidR="0045003E">
        <w:rPr>
          <w:rFonts w:eastAsia="Calibri"/>
          <w:szCs w:val="24"/>
          <w:lang w:bidi="en-US"/>
        </w:rPr>
        <w:t>–</w:t>
      </w:r>
      <w:r w:rsidRPr="0035764B">
        <w:rPr>
          <w:rFonts w:eastAsia="Calibri"/>
          <w:szCs w:val="24"/>
          <w:lang w:bidi="en-US"/>
        </w:rPr>
        <w:t xml:space="preserve"> 42, iki aštuoniolikos metų </w:t>
      </w:r>
      <w:r w:rsidR="0045003E">
        <w:rPr>
          <w:rFonts w:eastAsia="Calibri"/>
          <w:szCs w:val="24"/>
          <w:lang w:bidi="en-US"/>
        </w:rPr>
        <w:t>–</w:t>
      </w:r>
      <w:r w:rsidRPr="0035764B">
        <w:rPr>
          <w:rFonts w:eastAsia="Calibri"/>
          <w:szCs w:val="24"/>
          <w:lang w:bidi="en-US"/>
        </w:rPr>
        <w:t xml:space="preserve"> 104. </w:t>
      </w:r>
    </w:p>
    <w:p w:rsidR="0035764B" w:rsidRPr="0035764B" w:rsidRDefault="0035764B" w:rsidP="0035764B">
      <w:pPr>
        <w:ind w:firstLine="0"/>
        <w:rPr>
          <w:rFonts w:eastAsia="Calibri"/>
          <w:szCs w:val="24"/>
          <w:lang w:val="en-US" w:bidi="en-US"/>
        </w:rPr>
      </w:pPr>
    </w:p>
    <w:p w:rsidR="0035764B" w:rsidRPr="0035764B" w:rsidRDefault="0035764B" w:rsidP="0035764B">
      <w:pPr>
        <w:ind w:firstLine="0"/>
        <w:rPr>
          <w:rFonts w:eastAsia="Calibri"/>
          <w:szCs w:val="24"/>
          <w:lang w:bidi="en-US"/>
        </w:rPr>
      </w:pPr>
      <w:r>
        <w:rPr>
          <w:rFonts w:eastAsia="Calibri"/>
          <w:noProof/>
          <w:szCs w:val="24"/>
          <w:lang w:eastAsia="lt-LT"/>
        </w:rPr>
        <w:lastRenderedPageBreak/>
        <w:drawing>
          <wp:inline distT="0" distB="0" distL="0" distR="0" wp14:anchorId="0D2FD147">
            <wp:extent cx="5844209" cy="3880237"/>
            <wp:effectExtent l="0" t="0" r="4445" b="635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40730" cy="3877927"/>
                    </a:xfrm>
                    <a:prstGeom prst="rect">
                      <a:avLst/>
                    </a:prstGeom>
                    <a:noFill/>
                  </pic:spPr>
                </pic:pic>
              </a:graphicData>
            </a:graphic>
          </wp:inline>
        </w:drawing>
      </w:r>
    </w:p>
    <w:p w:rsidR="00C44EF2" w:rsidRPr="00BC2099" w:rsidRDefault="0035764B" w:rsidP="0035764B">
      <w:pPr>
        <w:rPr>
          <w:i/>
          <w:szCs w:val="24"/>
        </w:rPr>
      </w:pPr>
      <w:r>
        <w:rPr>
          <w:i/>
          <w:noProof/>
          <w:szCs w:val="24"/>
          <w:lang w:eastAsia="lt-LT"/>
        </w:rPr>
        <w:drawing>
          <wp:inline distT="0" distB="0" distL="0" distR="0" wp14:anchorId="681A66C5">
            <wp:extent cx="4516341" cy="1867783"/>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4932" cy="1867200"/>
                    </a:xfrm>
                    <a:prstGeom prst="rect">
                      <a:avLst/>
                    </a:prstGeom>
                    <a:noFill/>
                  </pic:spPr>
                </pic:pic>
              </a:graphicData>
            </a:graphic>
          </wp:inline>
        </w:drawing>
      </w:r>
    </w:p>
    <w:p w:rsidR="00C44EF2" w:rsidRPr="00BC2099" w:rsidRDefault="00C44EF2" w:rsidP="0035764B">
      <w:pPr>
        <w:jc w:val="right"/>
        <w:rPr>
          <w:i/>
          <w:szCs w:val="24"/>
        </w:rPr>
      </w:pPr>
      <w:r w:rsidRPr="00BC2099">
        <w:rPr>
          <w:i/>
          <w:szCs w:val="24"/>
        </w:rPr>
        <w:tab/>
      </w:r>
      <w:r w:rsidRPr="00BC2099">
        <w:rPr>
          <w:i/>
          <w:szCs w:val="24"/>
        </w:rPr>
        <w:tab/>
      </w:r>
      <w:r w:rsidRPr="00BC2099">
        <w:rPr>
          <w:i/>
          <w:szCs w:val="24"/>
        </w:rPr>
        <w:tab/>
      </w:r>
      <w:r w:rsidRPr="00BC2099">
        <w:rPr>
          <w:i/>
          <w:szCs w:val="24"/>
        </w:rPr>
        <w:tab/>
      </w:r>
      <w:r w:rsidRPr="00BC2099">
        <w:rPr>
          <w:i/>
          <w:szCs w:val="24"/>
        </w:rPr>
        <w:tab/>
        <w:t xml:space="preserve">                                                                                                          </w:t>
      </w:r>
    </w:p>
    <w:p w:rsidR="00C44EF2" w:rsidRPr="00BC2099" w:rsidRDefault="00C44EF2" w:rsidP="00C44EF2">
      <w:pPr>
        <w:jc w:val="right"/>
        <w:rPr>
          <w:i/>
          <w:szCs w:val="24"/>
        </w:rPr>
      </w:pPr>
    </w:p>
    <w:p w:rsidR="0035764B" w:rsidRPr="0035764B" w:rsidRDefault="0035764B" w:rsidP="0035764B">
      <w:pPr>
        <w:ind w:firstLine="0"/>
        <w:rPr>
          <w:rFonts w:eastAsia="Calibri"/>
          <w:szCs w:val="24"/>
          <w:lang w:bidi="en-US"/>
        </w:rPr>
      </w:pPr>
      <w:r>
        <w:rPr>
          <w:rFonts w:eastAsia="Calibri"/>
          <w:szCs w:val="24"/>
          <w:lang w:bidi="en-US"/>
        </w:rPr>
        <w:t xml:space="preserve">            </w:t>
      </w:r>
      <w:r w:rsidRPr="0035764B">
        <w:rPr>
          <w:rFonts w:eastAsia="Calibri"/>
          <w:szCs w:val="24"/>
          <w:lang w:bidi="en-US"/>
        </w:rPr>
        <w:t>Per 2017 metus į socialinės rizikos šeimų, auginančių vaikus, apskaitą naujai įtraukta 10 šeimų, kuriose auga 24 vaikai. Skyriuje kaupiama informacija apie šeimas kurioms rekomenduojama socialines paslaugas teikti prevenciniais tikslais (t. y. šeimos</w:t>
      </w:r>
      <w:r w:rsidR="0045003E">
        <w:rPr>
          <w:rFonts w:eastAsia="Calibri"/>
          <w:szCs w:val="24"/>
          <w:lang w:bidi="en-US"/>
        </w:rPr>
        <w:t>,</w:t>
      </w:r>
      <w:r w:rsidRPr="0035764B">
        <w:rPr>
          <w:rFonts w:eastAsia="Calibri"/>
          <w:szCs w:val="24"/>
          <w:lang w:bidi="en-US"/>
        </w:rPr>
        <w:t xml:space="preserve"> kuriose nustatomi pavieniai vaiko teisių pažeidimai, o tėvai skubiai ir atsakingai sprendžia esančias problemas)</w:t>
      </w:r>
      <w:r>
        <w:rPr>
          <w:rFonts w:eastAsia="Calibri"/>
          <w:szCs w:val="24"/>
          <w:lang w:bidi="en-US"/>
        </w:rPr>
        <w:t>.</w:t>
      </w:r>
      <w:r w:rsidRPr="0035764B">
        <w:rPr>
          <w:rFonts w:eastAsia="Calibri"/>
          <w:szCs w:val="24"/>
          <w:lang w:bidi="en-US"/>
        </w:rPr>
        <w:t xml:space="preserve"> </w:t>
      </w:r>
    </w:p>
    <w:p w:rsidR="0035764B" w:rsidRPr="0035764B" w:rsidRDefault="0035764B" w:rsidP="0035764B">
      <w:pPr>
        <w:ind w:firstLine="0"/>
        <w:rPr>
          <w:rFonts w:eastAsia="Calibri"/>
          <w:szCs w:val="24"/>
          <w:lang w:bidi="en-US"/>
        </w:rPr>
      </w:pPr>
      <w:r w:rsidRPr="0035764B">
        <w:rPr>
          <w:rFonts w:eastAsia="Calibri"/>
          <w:szCs w:val="24"/>
          <w:lang w:bidi="en-US"/>
        </w:rPr>
        <w:tab/>
        <w:t xml:space="preserve">Skyriaus darbo su socialinės rizikos šeimomis tikslas – laiku identifikuoti, kad šeima priklauso socialinės rizikos grupei, užtikrinti vaiko saugumą jo biologinėje šeimoje, bendradarbiaujant su Rietavo socialinių paslaugų centru, padėti šeimai įgyti socialinių įgūdžių, patenkinti būtinus šeimos poreikius – saugumą, pastovumą ir vaiko gerovę. </w:t>
      </w:r>
    </w:p>
    <w:p w:rsidR="0035764B" w:rsidRPr="0035764B" w:rsidRDefault="0035764B" w:rsidP="0035764B">
      <w:pPr>
        <w:ind w:firstLine="0"/>
        <w:rPr>
          <w:rFonts w:eastAsia="Calibri"/>
          <w:szCs w:val="24"/>
          <w:lang w:bidi="en-US"/>
        </w:rPr>
      </w:pPr>
      <w:r w:rsidRPr="0035764B">
        <w:rPr>
          <w:rFonts w:eastAsia="Calibri"/>
          <w:szCs w:val="24"/>
          <w:lang w:bidi="en-US"/>
        </w:rPr>
        <w:tab/>
        <w:t xml:space="preserve">Skyriaus darbuotojai 2017 metais 219 kartų lankėsi šeimose, surašė 83 šeimų aplankymo, buities ir gyvenimo sąlygų patikrinimo aktus. </w:t>
      </w:r>
    </w:p>
    <w:p w:rsidR="00C44EF2" w:rsidRPr="00BC2099" w:rsidRDefault="00C44EF2" w:rsidP="00C44EF2">
      <w:pPr>
        <w:rPr>
          <w:i/>
          <w:szCs w:val="24"/>
        </w:rPr>
      </w:pPr>
    </w:p>
    <w:p w:rsidR="00C44EF2" w:rsidRPr="00BC2099" w:rsidRDefault="00C44EF2" w:rsidP="00C44EF2">
      <w:pPr>
        <w:jc w:val="right"/>
        <w:rPr>
          <w:i/>
          <w:szCs w:val="24"/>
        </w:rPr>
      </w:pPr>
    </w:p>
    <w:p w:rsidR="00C44EF2" w:rsidRPr="00BC2099" w:rsidRDefault="00C44EF2" w:rsidP="00C44EF2">
      <w:pPr>
        <w:jc w:val="center"/>
        <w:rPr>
          <w:i/>
          <w:szCs w:val="24"/>
        </w:rPr>
      </w:pPr>
    </w:p>
    <w:p w:rsidR="00C44EF2" w:rsidRPr="00BC2099" w:rsidRDefault="0035764B" w:rsidP="0035764B">
      <w:pPr>
        <w:jc w:val="center"/>
        <w:rPr>
          <w:i/>
          <w:szCs w:val="24"/>
        </w:rPr>
      </w:pPr>
      <w:r>
        <w:rPr>
          <w:i/>
          <w:noProof/>
          <w:szCs w:val="24"/>
          <w:lang w:eastAsia="lt-LT"/>
        </w:rPr>
        <w:lastRenderedPageBreak/>
        <w:drawing>
          <wp:inline distT="0" distB="0" distL="0" distR="0" wp14:anchorId="420E7BA5">
            <wp:extent cx="4595854" cy="2058822"/>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6686" cy="2059195"/>
                    </a:xfrm>
                    <a:prstGeom prst="rect">
                      <a:avLst/>
                    </a:prstGeom>
                    <a:noFill/>
                  </pic:spPr>
                </pic:pic>
              </a:graphicData>
            </a:graphic>
          </wp:inline>
        </w:drawing>
      </w:r>
    </w:p>
    <w:p w:rsidR="00C44EF2" w:rsidRPr="00BC2099" w:rsidRDefault="00C44EF2" w:rsidP="00C44EF2">
      <w:pPr>
        <w:jc w:val="right"/>
        <w:rPr>
          <w:i/>
          <w:szCs w:val="24"/>
        </w:rPr>
      </w:pPr>
    </w:p>
    <w:p w:rsidR="0035764B" w:rsidRPr="0035764B" w:rsidRDefault="0035764B" w:rsidP="0035764B">
      <w:pPr>
        <w:ind w:firstLine="0"/>
        <w:rPr>
          <w:rFonts w:eastAsia="Calibri"/>
          <w:szCs w:val="24"/>
          <w:lang w:bidi="en-US"/>
        </w:rPr>
      </w:pPr>
      <w:r>
        <w:rPr>
          <w:rFonts w:eastAsia="Calibri"/>
          <w:szCs w:val="24"/>
          <w:lang w:bidi="en-US"/>
        </w:rPr>
        <w:t xml:space="preserve">            </w:t>
      </w:r>
      <w:r w:rsidR="0045003E">
        <w:rPr>
          <w:rFonts w:eastAsia="Calibri"/>
          <w:szCs w:val="24"/>
          <w:lang w:bidi="en-US"/>
        </w:rPr>
        <w:t>Vadovaujantis</w:t>
      </w:r>
      <w:r w:rsidR="008338B5">
        <w:rPr>
          <w:rFonts w:eastAsia="Calibri"/>
          <w:szCs w:val="24"/>
          <w:lang w:bidi="en-US"/>
        </w:rPr>
        <w:t xml:space="preserve"> </w:t>
      </w:r>
      <w:r w:rsidRPr="0035764B">
        <w:rPr>
          <w:rFonts w:eastAsia="Calibri"/>
          <w:szCs w:val="24"/>
          <w:lang w:bidi="en-US"/>
        </w:rPr>
        <w:t>Vaiko teisių apsaugos pagrindų įstatymo 56 str.</w:t>
      </w:r>
      <w:r w:rsidR="0045003E">
        <w:rPr>
          <w:rFonts w:eastAsia="Calibri"/>
          <w:szCs w:val="24"/>
          <w:lang w:bidi="en-US"/>
        </w:rPr>
        <w:t>,</w:t>
      </w:r>
      <w:r w:rsidRPr="0035764B">
        <w:rPr>
          <w:rFonts w:eastAsia="Calibri"/>
          <w:szCs w:val="24"/>
          <w:lang w:bidi="en-US"/>
        </w:rPr>
        <w:t xml:space="preserve"> dėl iškilusių krizinių situacijų 2017 metais skubiai paimti iš šeimos vaikai buvo laikinai apgyvendinami Rietavo socialinių pa</w:t>
      </w:r>
      <w:r w:rsidR="0045003E">
        <w:rPr>
          <w:rFonts w:eastAsia="Calibri"/>
          <w:szCs w:val="24"/>
          <w:lang w:bidi="en-US"/>
        </w:rPr>
        <w:t>slaugų centre. Skyriuje fiksuota</w:t>
      </w:r>
      <w:r w:rsidRPr="0035764B">
        <w:rPr>
          <w:rFonts w:eastAsia="Calibri"/>
          <w:szCs w:val="24"/>
          <w:lang w:bidi="en-US"/>
        </w:rPr>
        <w:t xml:space="preserve"> 11 tiesioginio smurto prieš vaikus atvejų.</w:t>
      </w:r>
    </w:p>
    <w:p w:rsidR="0035764B" w:rsidRPr="0035764B" w:rsidRDefault="0035764B" w:rsidP="0035764B">
      <w:pPr>
        <w:ind w:firstLine="0"/>
        <w:rPr>
          <w:rFonts w:eastAsia="Calibri"/>
          <w:szCs w:val="24"/>
          <w:lang w:val="en-US" w:bidi="en-US"/>
        </w:rPr>
      </w:pPr>
      <w:r w:rsidRPr="0035764B">
        <w:rPr>
          <w:rFonts w:eastAsia="Calibri"/>
          <w:szCs w:val="24"/>
          <w:lang w:bidi="en-US"/>
        </w:rPr>
        <w:tab/>
      </w:r>
      <w:r w:rsidRPr="0035764B">
        <w:rPr>
          <w:rFonts w:eastAsia="Calibri"/>
          <w:szCs w:val="24"/>
          <w:lang w:val="en-US" w:bidi="en-US"/>
        </w:rPr>
        <w:t>Pagrindinės problemos</w:t>
      </w:r>
      <w:r w:rsidR="0045003E">
        <w:rPr>
          <w:rFonts w:eastAsia="Calibri"/>
          <w:szCs w:val="24"/>
          <w:lang w:val="en-US" w:bidi="en-US"/>
        </w:rPr>
        <w:t>,</w:t>
      </w:r>
      <w:r w:rsidRPr="0035764B">
        <w:rPr>
          <w:rFonts w:eastAsia="Calibri"/>
          <w:szCs w:val="24"/>
          <w:lang w:val="en-US" w:bidi="en-US"/>
        </w:rPr>
        <w:t xml:space="preserve"> dėl kurių šeima patenka į socialinės rizikos šeimų apskaitą</w:t>
      </w:r>
      <w:r w:rsidR="0045003E">
        <w:rPr>
          <w:rFonts w:eastAsia="Calibri"/>
          <w:szCs w:val="24"/>
          <w:lang w:val="en-US" w:bidi="en-US"/>
        </w:rPr>
        <w:t>,</w:t>
      </w:r>
      <w:r w:rsidR="008338B5">
        <w:rPr>
          <w:rFonts w:eastAsia="Calibri"/>
          <w:szCs w:val="24"/>
          <w:lang w:val="en-US" w:bidi="en-US"/>
        </w:rPr>
        <w:t xml:space="preserve"> </w:t>
      </w:r>
      <w:r w:rsidRPr="0035764B">
        <w:rPr>
          <w:rFonts w:eastAsia="Calibri"/>
          <w:szCs w:val="24"/>
          <w:lang w:val="en-US" w:bidi="en-US"/>
        </w:rPr>
        <w:t xml:space="preserve">yra tėvų girtavimas, socialinių įgūdžių stoka (kai tėvai neturi susiformavusių pagrindinių tėvystės, higienos, darbinių, bendravimo įgūdžių). </w:t>
      </w:r>
    </w:p>
    <w:p w:rsidR="0035764B" w:rsidRPr="0035764B" w:rsidRDefault="0035764B" w:rsidP="0035764B">
      <w:pPr>
        <w:ind w:firstLine="0"/>
        <w:rPr>
          <w:rFonts w:eastAsia="Calibri"/>
          <w:szCs w:val="24"/>
          <w:lang w:val="en-US" w:bidi="en-US"/>
        </w:rPr>
      </w:pPr>
      <w:r w:rsidRPr="0035764B">
        <w:rPr>
          <w:rFonts w:eastAsia="Calibri"/>
          <w:szCs w:val="24"/>
          <w:lang w:val="en-US" w:bidi="en-US"/>
        </w:rPr>
        <w:tab/>
        <w:t xml:space="preserve"> Socialines paslaugas socialinės rizikos šeimoms teikia Rietavo socialinių paslaugų centras, kurio veiklą administruoja Rietavo savivaldybės administracijos Sveikatos, socialinės paramos ir rūpybos skyrius. Rietavo socialinių paslaugų centro socialiniai darbuotojai darbui su socialinės rizikos šeimomis Skyriuje konsultuojami dėl iškilusių problemų šeimose. Esant itin sudėtingoms situacijoms</w:t>
      </w:r>
      <w:r w:rsidR="0045003E">
        <w:rPr>
          <w:rFonts w:eastAsia="Calibri"/>
          <w:szCs w:val="24"/>
          <w:lang w:val="en-US" w:bidi="en-US"/>
        </w:rPr>
        <w:t>,</w:t>
      </w:r>
      <w:r w:rsidRPr="0035764B">
        <w:rPr>
          <w:rFonts w:eastAsia="Calibri"/>
          <w:szCs w:val="24"/>
          <w:lang w:val="en-US" w:bidi="en-US"/>
        </w:rPr>
        <w:t xml:space="preserve"> Skyrius </w:t>
      </w:r>
      <w:r w:rsidR="0045003E">
        <w:rPr>
          <w:rFonts w:eastAsia="Calibri"/>
          <w:szCs w:val="24"/>
          <w:lang w:val="en-US" w:bidi="en-US"/>
        </w:rPr>
        <w:t>pasi</w:t>
      </w:r>
      <w:r w:rsidRPr="0035764B">
        <w:rPr>
          <w:rFonts w:eastAsia="Calibri"/>
          <w:szCs w:val="24"/>
          <w:lang w:val="en-US" w:bidi="en-US"/>
        </w:rPr>
        <w:t xml:space="preserve">telkia įvairių sričių specialistus ir koordinuoja socialinio darbo eigą iki problemos išsprendimo arba jos suvaldymo. </w:t>
      </w:r>
    </w:p>
    <w:p w:rsidR="00C44EF2" w:rsidRDefault="00C44EF2" w:rsidP="00C44EF2">
      <w:pPr>
        <w:jc w:val="center"/>
        <w:rPr>
          <w:i/>
          <w:szCs w:val="24"/>
        </w:rPr>
      </w:pPr>
    </w:p>
    <w:p w:rsidR="0035764B" w:rsidRDefault="0035764B" w:rsidP="00C44EF2">
      <w:pPr>
        <w:jc w:val="center"/>
        <w:rPr>
          <w:i/>
          <w:szCs w:val="24"/>
        </w:rPr>
      </w:pPr>
    </w:p>
    <w:p w:rsidR="0035764B" w:rsidRPr="0035764B" w:rsidRDefault="0035764B" w:rsidP="00C44EF2">
      <w:pPr>
        <w:jc w:val="center"/>
        <w:rPr>
          <w:szCs w:val="24"/>
        </w:rPr>
      </w:pPr>
      <w:r>
        <w:rPr>
          <w:noProof/>
          <w:szCs w:val="24"/>
          <w:lang w:eastAsia="lt-LT"/>
        </w:rPr>
        <w:drawing>
          <wp:inline distT="0" distB="0" distL="0" distR="0" wp14:anchorId="14022B16">
            <wp:extent cx="4635610" cy="1587242"/>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40783" cy="1589013"/>
                    </a:xfrm>
                    <a:prstGeom prst="rect">
                      <a:avLst/>
                    </a:prstGeom>
                    <a:noFill/>
                  </pic:spPr>
                </pic:pic>
              </a:graphicData>
            </a:graphic>
          </wp:inline>
        </w:drawing>
      </w:r>
    </w:p>
    <w:p w:rsidR="00C44EF2" w:rsidRPr="00BC2099" w:rsidRDefault="00C44EF2" w:rsidP="00C44EF2">
      <w:pPr>
        <w:jc w:val="right"/>
        <w:rPr>
          <w:i/>
          <w:szCs w:val="24"/>
        </w:rPr>
      </w:pPr>
      <w:r w:rsidRPr="00BC2099">
        <w:rPr>
          <w:i/>
          <w:szCs w:val="24"/>
        </w:rPr>
        <w:t xml:space="preserve">                                                      </w:t>
      </w:r>
    </w:p>
    <w:p w:rsidR="00C44EF2" w:rsidRPr="00BC2099" w:rsidRDefault="00C44EF2" w:rsidP="00C44EF2">
      <w:pPr>
        <w:jc w:val="center"/>
        <w:rPr>
          <w:i/>
          <w:szCs w:val="24"/>
        </w:rPr>
      </w:pPr>
    </w:p>
    <w:p w:rsidR="0035764B" w:rsidRPr="0035764B" w:rsidRDefault="0035764B" w:rsidP="0035764B">
      <w:pPr>
        <w:spacing w:after="200"/>
        <w:ind w:firstLine="0"/>
        <w:jc w:val="center"/>
        <w:rPr>
          <w:rFonts w:eastAsia="Calibri"/>
          <w:b/>
          <w:szCs w:val="24"/>
          <w:lang w:bidi="en-US"/>
        </w:rPr>
      </w:pPr>
      <w:r w:rsidRPr="0035764B">
        <w:rPr>
          <w:rFonts w:eastAsia="Calibri"/>
          <w:b/>
          <w:szCs w:val="24"/>
          <w:lang w:bidi="en-US"/>
        </w:rPr>
        <w:t>BENDRADARBIAVIMAS SU KITOMIS INSTITUCIJOMIS</w:t>
      </w:r>
    </w:p>
    <w:p w:rsidR="0035764B" w:rsidRPr="0035764B" w:rsidRDefault="0035764B" w:rsidP="0035764B">
      <w:pPr>
        <w:ind w:firstLine="0"/>
        <w:rPr>
          <w:rFonts w:eastAsia="Calibri"/>
          <w:szCs w:val="24"/>
          <w:lang w:bidi="en-US"/>
        </w:rPr>
      </w:pPr>
      <w:r w:rsidRPr="0035764B">
        <w:rPr>
          <w:rFonts w:eastAsia="Calibri"/>
          <w:szCs w:val="24"/>
          <w:lang w:bidi="en-US"/>
        </w:rPr>
        <w:tab/>
        <w:t xml:space="preserve">2017 metais skyriaus darbuotojai toliau taikė tarpdisciplininės komandos metodą, kuris pasiteisina dirbant su socialinės rizikos šeimomis ar siekiant efektyvaus problemos išsprendimo ar jos suvaldymo. </w:t>
      </w:r>
    </w:p>
    <w:p w:rsidR="00C44EF2" w:rsidRPr="00BC2099" w:rsidRDefault="00C44EF2" w:rsidP="00C44EF2">
      <w:pPr>
        <w:tabs>
          <w:tab w:val="left" w:pos="2241"/>
        </w:tabs>
        <w:rPr>
          <w:i/>
          <w:szCs w:val="24"/>
        </w:rPr>
      </w:pPr>
    </w:p>
    <w:p w:rsidR="00C44EF2" w:rsidRPr="00BC2099" w:rsidRDefault="00C44EF2" w:rsidP="00C44EF2">
      <w:pPr>
        <w:keepNext/>
        <w:rPr>
          <w:i/>
          <w:szCs w:val="24"/>
        </w:rPr>
      </w:pPr>
      <w:r w:rsidRPr="00BC2099">
        <w:rPr>
          <w:i/>
          <w:szCs w:val="24"/>
        </w:rPr>
        <w:lastRenderedPageBreak/>
        <w:tab/>
      </w:r>
      <w:r w:rsidR="0035764B">
        <w:rPr>
          <w:i/>
          <w:noProof/>
          <w:szCs w:val="24"/>
          <w:lang w:eastAsia="lt-LT"/>
        </w:rPr>
        <w:drawing>
          <wp:inline distT="0" distB="0" distL="0" distR="0" wp14:anchorId="324A3D5F">
            <wp:extent cx="5487035" cy="3225165"/>
            <wp:effectExtent l="0" t="0" r="0"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87035" cy="3225165"/>
                    </a:xfrm>
                    <a:prstGeom prst="rect">
                      <a:avLst/>
                    </a:prstGeom>
                    <a:noFill/>
                  </pic:spPr>
                </pic:pic>
              </a:graphicData>
            </a:graphic>
          </wp:inline>
        </w:drawing>
      </w:r>
    </w:p>
    <w:p w:rsidR="00C44EF2" w:rsidRPr="00BC2099" w:rsidRDefault="00C44EF2" w:rsidP="00C44EF2">
      <w:pPr>
        <w:keepNext/>
        <w:rPr>
          <w:i/>
          <w:szCs w:val="24"/>
        </w:rPr>
      </w:pPr>
    </w:p>
    <w:p w:rsidR="0035764B" w:rsidRPr="0035764B" w:rsidRDefault="0035764B" w:rsidP="0035764B">
      <w:pPr>
        <w:keepNext/>
        <w:ind w:firstLine="0"/>
        <w:rPr>
          <w:rFonts w:eastAsia="Calibri"/>
          <w:szCs w:val="24"/>
          <w:lang w:bidi="en-US"/>
        </w:rPr>
      </w:pPr>
      <w:r>
        <w:rPr>
          <w:rFonts w:eastAsia="Calibri"/>
          <w:szCs w:val="24"/>
          <w:lang w:bidi="en-US"/>
        </w:rPr>
        <w:t xml:space="preserve">             </w:t>
      </w:r>
      <w:r w:rsidRPr="0035764B">
        <w:rPr>
          <w:rFonts w:eastAsia="Calibri"/>
          <w:szCs w:val="24"/>
          <w:lang w:bidi="en-US"/>
        </w:rPr>
        <w:t xml:space="preserve">2017 metais daug dėmesio buvo skirta socialinės rizikos šeimose augančių vaikų teisių pažeidimų prevencijai, kartu su Rietavo policijos komisariatu, probacijos tarnyba, Rietavo socialinių paslaugų centru, Rietavo parapijos klebonu socialinės rizikos šeimos </w:t>
      </w:r>
      <w:r w:rsidR="0045003E" w:rsidRPr="0035764B">
        <w:rPr>
          <w:rFonts w:eastAsia="Calibri"/>
          <w:szCs w:val="24"/>
          <w:lang w:bidi="en-US"/>
        </w:rPr>
        <w:t xml:space="preserve">buvo lankomos </w:t>
      </w:r>
      <w:r w:rsidRPr="0035764B">
        <w:rPr>
          <w:rFonts w:eastAsia="Calibri"/>
          <w:szCs w:val="24"/>
          <w:lang w:bidi="en-US"/>
        </w:rPr>
        <w:t xml:space="preserve">po darbo valandų (stebima vaikų padėtis šeimoje, akcentuotas vaikų užimtumas namuose, pagalba tėvams). Minėtų reidų metu buvo lankytasi 54 socialinės rizikos šeimose. </w:t>
      </w:r>
    </w:p>
    <w:p w:rsidR="0035764B" w:rsidRPr="0035764B" w:rsidRDefault="0035764B" w:rsidP="0035764B">
      <w:pPr>
        <w:keepNext/>
        <w:ind w:firstLine="0"/>
        <w:rPr>
          <w:rFonts w:ascii="Calibri" w:eastAsia="Calibri" w:hAnsi="Calibri"/>
          <w:sz w:val="22"/>
          <w:szCs w:val="22"/>
          <w:lang w:val="en-US" w:bidi="en-US"/>
        </w:rPr>
      </w:pPr>
      <w:r w:rsidRPr="0035764B">
        <w:rPr>
          <w:rFonts w:eastAsia="Calibri"/>
          <w:szCs w:val="24"/>
          <w:lang w:bidi="en-US"/>
        </w:rPr>
        <w:tab/>
        <w:t>Vykdant skyriaus funkcijas ir sprendžiant konkrečias šeimų, vaikų problemas</w:t>
      </w:r>
      <w:r w:rsidR="0045003E">
        <w:rPr>
          <w:rFonts w:eastAsia="Calibri"/>
          <w:szCs w:val="24"/>
          <w:lang w:bidi="en-US"/>
        </w:rPr>
        <w:t>,</w:t>
      </w:r>
      <w:r w:rsidRPr="0035764B">
        <w:rPr>
          <w:rFonts w:eastAsia="Calibri"/>
          <w:szCs w:val="24"/>
          <w:lang w:bidi="en-US"/>
        </w:rPr>
        <w:t xml:space="preserve"> glaudžiai bendradarbiauta su Rietavo socialinių paslaugų centru sprendžiant socialinės rizikos šeimose kylančias problemas.</w:t>
      </w:r>
    </w:p>
    <w:p w:rsidR="0035764B" w:rsidRPr="0035764B" w:rsidRDefault="0035764B" w:rsidP="0035764B">
      <w:pPr>
        <w:keepNext/>
        <w:ind w:firstLine="0"/>
        <w:rPr>
          <w:rFonts w:ascii="Calibri" w:eastAsia="Calibri" w:hAnsi="Calibri"/>
          <w:sz w:val="22"/>
          <w:szCs w:val="22"/>
          <w:lang w:val="en-US" w:bidi="en-US"/>
        </w:rPr>
      </w:pPr>
      <w:r w:rsidRPr="0035764B">
        <w:rPr>
          <w:rFonts w:ascii="Calibri" w:eastAsia="Calibri" w:hAnsi="Calibri"/>
          <w:sz w:val="22"/>
          <w:szCs w:val="22"/>
          <w:lang w:val="en-US" w:bidi="en-US"/>
        </w:rPr>
        <w:tab/>
      </w:r>
      <w:r w:rsidRPr="0035764B">
        <w:rPr>
          <w:rFonts w:eastAsia="Calibri"/>
          <w:szCs w:val="24"/>
          <w:lang w:bidi="en-US"/>
        </w:rPr>
        <w:t xml:space="preserve">Tęsiamas bendradarbiavimas su ugdymo įstaigomis </w:t>
      </w:r>
      <w:r w:rsidR="0045003E">
        <w:rPr>
          <w:rFonts w:eastAsia="Calibri"/>
          <w:szCs w:val="24"/>
          <w:lang w:bidi="en-US"/>
        </w:rPr>
        <w:t>–</w:t>
      </w:r>
      <w:r w:rsidRPr="0035764B">
        <w:rPr>
          <w:rFonts w:eastAsia="Calibri"/>
          <w:szCs w:val="24"/>
          <w:lang w:bidi="en-US"/>
        </w:rPr>
        <w:t xml:space="preserve"> į mokyklose esančias priešmokyklines ugdymo grupes nukreipti vaikai, kuriems dėl susiklosčiusių nepalankių sąlygų šeimoje reikalinga ankstyva kompleksinė socialinė, pedagoginė pagalba. 2017 metų gegužės mėnesį dalyvauta Valstybės vaiko teisių apsaugos ir įvaikinimo tarnybos organizuotoje iniciatyvoje „Nuoširdumo savaitė“, kurios metu ugdymo įstaigų mokiniai rašė rašinius  apie vaiką kuris gyvena globos namuose. 14 geriausių rašinių autorių apdovanoti A. Sent-Egziuperi knyg</w:t>
      </w:r>
      <w:r w:rsidR="0045003E">
        <w:rPr>
          <w:rFonts w:eastAsia="Calibri"/>
          <w:szCs w:val="24"/>
          <w:lang w:bidi="en-US"/>
        </w:rPr>
        <w:t>omis</w:t>
      </w:r>
      <w:r w:rsidRPr="0035764B">
        <w:rPr>
          <w:rFonts w:eastAsia="Calibri"/>
          <w:szCs w:val="24"/>
          <w:lang w:bidi="en-US"/>
        </w:rPr>
        <w:t xml:space="preserve"> „Mažasis princas“.</w:t>
      </w:r>
    </w:p>
    <w:p w:rsidR="0035764B" w:rsidRPr="0035764B" w:rsidRDefault="0035764B" w:rsidP="0035764B">
      <w:pPr>
        <w:ind w:left="-57" w:firstLine="0"/>
        <w:rPr>
          <w:rFonts w:eastAsia="Calibri"/>
          <w:szCs w:val="24"/>
          <w:lang w:bidi="en-US"/>
        </w:rPr>
      </w:pPr>
      <w:r w:rsidRPr="0035764B">
        <w:rPr>
          <w:rFonts w:eastAsia="Calibri"/>
          <w:szCs w:val="24"/>
          <w:lang w:bidi="en-US"/>
        </w:rPr>
        <w:tab/>
      </w:r>
      <w:r w:rsidRPr="0035764B">
        <w:rPr>
          <w:rFonts w:eastAsia="Calibri"/>
          <w:szCs w:val="24"/>
          <w:lang w:bidi="en-US"/>
        </w:rPr>
        <w:tab/>
        <w:t>Sprendžiant vaikų ir jų tėvų sveikatos problemas</w:t>
      </w:r>
      <w:r w:rsidR="0045003E">
        <w:rPr>
          <w:rFonts w:eastAsia="Calibri"/>
          <w:szCs w:val="24"/>
          <w:lang w:bidi="en-US"/>
        </w:rPr>
        <w:t>,</w:t>
      </w:r>
      <w:r w:rsidRPr="0035764B">
        <w:rPr>
          <w:rFonts w:eastAsia="Calibri"/>
          <w:szCs w:val="24"/>
          <w:lang w:bidi="en-US"/>
        </w:rPr>
        <w:t xml:space="preserve"> bendradarbiaujama su šeimos gydytojais, VšĮ Rietavo pirminės sveikatos priežiūros centro gydytoju psichiatru, psichologu-psichoterapeutu. Siekiame, kad priklausomybės ligomis sergantys ir vaikus </w:t>
      </w:r>
      <w:r w:rsidR="0045003E" w:rsidRPr="0035764B">
        <w:rPr>
          <w:rFonts w:eastAsia="Calibri"/>
          <w:szCs w:val="24"/>
          <w:lang w:bidi="en-US"/>
        </w:rPr>
        <w:t xml:space="preserve">auginantys </w:t>
      </w:r>
      <w:r w:rsidRPr="0035764B">
        <w:rPr>
          <w:rFonts w:eastAsia="Calibri"/>
          <w:szCs w:val="24"/>
          <w:lang w:bidi="en-US"/>
        </w:rPr>
        <w:t xml:space="preserve">asmenys būtų gydomi, o baigę gydymą dalyvautų anoniminių alkoholikų susirinkimuose, motyvuojama konsultuotis su psichologu, psichiatru. Tęsiamas bendradarbiavimas su Telšių krizių centru teikiant psichologinę pagalbą smurto artimoje aplinkoje aukoms, socialinės rizikos šeimoms ir jų vaikams, seniūnijų darbuotojais, Rietavo policijos komisariatu, Plungės r. apylinkės teismu, probacijos skyriaus pareigūnais keičiantis informacija ir lankant nepilnamečius ir asmenis, turinčius nepilnamečių vaikų, esančius probacijos įskaitoje. </w:t>
      </w:r>
    </w:p>
    <w:p w:rsidR="0035764B" w:rsidRPr="0035764B" w:rsidRDefault="0035764B" w:rsidP="0035764B">
      <w:pPr>
        <w:spacing w:after="200" w:line="276" w:lineRule="auto"/>
        <w:ind w:left="720" w:firstLine="0"/>
        <w:contextualSpacing/>
        <w:jc w:val="center"/>
        <w:rPr>
          <w:rFonts w:eastAsia="Calibri"/>
          <w:szCs w:val="24"/>
          <w:lang w:bidi="en-US"/>
        </w:rPr>
      </w:pPr>
    </w:p>
    <w:p w:rsidR="0035764B" w:rsidRPr="0035764B" w:rsidRDefault="0035764B" w:rsidP="0035764B">
      <w:pPr>
        <w:spacing w:after="200" w:line="276" w:lineRule="auto"/>
        <w:ind w:left="720" w:firstLine="0"/>
        <w:contextualSpacing/>
        <w:jc w:val="center"/>
        <w:rPr>
          <w:rFonts w:eastAsia="Calibri"/>
          <w:szCs w:val="24"/>
          <w:lang w:bidi="en-US"/>
        </w:rPr>
      </w:pPr>
    </w:p>
    <w:p w:rsidR="0035764B" w:rsidRPr="0035764B" w:rsidRDefault="0035764B" w:rsidP="0035764B">
      <w:pPr>
        <w:spacing w:after="200" w:line="276" w:lineRule="auto"/>
        <w:ind w:firstLine="0"/>
        <w:contextualSpacing/>
        <w:jc w:val="center"/>
        <w:rPr>
          <w:rFonts w:eastAsia="Calibri"/>
          <w:b/>
          <w:szCs w:val="24"/>
          <w:lang w:bidi="en-US"/>
        </w:rPr>
      </w:pPr>
      <w:r w:rsidRPr="0035764B">
        <w:rPr>
          <w:rFonts w:eastAsia="Calibri"/>
          <w:b/>
          <w:szCs w:val="24"/>
          <w:lang w:bidi="en-US"/>
        </w:rPr>
        <w:t>VAIKO GLOBA (RŪPYBA)</w:t>
      </w:r>
    </w:p>
    <w:p w:rsidR="0035764B" w:rsidRPr="0035764B" w:rsidRDefault="0035764B" w:rsidP="0035764B">
      <w:pPr>
        <w:ind w:firstLine="0"/>
        <w:rPr>
          <w:rFonts w:eastAsia="Calibri"/>
          <w:szCs w:val="24"/>
          <w:lang w:bidi="en-US"/>
        </w:rPr>
      </w:pPr>
      <w:r w:rsidRPr="0035764B">
        <w:rPr>
          <w:rFonts w:eastAsia="Calibri"/>
          <w:szCs w:val="24"/>
          <w:lang w:bidi="en-US"/>
        </w:rPr>
        <w:tab/>
        <w:t>Organizuojant likusiems be tėvų globos (rūpybos) vaikams globą (rūpybą)</w:t>
      </w:r>
      <w:r w:rsidR="0045003E">
        <w:rPr>
          <w:rFonts w:eastAsia="Calibri"/>
          <w:szCs w:val="24"/>
          <w:lang w:bidi="en-US"/>
        </w:rPr>
        <w:t>,</w:t>
      </w:r>
      <w:r w:rsidRPr="0035764B">
        <w:rPr>
          <w:rFonts w:eastAsia="Calibri"/>
          <w:szCs w:val="24"/>
          <w:lang w:bidi="en-US"/>
        </w:rPr>
        <w:t xml:space="preserve"> prioritetas teikiamas vaiko globai (rūpybai) šeimoje, brolių ar seserų neišskyrimui.  Pastebime, kad dažniausiai vaikus globoja (rūpina) giminaičiai ar asmenys</w:t>
      </w:r>
      <w:r w:rsidR="0045003E">
        <w:rPr>
          <w:rFonts w:eastAsia="Calibri"/>
          <w:szCs w:val="24"/>
          <w:lang w:bidi="en-US"/>
        </w:rPr>
        <w:t>,</w:t>
      </w:r>
      <w:r w:rsidRPr="0035764B">
        <w:rPr>
          <w:rFonts w:eastAsia="Calibri"/>
          <w:szCs w:val="24"/>
          <w:lang w:bidi="en-US"/>
        </w:rPr>
        <w:t xml:space="preserve"> iš anksčiau turėję artimus ryšius su vaiku. </w:t>
      </w:r>
    </w:p>
    <w:p w:rsidR="0035764B" w:rsidRDefault="0035764B" w:rsidP="0035764B">
      <w:pPr>
        <w:rPr>
          <w:rFonts w:eastAsia="Calibri"/>
          <w:szCs w:val="24"/>
          <w:lang w:bidi="en-US"/>
        </w:rPr>
      </w:pPr>
      <w:r w:rsidRPr="0035764B">
        <w:rPr>
          <w:rFonts w:eastAsia="Calibri"/>
          <w:szCs w:val="24"/>
          <w:lang w:bidi="en-US"/>
        </w:rPr>
        <w:lastRenderedPageBreak/>
        <w:t>Rietavo savivaldybėje 2017 metų pabaigoje buvo 17 vaikų</w:t>
      </w:r>
      <w:r w:rsidR="0045003E">
        <w:rPr>
          <w:rFonts w:eastAsia="Calibri"/>
          <w:szCs w:val="24"/>
          <w:lang w:bidi="en-US"/>
        </w:rPr>
        <w:t>,</w:t>
      </w:r>
      <w:r w:rsidRPr="0035764B">
        <w:rPr>
          <w:rFonts w:eastAsia="Calibri"/>
          <w:szCs w:val="24"/>
          <w:lang w:bidi="en-US"/>
        </w:rPr>
        <w:t xml:space="preserve"> likusių be tėvų globos (rūpybos), iš jų šeimose globojama (rūpinama) 11 vaikų. 6 vaikai globojami (rūpinami) vaikų globos institucijose (Plungės vaikų globos namai, Rietavo socialinių paslaugų centras)</w:t>
      </w:r>
      <w:r>
        <w:rPr>
          <w:rFonts w:eastAsia="Calibri"/>
          <w:szCs w:val="24"/>
          <w:lang w:bidi="en-US"/>
        </w:rPr>
        <w:t>.</w:t>
      </w:r>
    </w:p>
    <w:p w:rsidR="00C44EF2" w:rsidRPr="00BC2099" w:rsidRDefault="00C44EF2" w:rsidP="0035764B">
      <w:pPr>
        <w:rPr>
          <w:i/>
          <w:szCs w:val="24"/>
        </w:rPr>
      </w:pPr>
      <w:r w:rsidRPr="00BC2099">
        <w:rPr>
          <w:i/>
          <w:szCs w:val="24"/>
        </w:rPr>
        <w:tab/>
      </w:r>
    </w:p>
    <w:p w:rsidR="00C44EF2" w:rsidRPr="00BC2099" w:rsidRDefault="0035764B" w:rsidP="00C44EF2">
      <w:pPr>
        <w:jc w:val="center"/>
        <w:rPr>
          <w:b/>
          <w:i/>
          <w:szCs w:val="24"/>
        </w:rPr>
      </w:pPr>
      <w:r>
        <w:rPr>
          <w:b/>
          <w:i/>
          <w:noProof/>
          <w:szCs w:val="24"/>
          <w:lang w:eastAsia="lt-LT"/>
        </w:rPr>
        <w:drawing>
          <wp:inline distT="0" distB="0" distL="0" distR="0" wp14:anchorId="11E10231">
            <wp:extent cx="4691847" cy="2894275"/>
            <wp:effectExtent l="0" t="0" r="0" b="1905"/>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93213" cy="2895118"/>
                    </a:xfrm>
                    <a:prstGeom prst="rect">
                      <a:avLst/>
                    </a:prstGeom>
                    <a:noFill/>
                  </pic:spPr>
                </pic:pic>
              </a:graphicData>
            </a:graphic>
          </wp:inline>
        </w:drawing>
      </w:r>
    </w:p>
    <w:p w:rsidR="00C44EF2" w:rsidRPr="00BC2099" w:rsidRDefault="00C44EF2" w:rsidP="00C44EF2">
      <w:pPr>
        <w:jc w:val="right"/>
        <w:rPr>
          <w:i/>
          <w:szCs w:val="24"/>
        </w:rPr>
      </w:pPr>
      <w:r w:rsidRPr="00BC2099">
        <w:rPr>
          <w:i/>
          <w:szCs w:val="24"/>
        </w:rPr>
        <w:tab/>
      </w:r>
      <w:r w:rsidRPr="00BC2099">
        <w:rPr>
          <w:i/>
          <w:szCs w:val="24"/>
        </w:rPr>
        <w:tab/>
      </w:r>
      <w:r w:rsidRPr="00BC2099">
        <w:rPr>
          <w:i/>
          <w:szCs w:val="24"/>
        </w:rPr>
        <w:tab/>
      </w:r>
      <w:r w:rsidRPr="00BC2099">
        <w:rPr>
          <w:i/>
          <w:szCs w:val="24"/>
        </w:rPr>
        <w:tab/>
      </w:r>
      <w:r w:rsidRPr="00BC2099">
        <w:rPr>
          <w:i/>
          <w:szCs w:val="24"/>
        </w:rPr>
        <w:tab/>
      </w:r>
    </w:p>
    <w:p w:rsidR="00C44EF2" w:rsidRPr="00BC2099" w:rsidRDefault="0035764B" w:rsidP="0035764B">
      <w:pPr>
        <w:jc w:val="center"/>
        <w:rPr>
          <w:i/>
          <w:szCs w:val="24"/>
        </w:rPr>
      </w:pPr>
      <w:r>
        <w:rPr>
          <w:i/>
          <w:noProof/>
          <w:szCs w:val="24"/>
          <w:lang w:eastAsia="lt-LT"/>
        </w:rPr>
        <w:drawing>
          <wp:inline distT="0" distB="0" distL="0" distR="0" wp14:anchorId="5EFD0908">
            <wp:extent cx="4622987" cy="1868556"/>
            <wp:effectExtent l="0" t="0" r="635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24544" cy="1869185"/>
                    </a:xfrm>
                    <a:prstGeom prst="rect">
                      <a:avLst/>
                    </a:prstGeom>
                    <a:noFill/>
                  </pic:spPr>
                </pic:pic>
              </a:graphicData>
            </a:graphic>
          </wp:inline>
        </w:drawing>
      </w:r>
    </w:p>
    <w:p w:rsidR="00C44EF2" w:rsidRPr="00BC2099" w:rsidRDefault="00C44EF2" w:rsidP="00C44EF2">
      <w:pPr>
        <w:jc w:val="right"/>
        <w:rPr>
          <w:i/>
          <w:szCs w:val="24"/>
        </w:rPr>
      </w:pPr>
    </w:p>
    <w:p w:rsidR="00C44EF2" w:rsidRPr="00BC2099" w:rsidRDefault="00C44EF2" w:rsidP="00C44EF2">
      <w:pPr>
        <w:jc w:val="right"/>
        <w:rPr>
          <w:i/>
          <w:szCs w:val="24"/>
        </w:rPr>
      </w:pPr>
    </w:p>
    <w:p w:rsidR="0035764B" w:rsidRPr="0035764B" w:rsidRDefault="0035764B" w:rsidP="0035764B">
      <w:pPr>
        <w:ind w:firstLine="0"/>
        <w:rPr>
          <w:rFonts w:eastAsia="Calibri"/>
          <w:b/>
          <w:szCs w:val="24"/>
          <w:lang w:bidi="en-US"/>
        </w:rPr>
      </w:pPr>
      <w:r>
        <w:rPr>
          <w:rFonts w:eastAsia="Calibri"/>
          <w:szCs w:val="24"/>
          <w:lang w:bidi="en-US"/>
        </w:rPr>
        <w:t xml:space="preserve">             </w:t>
      </w:r>
      <w:r w:rsidRPr="0035764B">
        <w:rPr>
          <w:rFonts w:eastAsia="Calibri"/>
          <w:szCs w:val="24"/>
          <w:lang w:bidi="en-US"/>
        </w:rPr>
        <w:t>Siekiant užtikrinti, kad likę be tėvų globos (rūpybos) vaikai būtų auginami globėjų (rūpintojų) šeimose</w:t>
      </w:r>
      <w:r w:rsidR="0045003E">
        <w:rPr>
          <w:rFonts w:eastAsia="Calibri"/>
          <w:szCs w:val="24"/>
          <w:lang w:bidi="en-US"/>
        </w:rPr>
        <w:t>,</w:t>
      </w:r>
      <w:r w:rsidRPr="0035764B">
        <w:rPr>
          <w:rFonts w:eastAsia="Calibri"/>
          <w:szCs w:val="24"/>
          <w:lang w:bidi="en-US"/>
        </w:rPr>
        <w:t xml:space="preserve"> bendradarbiaujant su Rietavo socialinių paslaugų centru vykdoma globėjų (rūpintojų) paieška. 2017 metais 1 šeima baigė globėjų, įtėvių mokymus ir pasiruošė įvaikinti 1 vaiką.</w:t>
      </w:r>
    </w:p>
    <w:p w:rsidR="0035764B" w:rsidRPr="0035764B" w:rsidRDefault="0035764B" w:rsidP="0035764B">
      <w:pPr>
        <w:ind w:firstLine="0"/>
        <w:rPr>
          <w:rFonts w:eastAsia="Calibri"/>
          <w:szCs w:val="24"/>
          <w:lang w:bidi="en-US"/>
        </w:rPr>
      </w:pPr>
      <w:r w:rsidRPr="0035764B">
        <w:rPr>
          <w:rFonts w:eastAsia="Calibri"/>
          <w:szCs w:val="24"/>
          <w:lang w:bidi="en-US"/>
        </w:rPr>
        <w:tab/>
        <w:t>Dažniausiai likusiais be tėvų globos (rūpybos) vaikais rūpinasi</w:t>
      </w:r>
      <w:r>
        <w:rPr>
          <w:rFonts w:eastAsia="Calibri"/>
          <w:szCs w:val="24"/>
          <w:lang w:bidi="en-US"/>
        </w:rPr>
        <w:t xml:space="preserve"> giminaičiai</w:t>
      </w:r>
      <w:r w:rsidRPr="0035764B">
        <w:rPr>
          <w:rFonts w:eastAsia="Calibri"/>
          <w:szCs w:val="24"/>
          <w:lang w:bidi="en-US"/>
        </w:rPr>
        <w:t>. Dominuojantis vaikų globėjų (rūpintojų) amžius nuo 56 iki 65 metų ir vyresni. Organizuojant globą (rūpybą) vaikams</w:t>
      </w:r>
      <w:r w:rsidR="0045003E">
        <w:rPr>
          <w:rFonts w:eastAsia="Calibri"/>
          <w:szCs w:val="24"/>
          <w:lang w:bidi="en-US"/>
        </w:rPr>
        <w:t>,</w:t>
      </w:r>
      <w:r w:rsidRPr="0035764B">
        <w:rPr>
          <w:rFonts w:eastAsia="Calibri"/>
          <w:szCs w:val="24"/>
          <w:lang w:bidi="en-US"/>
        </w:rPr>
        <w:t xml:space="preserve"> stengiamasi užtikrinti, kad seserys ir broliai nebūtų išskirti. Vis mažiau globėjų ryžt</w:t>
      </w:r>
      <w:r>
        <w:rPr>
          <w:rFonts w:eastAsia="Calibri"/>
          <w:szCs w:val="24"/>
          <w:lang w:bidi="en-US"/>
        </w:rPr>
        <w:t>a</w:t>
      </w:r>
      <w:r w:rsidRPr="0035764B">
        <w:rPr>
          <w:rFonts w:eastAsia="Calibri"/>
          <w:szCs w:val="24"/>
          <w:lang w:bidi="en-US"/>
        </w:rPr>
        <w:t>si globoti daugiau ne</w:t>
      </w:r>
      <w:r w:rsidR="0045003E">
        <w:rPr>
          <w:rFonts w:eastAsia="Calibri"/>
          <w:szCs w:val="24"/>
          <w:lang w:bidi="en-US"/>
        </w:rPr>
        <w:t>gu</w:t>
      </w:r>
      <w:r w:rsidRPr="0035764B">
        <w:rPr>
          <w:rFonts w:eastAsia="Calibri"/>
          <w:szCs w:val="24"/>
          <w:lang w:bidi="en-US"/>
        </w:rPr>
        <w:t xml:space="preserve"> 1 vaiką (2017 m. 2 šeimos globojo (rūpino) po 2 vaikus). </w:t>
      </w:r>
    </w:p>
    <w:p w:rsidR="0035764B" w:rsidRPr="0035764B" w:rsidRDefault="0035764B" w:rsidP="0035764B">
      <w:pPr>
        <w:ind w:firstLine="0"/>
        <w:rPr>
          <w:rFonts w:eastAsia="Calibri"/>
          <w:szCs w:val="24"/>
          <w:lang w:bidi="en-US"/>
        </w:rPr>
      </w:pPr>
      <w:r w:rsidRPr="0035764B">
        <w:rPr>
          <w:rFonts w:eastAsia="Calibri"/>
          <w:szCs w:val="24"/>
          <w:lang w:bidi="en-US"/>
        </w:rPr>
        <w:tab/>
      </w:r>
      <w:r>
        <w:rPr>
          <w:rFonts w:eastAsia="Calibri"/>
          <w:szCs w:val="24"/>
          <w:lang w:bidi="en-US"/>
        </w:rPr>
        <w:t xml:space="preserve"> </w:t>
      </w:r>
      <w:r w:rsidRPr="0035764B">
        <w:rPr>
          <w:rFonts w:eastAsia="Calibri"/>
          <w:szCs w:val="24"/>
          <w:lang w:bidi="en-US"/>
        </w:rPr>
        <w:t>Organizuojant vaikams globą (rūpybą) ir vykdant jų priežiūrą</w:t>
      </w:r>
      <w:r w:rsidR="0045003E">
        <w:rPr>
          <w:rFonts w:eastAsia="Calibri"/>
          <w:szCs w:val="24"/>
          <w:lang w:bidi="en-US"/>
        </w:rPr>
        <w:t>,</w:t>
      </w:r>
      <w:r w:rsidRPr="0035764B">
        <w:rPr>
          <w:rFonts w:eastAsia="Calibri"/>
          <w:szCs w:val="24"/>
          <w:lang w:bidi="en-US"/>
        </w:rPr>
        <w:t xml:space="preserve"> kviečiami  įvairių sričių specialistai, kurie vertina ir teikia siūlymus dėl jau globojamų  (rūpinamų) vaikų tolimesnės globos (rūpybos) organizavimo ar grąžinimo tėvams. Globėjai, kurie nėra artimi </w:t>
      </w:r>
      <w:r w:rsidR="0045003E" w:rsidRPr="0035764B">
        <w:rPr>
          <w:rFonts w:eastAsia="Calibri"/>
          <w:szCs w:val="24"/>
          <w:lang w:bidi="en-US"/>
        </w:rPr>
        <w:t xml:space="preserve">vaiko </w:t>
      </w:r>
      <w:r w:rsidRPr="0035764B">
        <w:rPr>
          <w:rFonts w:eastAsia="Calibri"/>
          <w:szCs w:val="24"/>
          <w:lang w:bidi="en-US"/>
        </w:rPr>
        <w:t>giminaičiai (seneliai, seserys ir broliai), privalo lankyti globėjų ir įtėvių parengimo mokymus ir tik juos baigę gauna išvadą</w:t>
      </w:r>
      <w:r w:rsidR="0045003E">
        <w:rPr>
          <w:rFonts w:eastAsia="Calibri"/>
          <w:szCs w:val="24"/>
          <w:lang w:bidi="en-US"/>
        </w:rPr>
        <w:t>,</w:t>
      </w:r>
      <w:r w:rsidRPr="0035764B">
        <w:rPr>
          <w:rFonts w:eastAsia="Calibri"/>
          <w:szCs w:val="24"/>
          <w:lang w:bidi="en-US"/>
        </w:rPr>
        <w:t xml:space="preserve"> ar gali globoti (rūpinti) vaikus. Vaiko teisių apsaugos skyrius įpareigotas nuolat domėtis globojamų (rūpinamų ) vaikų situacija. 2017 metais vyko 14 pasitarimų dėl vaikų globos (rūpybos) (nustatant vaiko globą (rūpybą) ir vykdant vaiko globos (rūpybos) peržiūras).</w:t>
      </w:r>
    </w:p>
    <w:p w:rsidR="00C44EF2" w:rsidRPr="00BC2099" w:rsidRDefault="00C44EF2" w:rsidP="00C44EF2">
      <w:pPr>
        <w:rPr>
          <w:i/>
          <w:szCs w:val="24"/>
        </w:rPr>
      </w:pPr>
    </w:p>
    <w:p w:rsidR="00C44EF2" w:rsidRPr="00BC2099" w:rsidRDefault="0035764B" w:rsidP="00123825">
      <w:pPr>
        <w:pStyle w:val="Antrat"/>
      </w:pPr>
      <w:r>
        <w:rPr>
          <w:noProof/>
        </w:rPr>
        <w:lastRenderedPageBreak/>
        <w:drawing>
          <wp:inline distT="0" distB="0" distL="0" distR="0" wp14:anchorId="662118FC" wp14:editId="1EC85B62">
            <wp:extent cx="5645425" cy="3204376"/>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45042" cy="3204158"/>
                    </a:xfrm>
                    <a:prstGeom prst="rect">
                      <a:avLst/>
                    </a:prstGeom>
                    <a:noFill/>
                  </pic:spPr>
                </pic:pic>
              </a:graphicData>
            </a:graphic>
          </wp:inline>
        </w:drawing>
      </w:r>
    </w:p>
    <w:p w:rsidR="00C44EF2" w:rsidRPr="00BC2099" w:rsidRDefault="00C44EF2" w:rsidP="00C44EF2">
      <w:pPr>
        <w:jc w:val="center"/>
        <w:rPr>
          <w:i/>
          <w:szCs w:val="24"/>
        </w:rPr>
      </w:pPr>
    </w:p>
    <w:p w:rsidR="00C44EF2" w:rsidRPr="00BC2099" w:rsidRDefault="00C44EF2" w:rsidP="00C44EF2">
      <w:pPr>
        <w:jc w:val="right"/>
        <w:rPr>
          <w:i/>
          <w:szCs w:val="24"/>
        </w:rPr>
      </w:pPr>
      <w:r w:rsidRPr="00BC2099">
        <w:rPr>
          <w:i/>
          <w:szCs w:val="24"/>
        </w:rPr>
        <w:tab/>
      </w:r>
      <w:r w:rsidRPr="00BC2099">
        <w:rPr>
          <w:i/>
          <w:szCs w:val="24"/>
        </w:rPr>
        <w:tab/>
      </w:r>
      <w:r w:rsidRPr="00BC2099">
        <w:rPr>
          <w:i/>
          <w:szCs w:val="24"/>
        </w:rPr>
        <w:tab/>
      </w:r>
      <w:r w:rsidRPr="00BC2099">
        <w:rPr>
          <w:i/>
          <w:szCs w:val="24"/>
        </w:rPr>
        <w:tab/>
      </w:r>
      <w:r w:rsidRPr="00BC2099">
        <w:rPr>
          <w:i/>
          <w:szCs w:val="24"/>
        </w:rPr>
        <w:tab/>
      </w:r>
      <w:r w:rsidRPr="00BC2099">
        <w:rPr>
          <w:i/>
          <w:szCs w:val="24"/>
        </w:rPr>
        <w:tab/>
      </w:r>
      <w:r w:rsidRPr="00BC2099">
        <w:rPr>
          <w:b/>
          <w:i/>
          <w:szCs w:val="24"/>
        </w:rPr>
        <w:tab/>
      </w:r>
      <w:r w:rsidRPr="00BC2099">
        <w:rPr>
          <w:i/>
          <w:szCs w:val="24"/>
        </w:rPr>
        <w:tab/>
        <w:t xml:space="preserve"> </w:t>
      </w:r>
    </w:p>
    <w:p w:rsidR="00C44EF2" w:rsidRPr="00BC2099" w:rsidRDefault="00123825" w:rsidP="00123825">
      <w:pPr>
        <w:pStyle w:val="Antrat"/>
      </w:pPr>
      <w:r>
        <w:rPr>
          <w:noProof/>
        </w:rPr>
        <w:drawing>
          <wp:inline distT="0" distB="0" distL="0" distR="0" wp14:anchorId="21BD08C7" wp14:editId="6C067975">
            <wp:extent cx="5239909" cy="2441050"/>
            <wp:effectExtent l="0" t="0" r="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51916" cy="2446644"/>
                    </a:xfrm>
                    <a:prstGeom prst="rect">
                      <a:avLst/>
                    </a:prstGeom>
                    <a:noFill/>
                  </pic:spPr>
                </pic:pic>
              </a:graphicData>
            </a:graphic>
          </wp:inline>
        </w:drawing>
      </w:r>
    </w:p>
    <w:p w:rsidR="00C44EF2" w:rsidRPr="00BC2099" w:rsidRDefault="00C44EF2" w:rsidP="00C44EF2">
      <w:pPr>
        <w:jc w:val="right"/>
        <w:rPr>
          <w:i/>
          <w:szCs w:val="24"/>
        </w:rPr>
      </w:pPr>
      <w:r w:rsidRPr="00BC2099">
        <w:rPr>
          <w:i/>
          <w:szCs w:val="24"/>
        </w:rPr>
        <w:tab/>
      </w:r>
      <w:r w:rsidRPr="00BC2099">
        <w:rPr>
          <w:i/>
          <w:szCs w:val="24"/>
        </w:rPr>
        <w:tab/>
      </w:r>
      <w:r w:rsidRPr="00BC2099">
        <w:rPr>
          <w:i/>
          <w:szCs w:val="24"/>
        </w:rPr>
        <w:tab/>
      </w:r>
      <w:r w:rsidRPr="00BC2099">
        <w:rPr>
          <w:i/>
          <w:szCs w:val="24"/>
        </w:rPr>
        <w:tab/>
      </w:r>
      <w:r w:rsidRPr="00BC2099">
        <w:rPr>
          <w:i/>
          <w:szCs w:val="24"/>
        </w:rPr>
        <w:tab/>
      </w:r>
      <w:r w:rsidRPr="00BC2099">
        <w:rPr>
          <w:i/>
          <w:szCs w:val="24"/>
        </w:rPr>
        <w:tab/>
      </w:r>
    </w:p>
    <w:p w:rsidR="00C44EF2" w:rsidRPr="00BC2099" w:rsidRDefault="00C44EF2" w:rsidP="00C44EF2">
      <w:pPr>
        <w:rPr>
          <w:i/>
          <w:szCs w:val="24"/>
        </w:rPr>
      </w:pPr>
    </w:p>
    <w:p w:rsidR="00C44EF2" w:rsidRDefault="00123825" w:rsidP="00123825">
      <w:pPr>
        <w:tabs>
          <w:tab w:val="left" w:pos="284"/>
        </w:tabs>
        <w:rPr>
          <w:rFonts w:eastAsia="Calibri"/>
          <w:szCs w:val="24"/>
          <w:lang w:bidi="en-US"/>
        </w:rPr>
      </w:pPr>
      <w:r w:rsidRPr="00123825">
        <w:rPr>
          <w:rFonts w:eastAsia="Calibri"/>
          <w:szCs w:val="24"/>
          <w:lang w:bidi="en-US"/>
        </w:rPr>
        <w:t>2017 m. 1 vaikui globa (rūpyba) pasibaigė dėl to, kad jis grąžintas</w:t>
      </w:r>
      <w:r>
        <w:rPr>
          <w:rFonts w:eastAsia="Calibri"/>
          <w:szCs w:val="24"/>
          <w:lang w:bidi="en-US"/>
        </w:rPr>
        <w:t xml:space="preserve"> tėvų priežiūrai, t.</w:t>
      </w:r>
      <w:r w:rsidR="0045003E">
        <w:rPr>
          <w:rFonts w:eastAsia="Calibri"/>
          <w:szCs w:val="24"/>
          <w:lang w:bidi="en-US"/>
        </w:rPr>
        <w:t xml:space="preserve"> </w:t>
      </w:r>
      <w:r>
        <w:rPr>
          <w:rFonts w:eastAsia="Calibri"/>
          <w:szCs w:val="24"/>
          <w:lang w:bidi="en-US"/>
        </w:rPr>
        <w:t xml:space="preserve">y. </w:t>
      </w:r>
      <w:r w:rsidRPr="00123825">
        <w:rPr>
          <w:rFonts w:eastAsia="Calibri"/>
          <w:szCs w:val="24"/>
          <w:lang w:bidi="en-US"/>
        </w:rPr>
        <w:t>išnyko priežastys</w:t>
      </w:r>
      <w:r>
        <w:rPr>
          <w:rFonts w:eastAsia="Calibri"/>
          <w:szCs w:val="24"/>
          <w:lang w:bidi="en-US"/>
        </w:rPr>
        <w:t>,</w:t>
      </w:r>
      <w:r w:rsidRPr="00123825">
        <w:rPr>
          <w:rFonts w:eastAsia="Calibri"/>
          <w:szCs w:val="24"/>
          <w:lang w:bidi="en-US"/>
        </w:rPr>
        <w:t xml:space="preserve"> dėl kurių buvo nustatyta globa (rūpyba), 6 rūpinami vaikai sulaukė pilnametystės. 2017 metais įvaikinti 2 vaikai, kuriem</w:t>
      </w:r>
      <w:r w:rsidR="0045003E">
        <w:rPr>
          <w:rFonts w:eastAsia="Calibri"/>
          <w:szCs w:val="24"/>
          <w:lang w:bidi="en-US"/>
        </w:rPr>
        <w:t>s</w:t>
      </w:r>
      <w:r w:rsidRPr="00123825">
        <w:rPr>
          <w:rFonts w:eastAsia="Calibri"/>
          <w:szCs w:val="24"/>
          <w:lang w:bidi="en-US"/>
        </w:rPr>
        <w:t xml:space="preserve"> globa </w:t>
      </w:r>
      <w:r>
        <w:rPr>
          <w:rFonts w:eastAsia="Calibri"/>
          <w:szCs w:val="24"/>
          <w:lang w:bidi="en-US"/>
        </w:rPr>
        <w:t>b</w:t>
      </w:r>
      <w:r w:rsidRPr="00123825">
        <w:rPr>
          <w:rFonts w:eastAsia="Calibri"/>
          <w:szCs w:val="24"/>
          <w:lang w:bidi="en-US"/>
        </w:rPr>
        <w:t xml:space="preserve">uvo nustatyta Klaipėdos sutrikusio vystymosi kūdikių namuose. 1 šeima išklausė vaiko globėjų, įtėvių mokymus ir </w:t>
      </w:r>
      <w:r>
        <w:rPr>
          <w:rFonts w:eastAsia="Calibri"/>
          <w:szCs w:val="24"/>
          <w:lang w:bidi="en-US"/>
        </w:rPr>
        <w:t>į</w:t>
      </w:r>
      <w:r w:rsidRPr="00123825">
        <w:rPr>
          <w:rFonts w:eastAsia="Calibri"/>
          <w:szCs w:val="24"/>
          <w:lang w:bidi="en-US"/>
        </w:rPr>
        <w:t>gijo teisę įvaikinti kūdikį</w:t>
      </w:r>
      <w:r>
        <w:rPr>
          <w:rFonts w:eastAsia="Calibri"/>
          <w:szCs w:val="24"/>
          <w:lang w:bidi="en-US"/>
        </w:rPr>
        <w:t xml:space="preserve">. </w:t>
      </w:r>
    </w:p>
    <w:p w:rsidR="00123825" w:rsidRPr="00BC2099" w:rsidRDefault="00123825" w:rsidP="00123825">
      <w:pPr>
        <w:tabs>
          <w:tab w:val="left" w:pos="284"/>
        </w:tabs>
        <w:rPr>
          <w:i/>
          <w:szCs w:val="24"/>
        </w:rPr>
      </w:pPr>
    </w:p>
    <w:p w:rsidR="00C44EF2" w:rsidRPr="00BC2099" w:rsidRDefault="00123825" w:rsidP="00123825">
      <w:pPr>
        <w:rPr>
          <w:i/>
          <w:szCs w:val="24"/>
        </w:rPr>
      </w:pPr>
      <w:r>
        <w:rPr>
          <w:i/>
          <w:noProof/>
          <w:szCs w:val="24"/>
          <w:lang w:eastAsia="lt-LT"/>
        </w:rPr>
        <w:lastRenderedPageBreak/>
        <w:drawing>
          <wp:inline distT="0" distB="0" distL="0" distR="0" wp14:anchorId="0CD5F311">
            <wp:extent cx="4940860" cy="2584174"/>
            <wp:effectExtent l="0" t="0" r="0" b="6985"/>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40860" cy="2584174"/>
                    </a:xfrm>
                    <a:prstGeom prst="rect">
                      <a:avLst/>
                    </a:prstGeom>
                    <a:noFill/>
                  </pic:spPr>
                </pic:pic>
              </a:graphicData>
            </a:graphic>
          </wp:inline>
        </w:drawing>
      </w:r>
    </w:p>
    <w:p w:rsidR="00C44EF2" w:rsidRPr="00BC2099" w:rsidRDefault="00C44EF2" w:rsidP="00C44EF2">
      <w:pPr>
        <w:jc w:val="right"/>
        <w:rPr>
          <w:i/>
          <w:szCs w:val="24"/>
        </w:rPr>
      </w:pPr>
      <w:r w:rsidRPr="00BC2099">
        <w:rPr>
          <w:i/>
          <w:szCs w:val="24"/>
        </w:rPr>
        <w:tab/>
      </w:r>
      <w:r w:rsidRPr="00BC2099">
        <w:rPr>
          <w:i/>
          <w:szCs w:val="24"/>
        </w:rPr>
        <w:tab/>
      </w:r>
    </w:p>
    <w:p w:rsidR="00123825" w:rsidRPr="00123825" w:rsidRDefault="00123825" w:rsidP="00123825">
      <w:pPr>
        <w:ind w:firstLine="0"/>
        <w:rPr>
          <w:rFonts w:eastAsia="Calibri"/>
          <w:szCs w:val="24"/>
          <w:lang w:bidi="en-US"/>
        </w:rPr>
      </w:pPr>
      <w:r>
        <w:rPr>
          <w:rFonts w:eastAsia="Calibri"/>
          <w:szCs w:val="24"/>
          <w:lang w:bidi="en-US"/>
        </w:rPr>
        <w:t xml:space="preserve">            </w:t>
      </w:r>
      <w:r w:rsidRPr="00123825">
        <w:rPr>
          <w:rFonts w:eastAsia="Calibri"/>
          <w:szCs w:val="24"/>
          <w:lang w:bidi="en-US"/>
        </w:rPr>
        <w:t>Atsižvelgiant į tai, kad vaiko globa (rūpyba) nustatoma pagal vaiko tėvų ar vaiko deklaruotą gyvenamąją vietą (kuri kartais nesutampa su vaiko faktine gyvenamąja vieta)</w:t>
      </w:r>
      <w:r w:rsidR="0045003E">
        <w:rPr>
          <w:rFonts w:eastAsia="Calibri"/>
          <w:szCs w:val="24"/>
          <w:lang w:bidi="en-US"/>
        </w:rPr>
        <w:t>,</w:t>
      </w:r>
      <w:r w:rsidRPr="00123825">
        <w:rPr>
          <w:rFonts w:eastAsia="Calibri"/>
          <w:szCs w:val="24"/>
          <w:lang w:bidi="en-US"/>
        </w:rPr>
        <w:t xml:space="preserve"> Skyrius vykdo vaikų, kuriems globą (rūpybą) nustatė kita savivaldybė</w:t>
      </w:r>
      <w:r w:rsidR="0045003E">
        <w:rPr>
          <w:rFonts w:eastAsia="Calibri"/>
          <w:szCs w:val="24"/>
          <w:lang w:bidi="en-US"/>
        </w:rPr>
        <w:t>,</w:t>
      </w:r>
      <w:r w:rsidRPr="00123825">
        <w:rPr>
          <w:rFonts w:eastAsia="Calibri"/>
          <w:szCs w:val="24"/>
          <w:lang w:bidi="en-US"/>
        </w:rPr>
        <w:t xml:space="preserve"> priežiūrą (lanko vaikus, jų globėjus (rūpintojus), užpildo globojamo (rūpinamo) vaiko aktus ir informaciją pateikia savivaldybei</w:t>
      </w:r>
      <w:r w:rsidR="0045003E">
        <w:rPr>
          <w:rFonts w:eastAsia="Calibri"/>
          <w:szCs w:val="24"/>
          <w:lang w:bidi="en-US"/>
        </w:rPr>
        <w:t>,</w:t>
      </w:r>
      <w:r w:rsidRPr="00123825">
        <w:rPr>
          <w:rFonts w:eastAsia="Calibri"/>
          <w:szCs w:val="24"/>
          <w:lang w:bidi="en-US"/>
        </w:rPr>
        <w:t xml:space="preserve"> nustačiusiai vaikui globą (rūpybą).</w:t>
      </w:r>
    </w:p>
    <w:p w:rsidR="00C44EF2" w:rsidRPr="00BC2099" w:rsidRDefault="00C44EF2" w:rsidP="00C44EF2">
      <w:pPr>
        <w:rPr>
          <w:i/>
          <w:szCs w:val="24"/>
        </w:rPr>
      </w:pPr>
    </w:p>
    <w:p w:rsidR="00C44EF2" w:rsidRPr="00BC2099" w:rsidRDefault="00C44EF2" w:rsidP="00C44EF2">
      <w:pPr>
        <w:jc w:val="right"/>
        <w:rPr>
          <w:i/>
          <w:szCs w:val="24"/>
        </w:rPr>
      </w:pPr>
    </w:p>
    <w:p w:rsidR="00C44EF2" w:rsidRPr="00BC2099" w:rsidRDefault="00C44EF2" w:rsidP="00C44EF2">
      <w:pPr>
        <w:jc w:val="center"/>
        <w:rPr>
          <w:i/>
          <w:szCs w:val="24"/>
        </w:rPr>
      </w:pPr>
    </w:p>
    <w:p w:rsidR="00C44EF2" w:rsidRPr="00BC2099" w:rsidRDefault="00123825" w:rsidP="00123825">
      <w:pPr>
        <w:jc w:val="center"/>
        <w:rPr>
          <w:i/>
          <w:szCs w:val="24"/>
        </w:rPr>
      </w:pPr>
      <w:r>
        <w:rPr>
          <w:i/>
          <w:noProof/>
          <w:szCs w:val="24"/>
          <w:lang w:eastAsia="lt-LT"/>
        </w:rPr>
        <w:drawing>
          <wp:inline distT="0" distB="0" distL="0" distR="0" wp14:anchorId="3AFF6CE6">
            <wp:extent cx="4783900" cy="2631882"/>
            <wp:effectExtent l="0" t="0" r="0" b="0"/>
            <wp:docPr id="95" name="Paveikslėli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89478" cy="2634951"/>
                    </a:xfrm>
                    <a:prstGeom prst="rect">
                      <a:avLst/>
                    </a:prstGeom>
                    <a:noFill/>
                  </pic:spPr>
                </pic:pic>
              </a:graphicData>
            </a:graphic>
          </wp:inline>
        </w:drawing>
      </w:r>
    </w:p>
    <w:p w:rsidR="00C44EF2" w:rsidRPr="00BC2099" w:rsidRDefault="00C44EF2" w:rsidP="00C44EF2">
      <w:pPr>
        <w:rPr>
          <w:i/>
          <w:szCs w:val="24"/>
        </w:rPr>
      </w:pPr>
    </w:p>
    <w:p w:rsidR="00C44EF2" w:rsidRPr="00BC2099" w:rsidRDefault="00C44EF2" w:rsidP="00C44EF2">
      <w:pPr>
        <w:ind w:firstLine="0"/>
        <w:rPr>
          <w:i/>
          <w:szCs w:val="24"/>
        </w:rPr>
      </w:pPr>
      <w:r w:rsidRPr="00BC2099">
        <w:rPr>
          <w:i/>
          <w:szCs w:val="24"/>
        </w:rPr>
        <w:t xml:space="preserve">          </w:t>
      </w:r>
    </w:p>
    <w:p w:rsidR="00C44EF2" w:rsidRDefault="00C44EF2" w:rsidP="00123825">
      <w:pPr>
        <w:ind w:firstLine="0"/>
        <w:rPr>
          <w:rFonts w:eastAsia="Calibri"/>
          <w:szCs w:val="24"/>
          <w:lang w:bidi="en-US"/>
        </w:rPr>
      </w:pPr>
      <w:r w:rsidRPr="00BC2099">
        <w:rPr>
          <w:i/>
          <w:szCs w:val="24"/>
        </w:rPr>
        <w:t xml:space="preserve">             </w:t>
      </w:r>
      <w:r w:rsidR="00123825" w:rsidRPr="00123825">
        <w:rPr>
          <w:rFonts w:eastAsia="Calibri"/>
          <w:szCs w:val="24"/>
          <w:lang w:bidi="en-US"/>
        </w:rPr>
        <w:t>Pagal 2007 metais geguž</w:t>
      </w:r>
      <w:r w:rsidR="0045003E">
        <w:rPr>
          <w:rFonts w:eastAsia="Calibri"/>
          <w:szCs w:val="24"/>
          <w:lang w:bidi="en-US"/>
        </w:rPr>
        <w:t>ės 28 d.  Lietuvos Respublikos s</w:t>
      </w:r>
      <w:r w:rsidR="00123825" w:rsidRPr="00123825">
        <w:rPr>
          <w:rFonts w:eastAsia="Calibri"/>
          <w:szCs w:val="24"/>
          <w:lang w:bidi="en-US"/>
        </w:rPr>
        <w:t>ocialinės apsaugos ir darbo ministro patvirtintus Vaiko laikinosios globos (rūpybos) nuostatus, tėvų laikino išvykimo iš Lietuvos Respublikos laikotarpiu</w:t>
      </w:r>
      <w:r w:rsidR="0045003E">
        <w:rPr>
          <w:rFonts w:eastAsia="Calibri"/>
          <w:szCs w:val="24"/>
          <w:lang w:bidi="en-US"/>
        </w:rPr>
        <w:t>,</w:t>
      </w:r>
      <w:r w:rsidR="00123825" w:rsidRPr="00123825">
        <w:rPr>
          <w:rFonts w:eastAsia="Calibri"/>
          <w:szCs w:val="24"/>
          <w:lang w:bidi="en-US"/>
        </w:rPr>
        <w:t xml:space="preserve"> Lietuvoje paliktam vaikui nustatoma laikinoji globa (rūpyba) tėvų prašymu</w:t>
      </w:r>
      <w:r w:rsidR="00123825">
        <w:rPr>
          <w:rFonts w:eastAsia="Calibri"/>
          <w:szCs w:val="24"/>
          <w:lang w:bidi="en-US"/>
        </w:rPr>
        <w:t>.</w:t>
      </w:r>
    </w:p>
    <w:p w:rsidR="00123825" w:rsidRPr="00BC2099" w:rsidRDefault="00123825" w:rsidP="00123825">
      <w:pPr>
        <w:ind w:firstLine="0"/>
        <w:rPr>
          <w:i/>
          <w:szCs w:val="24"/>
        </w:rPr>
      </w:pPr>
    </w:p>
    <w:p w:rsidR="00C44EF2" w:rsidRPr="00BC2099" w:rsidRDefault="00123825" w:rsidP="00123825">
      <w:pPr>
        <w:jc w:val="center"/>
        <w:rPr>
          <w:i/>
          <w:szCs w:val="24"/>
        </w:rPr>
      </w:pPr>
      <w:r>
        <w:rPr>
          <w:i/>
          <w:noProof/>
          <w:szCs w:val="24"/>
          <w:lang w:eastAsia="lt-LT"/>
        </w:rPr>
        <w:lastRenderedPageBreak/>
        <w:drawing>
          <wp:inline distT="0" distB="0" distL="0" distR="0" wp14:anchorId="44470290">
            <wp:extent cx="4521975" cy="2417197"/>
            <wp:effectExtent l="0" t="0" r="0" b="2540"/>
            <wp:docPr id="160" name="Paveikslėli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524358" cy="2418471"/>
                    </a:xfrm>
                    <a:prstGeom prst="rect">
                      <a:avLst/>
                    </a:prstGeom>
                    <a:noFill/>
                  </pic:spPr>
                </pic:pic>
              </a:graphicData>
            </a:graphic>
          </wp:inline>
        </w:drawing>
      </w:r>
    </w:p>
    <w:p w:rsidR="00C44EF2" w:rsidRPr="00BC2099" w:rsidRDefault="00C44EF2" w:rsidP="00C44EF2">
      <w:pPr>
        <w:jc w:val="right"/>
        <w:rPr>
          <w:i/>
          <w:szCs w:val="24"/>
        </w:rPr>
      </w:pPr>
      <w:r w:rsidRPr="00BC2099">
        <w:rPr>
          <w:i/>
          <w:szCs w:val="24"/>
        </w:rPr>
        <w:tab/>
      </w:r>
      <w:r w:rsidRPr="00BC2099">
        <w:rPr>
          <w:i/>
          <w:szCs w:val="24"/>
        </w:rPr>
        <w:tab/>
      </w:r>
      <w:r w:rsidRPr="00BC2099">
        <w:rPr>
          <w:i/>
          <w:szCs w:val="24"/>
        </w:rPr>
        <w:tab/>
      </w:r>
      <w:r w:rsidRPr="00BC2099">
        <w:rPr>
          <w:i/>
          <w:szCs w:val="24"/>
        </w:rPr>
        <w:tab/>
      </w:r>
      <w:r w:rsidRPr="00BC2099">
        <w:rPr>
          <w:i/>
          <w:szCs w:val="24"/>
        </w:rPr>
        <w:tab/>
      </w:r>
      <w:r w:rsidRPr="00BC2099">
        <w:rPr>
          <w:i/>
          <w:szCs w:val="24"/>
        </w:rPr>
        <w:tab/>
      </w:r>
    </w:p>
    <w:p w:rsidR="00C44EF2" w:rsidRPr="00BC2099" w:rsidRDefault="00C44EF2" w:rsidP="00C44EF2">
      <w:pPr>
        <w:ind w:firstLine="0"/>
        <w:rPr>
          <w:i/>
          <w:szCs w:val="24"/>
        </w:rPr>
      </w:pPr>
    </w:p>
    <w:p w:rsidR="00C44EF2" w:rsidRDefault="00C44EF2" w:rsidP="00123825">
      <w:pPr>
        <w:ind w:firstLine="0"/>
        <w:rPr>
          <w:rFonts w:eastAsia="Calibri"/>
          <w:szCs w:val="24"/>
          <w:lang w:bidi="en-US"/>
        </w:rPr>
      </w:pPr>
      <w:r w:rsidRPr="00BC2099">
        <w:rPr>
          <w:i/>
          <w:szCs w:val="24"/>
        </w:rPr>
        <w:t xml:space="preserve">             </w:t>
      </w:r>
      <w:r w:rsidR="00123825" w:rsidRPr="00123825">
        <w:rPr>
          <w:rFonts w:eastAsia="Calibri"/>
          <w:szCs w:val="24"/>
          <w:lang w:bidi="en-US"/>
        </w:rPr>
        <w:t>Vaiko teisių apsaugos skyrius priima fizinių asmenų prašymus dėl leidimo priimti laikinai svečiuotis institucijoje globojamą (rūpinamą) vaiką</w:t>
      </w:r>
      <w:r w:rsidR="00123825">
        <w:rPr>
          <w:rFonts w:eastAsia="Calibri"/>
          <w:szCs w:val="24"/>
          <w:lang w:bidi="en-US"/>
        </w:rPr>
        <w:t>.</w:t>
      </w:r>
    </w:p>
    <w:p w:rsidR="00123825" w:rsidRPr="00BC2099" w:rsidRDefault="00123825" w:rsidP="00123825">
      <w:pPr>
        <w:ind w:firstLine="0"/>
        <w:rPr>
          <w:i/>
          <w:szCs w:val="24"/>
        </w:rPr>
      </w:pPr>
    </w:p>
    <w:p w:rsidR="00C44EF2" w:rsidRPr="00BC2099" w:rsidRDefault="00123825" w:rsidP="00C44EF2">
      <w:pPr>
        <w:rPr>
          <w:i/>
          <w:szCs w:val="24"/>
        </w:rPr>
      </w:pPr>
      <w:r>
        <w:rPr>
          <w:i/>
          <w:noProof/>
          <w:szCs w:val="24"/>
          <w:lang w:eastAsia="lt-LT"/>
        </w:rPr>
        <w:drawing>
          <wp:inline distT="0" distB="0" distL="0" distR="0" wp14:anchorId="15992C25">
            <wp:extent cx="4731701" cy="2735249"/>
            <wp:effectExtent l="0" t="0" r="0" b="8255"/>
            <wp:docPr id="165" name="Paveikslėlis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31701" cy="2735249"/>
                    </a:xfrm>
                    <a:prstGeom prst="rect">
                      <a:avLst/>
                    </a:prstGeom>
                    <a:noFill/>
                  </pic:spPr>
                </pic:pic>
              </a:graphicData>
            </a:graphic>
          </wp:inline>
        </w:drawing>
      </w:r>
    </w:p>
    <w:p w:rsidR="00C44EF2" w:rsidRPr="00BC2099" w:rsidRDefault="00C44EF2" w:rsidP="00C44EF2">
      <w:pPr>
        <w:jc w:val="right"/>
        <w:rPr>
          <w:i/>
          <w:szCs w:val="24"/>
        </w:rPr>
      </w:pPr>
      <w:r w:rsidRPr="00BC2099">
        <w:rPr>
          <w:i/>
          <w:szCs w:val="24"/>
        </w:rPr>
        <w:tab/>
      </w:r>
      <w:r w:rsidRPr="00BC2099">
        <w:rPr>
          <w:i/>
          <w:szCs w:val="24"/>
        </w:rPr>
        <w:tab/>
      </w:r>
      <w:r w:rsidRPr="00BC2099">
        <w:rPr>
          <w:i/>
          <w:szCs w:val="24"/>
        </w:rPr>
        <w:tab/>
      </w:r>
      <w:r w:rsidRPr="00BC2099">
        <w:rPr>
          <w:i/>
          <w:szCs w:val="24"/>
        </w:rPr>
        <w:tab/>
      </w:r>
      <w:r w:rsidRPr="00BC2099">
        <w:rPr>
          <w:i/>
          <w:szCs w:val="24"/>
        </w:rPr>
        <w:tab/>
      </w:r>
      <w:r w:rsidRPr="00BC2099">
        <w:rPr>
          <w:i/>
          <w:szCs w:val="24"/>
        </w:rPr>
        <w:tab/>
        <w:t xml:space="preserve">   </w:t>
      </w:r>
      <w:r w:rsidRPr="00BC2099">
        <w:rPr>
          <w:i/>
          <w:szCs w:val="24"/>
        </w:rPr>
        <w:tab/>
      </w:r>
    </w:p>
    <w:p w:rsidR="00C44EF2" w:rsidRPr="00BC2099" w:rsidRDefault="00C44EF2" w:rsidP="00C44EF2">
      <w:pPr>
        <w:jc w:val="center"/>
        <w:rPr>
          <w:b/>
          <w:i/>
          <w:szCs w:val="24"/>
        </w:rPr>
      </w:pPr>
    </w:p>
    <w:p w:rsidR="00123825" w:rsidRPr="00123825" w:rsidRDefault="00123825" w:rsidP="00123825">
      <w:pPr>
        <w:ind w:firstLine="0"/>
        <w:jc w:val="center"/>
        <w:rPr>
          <w:rFonts w:eastAsia="Calibri"/>
          <w:b/>
          <w:szCs w:val="24"/>
          <w:lang w:bidi="en-US"/>
        </w:rPr>
      </w:pPr>
      <w:r w:rsidRPr="00123825">
        <w:rPr>
          <w:rFonts w:eastAsia="Calibri"/>
          <w:b/>
          <w:szCs w:val="24"/>
          <w:lang w:bidi="en-US"/>
        </w:rPr>
        <w:t xml:space="preserve">ATSTOVAVIMAS VAIKŲ INTERESAMS </w:t>
      </w:r>
    </w:p>
    <w:p w:rsidR="00123825" w:rsidRPr="00123825" w:rsidRDefault="00123825" w:rsidP="00123825">
      <w:pPr>
        <w:ind w:firstLine="0"/>
        <w:jc w:val="center"/>
        <w:rPr>
          <w:rFonts w:eastAsia="Calibri"/>
          <w:szCs w:val="24"/>
          <w:lang w:bidi="en-US"/>
        </w:rPr>
      </w:pPr>
    </w:p>
    <w:p w:rsidR="00123825" w:rsidRPr="00123825" w:rsidRDefault="00123825" w:rsidP="00123825">
      <w:pPr>
        <w:ind w:firstLine="0"/>
        <w:rPr>
          <w:rFonts w:eastAsia="Calibri"/>
          <w:szCs w:val="24"/>
          <w:lang w:bidi="en-US"/>
        </w:rPr>
      </w:pPr>
      <w:r w:rsidRPr="00123825">
        <w:rPr>
          <w:rFonts w:eastAsia="Calibri"/>
          <w:szCs w:val="24"/>
          <w:lang w:bidi="en-US"/>
        </w:rPr>
        <w:tab/>
        <w:t>2017 metais Skyriaus darbuotojai teisme</w:t>
      </w:r>
      <w:r w:rsidR="0045003E">
        <w:rPr>
          <w:rFonts w:eastAsia="Calibri"/>
          <w:szCs w:val="24"/>
          <w:lang w:bidi="en-US"/>
        </w:rPr>
        <w:t xml:space="preserve"> atstovavo nepilnamečių interesam</w:t>
      </w:r>
      <w:r w:rsidRPr="00123825">
        <w:rPr>
          <w:rFonts w:eastAsia="Calibri"/>
          <w:szCs w:val="24"/>
          <w:lang w:bidi="en-US"/>
        </w:rPr>
        <w:t>s sprendžiant klausimus dėl vaiko tėvystės nustatymo ar nuginčijimo, tėvų valdžios ribojimo, išlaikymo priteisimo, vaiko gyvenamosios vietos nustatymo, bendravimo su vaiku ir dalyvavimo jį auklėjant ir kt.</w:t>
      </w:r>
    </w:p>
    <w:p w:rsidR="00C44EF2" w:rsidRPr="00BC2099" w:rsidRDefault="00123825" w:rsidP="00C44EF2">
      <w:pPr>
        <w:jc w:val="center"/>
        <w:rPr>
          <w:i/>
          <w:szCs w:val="24"/>
        </w:rPr>
      </w:pPr>
      <w:r>
        <w:rPr>
          <w:i/>
          <w:noProof/>
          <w:szCs w:val="24"/>
          <w:lang w:eastAsia="lt-LT"/>
        </w:rPr>
        <w:lastRenderedPageBreak/>
        <w:drawing>
          <wp:inline distT="0" distB="0" distL="0" distR="0" wp14:anchorId="0C81E37C">
            <wp:extent cx="4834393" cy="2824715"/>
            <wp:effectExtent l="0" t="0" r="4445" b="0"/>
            <wp:docPr id="166" name="Paveikslėli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38571" cy="2827156"/>
                    </a:xfrm>
                    <a:prstGeom prst="rect">
                      <a:avLst/>
                    </a:prstGeom>
                    <a:noFill/>
                  </pic:spPr>
                </pic:pic>
              </a:graphicData>
            </a:graphic>
          </wp:inline>
        </w:drawing>
      </w:r>
    </w:p>
    <w:p w:rsidR="00C44EF2" w:rsidRPr="00BC2099" w:rsidRDefault="00C44EF2" w:rsidP="00C44EF2">
      <w:pPr>
        <w:jc w:val="center"/>
        <w:rPr>
          <w:i/>
          <w:szCs w:val="24"/>
        </w:rPr>
      </w:pPr>
    </w:p>
    <w:p w:rsidR="00E97ECA" w:rsidRPr="00BC2099" w:rsidRDefault="00E97ECA" w:rsidP="00E97ECA">
      <w:pPr>
        <w:rPr>
          <w:i/>
          <w:szCs w:val="24"/>
        </w:rPr>
      </w:pPr>
      <w:r w:rsidRPr="00BC2099">
        <w:rPr>
          <w:b/>
          <w:bCs/>
          <w:i/>
          <w:color w:val="3366FF"/>
        </w:rPr>
        <w:t xml:space="preserve">     </w:t>
      </w:r>
    </w:p>
    <w:p w:rsidR="00337305" w:rsidRPr="00123825" w:rsidRDefault="00E97ECA" w:rsidP="00337305">
      <w:pPr>
        <w:rPr>
          <w:b/>
        </w:rPr>
      </w:pPr>
      <w:r w:rsidRPr="00BC2099">
        <w:rPr>
          <w:i/>
          <w:szCs w:val="24"/>
        </w:rPr>
        <w:tab/>
      </w:r>
      <w:r w:rsidRPr="00123825">
        <w:rPr>
          <w:szCs w:val="24"/>
        </w:rPr>
        <w:t xml:space="preserve">                                       </w:t>
      </w:r>
      <w:r w:rsidR="00337305" w:rsidRPr="00123825">
        <w:rPr>
          <w:b/>
        </w:rPr>
        <w:t>ŠVIETIMAS</w:t>
      </w:r>
    </w:p>
    <w:p w:rsidR="00337305" w:rsidRPr="00BC2099" w:rsidRDefault="00337305" w:rsidP="00337305">
      <w:pPr>
        <w:jc w:val="center"/>
        <w:rPr>
          <w:b/>
          <w:i/>
        </w:rPr>
      </w:pPr>
    </w:p>
    <w:p w:rsidR="001B134E" w:rsidRPr="001B134E" w:rsidRDefault="001B134E" w:rsidP="001B134E">
      <w:r w:rsidRPr="001B134E">
        <w:t xml:space="preserve">Rietavo savivaldybės administracijos Švietimo, kultūros ir sporto skyriaus vedėjas, pavaduotojas švietimui ir specialistas švietimui vykdo švietimo įstaigų viešąjį administravimą ir kartu su švietimo įstaigomis įgyvendina valstybinę ir Savivaldybės švietimo politiką Rietavo savivaldybėje. </w:t>
      </w:r>
    </w:p>
    <w:p w:rsidR="001B134E" w:rsidRPr="001B134E" w:rsidRDefault="001B134E" w:rsidP="001B134E">
      <w:pPr>
        <w:tabs>
          <w:tab w:val="left" w:pos="567"/>
        </w:tabs>
        <w:ind w:firstLine="0"/>
      </w:pPr>
      <w:r w:rsidRPr="001B134E">
        <w:rPr>
          <w:rFonts w:ascii="Palemonas" w:hAnsi="Palemonas"/>
          <w:bCs/>
          <w:iCs/>
        </w:rPr>
        <w:t xml:space="preserve">            Rietavo savivaldybės švietimo įstaigos vykdė ikimokyklinio, priešmokyklinio, pradinio, pagrindinio, vidurinio, pradinio ir pagrindinio specialiojo ugdymo, neformaliojo švietimo programas. </w:t>
      </w:r>
    </w:p>
    <w:p w:rsidR="001B134E" w:rsidRPr="001B134E" w:rsidRDefault="001B134E" w:rsidP="001B134E">
      <w:r w:rsidRPr="001B134E">
        <w:t xml:space="preserve">Savivaldybėje 2017 m. buvo 5 švietimo įstaigos: 2  gimnazijos – Rietavo Lauryno Ivinskio gimnazija su Daugėdų pradinio ugdymo skyriumi ir Tverų gimnazija su Medingėnų skyriumi; 1 pagrindinė – Žadvainių pagrindinė mokykla; 1 neformaliojo vaikų ugdymo mokykla – Rietavo </w:t>
      </w:r>
    </w:p>
    <w:p w:rsidR="001B134E" w:rsidRPr="001B134E" w:rsidRDefault="001B134E" w:rsidP="001B134E">
      <w:pPr>
        <w:ind w:firstLine="0"/>
      </w:pPr>
      <w:r w:rsidRPr="001B134E">
        <w:t xml:space="preserve">Mykolo Kleopo Oginskio meno mokykla  ir 1 ikimokyklinio ugdymo įstaiga – Rietavo lopšelis-darželis.   </w:t>
      </w:r>
    </w:p>
    <w:p w:rsidR="001B134E" w:rsidRPr="001B134E" w:rsidRDefault="001B134E" w:rsidP="001B134E">
      <w:pPr>
        <w:ind w:firstLine="0"/>
        <w:rPr>
          <w:rFonts w:ascii="Palemonas" w:hAnsi="Palemonas"/>
        </w:rPr>
      </w:pPr>
      <w:r w:rsidRPr="001B134E">
        <w:rPr>
          <w:color w:val="FF0000"/>
        </w:rPr>
        <w:t xml:space="preserve">           </w:t>
      </w:r>
      <w:r w:rsidRPr="001B134E">
        <w:t>Bendrojo ugdymo mokyklose 2017 m. rugsėjo 1 d. mokėsi 945 mokiniai, iš jų 37 –  priešmokyklinukai, 42 – ikimokyklinukai, kurie šiose mokyklose lankė mišrias priešmokyklinio ugdymo grupes. Rietavo lopšelyje-darželyje 2017 m. rugsėjo 1 d. buvo 206 vaika</w:t>
      </w:r>
      <w:r w:rsidR="0045003E">
        <w:t>i, 10 ikimokyklinio ugdymo grupių</w:t>
      </w:r>
      <w:r w:rsidRPr="001B134E">
        <w:t xml:space="preserve"> lankė 170 vaikų, 2 priešmokyklinio ugdymo grupes – 36 vaikai. Meno mokykloje mokosi  150 mokinių. </w:t>
      </w:r>
      <w:r w:rsidRPr="001B134E">
        <w:rPr>
          <w:rFonts w:ascii="Palemonas" w:hAnsi="Palemonas"/>
        </w:rPr>
        <w:t xml:space="preserve">2016-2017 m. m. pagrindinį išsilavinimą įgijo 59 mokiniai, vidurinį išsilavinimą įgijo 68  mokiniai. </w:t>
      </w:r>
    </w:p>
    <w:p w:rsidR="001B134E" w:rsidRPr="001B134E" w:rsidRDefault="001B134E" w:rsidP="001B134E">
      <w:pPr>
        <w:ind w:firstLine="0"/>
        <w:jc w:val="center"/>
        <w:rPr>
          <w:color w:val="FF0000"/>
        </w:rPr>
      </w:pPr>
      <w:r>
        <w:rPr>
          <w:noProof/>
          <w:color w:val="FF0000"/>
          <w:lang w:eastAsia="lt-LT"/>
        </w:rPr>
        <w:lastRenderedPageBreak/>
        <w:drawing>
          <wp:inline distT="0" distB="0" distL="0" distR="0" wp14:anchorId="5642744F">
            <wp:extent cx="5430741" cy="3209694"/>
            <wp:effectExtent l="0" t="0" r="0" b="0"/>
            <wp:docPr id="167" name="Paveikslėli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34439" cy="3211879"/>
                    </a:xfrm>
                    <a:prstGeom prst="rect">
                      <a:avLst/>
                    </a:prstGeom>
                    <a:noFill/>
                  </pic:spPr>
                </pic:pic>
              </a:graphicData>
            </a:graphic>
          </wp:inline>
        </w:drawing>
      </w:r>
    </w:p>
    <w:p w:rsidR="00337305" w:rsidRPr="00BC2099" w:rsidRDefault="00337305" w:rsidP="00337305">
      <w:pPr>
        <w:pStyle w:val="Pagrindiniotekstotrauka"/>
        <w:jc w:val="center"/>
        <w:rPr>
          <w:i/>
          <w:color w:val="FF0000"/>
        </w:rPr>
      </w:pPr>
    </w:p>
    <w:p w:rsidR="00337305" w:rsidRPr="00BC2099" w:rsidRDefault="00337305" w:rsidP="00337305">
      <w:pPr>
        <w:pStyle w:val="Pagrindiniotekstotrauka"/>
        <w:jc w:val="center"/>
        <w:rPr>
          <w:i/>
          <w:color w:val="FF0000"/>
        </w:rPr>
      </w:pPr>
    </w:p>
    <w:p w:rsidR="00337305" w:rsidRPr="00BC2099" w:rsidRDefault="00337305" w:rsidP="00337305">
      <w:pPr>
        <w:pStyle w:val="Pagrindiniotekstotrauka"/>
        <w:rPr>
          <w:i/>
          <w:color w:val="FF0000"/>
        </w:rPr>
      </w:pPr>
    </w:p>
    <w:p w:rsidR="001B134E" w:rsidRPr="001B134E" w:rsidRDefault="001B134E" w:rsidP="001B134E">
      <w:pPr>
        <w:ind w:firstLine="709"/>
        <w:rPr>
          <w:rFonts w:eastAsia="Calibri"/>
          <w:szCs w:val="24"/>
          <w:lang w:eastAsia="ar-SA"/>
        </w:rPr>
      </w:pPr>
      <w:r w:rsidRPr="001B134E">
        <w:rPr>
          <w:rFonts w:eastAsia="Calibri"/>
          <w:szCs w:val="24"/>
          <w:lang w:eastAsia="ar-SA"/>
        </w:rPr>
        <w:t>Savivaldybės bendrojo ugdymo mokyklose dirba 102 pedagoginiai darbuotojai, iš jų 8 yra pagalbą teikiantys specialistai, t. y. socialiniai pedagogai, logopedai, specialieji pedagogai,  psichologai. Aukštąjį išsilavinimą turi 101 pedagogas, spec. vidurinį – 1. Mokytojo kvalifikacinę kategoriją turi 11 pedagogų, vyr. mokytojo kvalifikacinę kategoriją – 44, mokytojo metodininko kvalifikacinę kategoriją – 36, eksperto kvalifikacinę kategoriją turi 1 pedagogas, specialisto kvalifikacinę kategoriją turi 3 specialistai, vyr. specialisto kvalifikacinę kategoriją – 4 specialistai. Neatestuot</w:t>
      </w:r>
      <w:r>
        <w:rPr>
          <w:rFonts w:eastAsia="Calibri"/>
          <w:szCs w:val="24"/>
          <w:lang w:eastAsia="ar-SA"/>
        </w:rPr>
        <w:t>as</w:t>
      </w:r>
      <w:r w:rsidRPr="001B134E">
        <w:rPr>
          <w:rFonts w:eastAsia="Calibri"/>
          <w:szCs w:val="24"/>
          <w:lang w:eastAsia="ar-SA"/>
        </w:rPr>
        <w:t xml:space="preserve"> 1 pedagoginis darbuotojas.</w:t>
      </w:r>
    </w:p>
    <w:p w:rsidR="00337305" w:rsidRPr="00BC2099" w:rsidRDefault="00337305" w:rsidP="00337305">
      <w:pPr>
        <w:pStyle w:val="Pagrindiniotekstotrauka"/>
        <w:rPr>
          <w:i/>
          <w:color w:val="FF0000"/>
        </w:rPr>
      </w:pPr>
    </w:p>
    <w:p w:rsidR="00337305" w:rsidRPr="00BC2099" w:rsidRDefault="001B134E" w:rsidP="00337305">
      <w:pPr>
        <w:pStyle w:val="Pagrindiniotekstotrauka"/>
        <w:jc w:val="center"/>
        <w:rPr>
          <w:i/>
          <w:color w:val="FF0000"/>
        </w:rPr>
      </w:pPr>
      <w:r>
        <w:rPr>
          <w:i/>
          <w:noProof/>
          <w:color w:val="FF0000"/>
          <w:lang w:eastAsia="lt-LT"/>
        </w:rPr>
        <w:drawing>
          <wp:inline distT="0" distB="0" distL="0" distR="0" wp14:anchorId="2FB7AAF2">
            <wp:extent cx="4643562" cy="3143022"/>
            <wp:effectExtent l="0" t="0" r="5080" b="635"/>
            <wp:docPr id="168" name="Paveikslėli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43328" cy="3142864"/>
                    </a:xfrm>
                    <a:prstGeom prst="rect">
                      <a:avLst/>
                    </a:prstGeom>
                    <a:noFill/>
                  </pic:spPr>
                </pic:pic>
              </a:graphicData>
            </a:graphic>
          </wp:inline>
        </w:drawing>
      </w:r>
    </w:p>
    <w:p w:rsidR="00337305" w:rsidRPr="00BC2099" w:rsidRDefault="00337305" w:rsidP="00337305">
      <w:pPr>
        <w:pStyle w:val="Pagrindiniotekstotrauka"/>
        <w:jc w:val="center"/>
        <w:rPr>
          <w:i/>
          <w:color w:val="FF0000"/>
        </w:rPr>
      </w:pPr>
    </w:p>
    <w:p w:rsidR="00337305" w:rsidRPr="00BC2099" w:rsidRDefault="00337305" w:rsidP="00337305">
      <w:pPr>
        <w:pStyle w:val="Pagrindiniotekstotrauka"/>
        <w:rPr>
          <w:i/>
          <w:color w:val="FF0000"/>
        </w:rPr>
      </w:pPr>
    </w:p>
    <w:p w:rsidR="001B134E" w:rsidRPr="001B134E" w:rsidRDefault="001B134E" w:rsidP="001B134E">
      <w:pPr>
        <w:ind w:firstLine="0"/>
        <w:rPr>
          <w:szCs w:val="24"/>
          <w:lang w:eastAsia="ar-SA"/>
        </w:rPr>
      </w:pPr>
      <w:r>
        <w:rPr>
          <w:szCs w:val="24"/>
          <w:lang w:eastAsia="ar-SA"/>
        </w:rPr>
        <w:t xml:space="preserve">                </w:t>
      </w:r>
      <w:r w:rsidRPr="001B134E">
        <w:rPr>
          <w:szCs w:val="24"/>
          <w:lang w:eastAsia="ar-SA"/>
        </w:rPr>
        <w:t>Rietavo Mykolo Kleopo meno mokykloje pirmaeilėse pareigose dirba 13 mokytojų, o iš viso yra 15 mokytojų</w:t>
      </w:r>
      <w:r w:rsidR="0045003E">
        <w:rPr>
          <w:szCs w:val="24"/>
          <w:lang w:eastAsia="ar-SA"/>
        </w:rPr>
        <w:t>. I</w:t>
      </w:r>
      <w:r w:rsidRPr="001B134E">
        <w:rPr>
          <w:szCs w:val="24"/>
          <w:lang w:eastAsia="ar-SA"/>
        </w:rPr>
        <w:t xml:space="preserve">š pagrindinėje darbovietėje dirbančių mokytojo kvalifikacinę kategoriją </w:t>
      </w:r>
      <w:r w:rsidRPr="001B134E">
        <w:rPr>
          <w:szCs w:val="24"/>
          <w:lang w:eastAsia="ar-SA"/>
        </w:rPr>
        <w:lastRenderedPageBreak/>
        <w:t>turi 2  mokytojai, vyresniojo mokytojo – 7, mokytojo metodininko – 4, ekspertų nėra.  Aukštesnįjį išsilavinimą turi 1 mokytojas, visi kiti mokytojai turi aukštąjį išsilavinimą.</w:t>
      </w:r>
    </w:p>
    <w:p w:rsidR="001B134E" w:rsidRPr="001B134E" w:rsidRDefault="001B134E" w:rsidP="001B134E">
      <w:pPr>
        <w:ind w:firstLine="0"/>
        <w:rPr>
          <w:szCs w:val="24"/>
          <w:lang w:eastAsia="ar-SA"/>
        </w:rPr>
      </w:pPr>
      <w:r w:rsidRPr="001B134E">
        <w:rPr>
          <w:szCs w:val="24"/>
          <w:lang w:eastAsia="ar-SA"/>
        </w:rPr>
        <w:t xml:space="preserve">              Rietavo lopšelyje-darželyje pirmaeilėse pareigose dirba 22 auklėtojai (iš viso 24), iš jų aukštąjį išsilavinimą turi 12, aukštesnįjį – 10, auklėtojo kvalifika</w:t>
      </w:r>
      <w:r w:rsidR="0045003E">
        <w:rPr>
          <w:szCs w:val="24"/>
          <w:lang w:eastAsia="ar-SA"/>
        </w:rPr>
        <w:t>cinę kategoriją turi 2 auklėtojai</w:t>
      </w:r>
      <w:r w:rsidRPr="001B134E">
        <w:rPr>
          <w:szCs w:val="24"/>
          <w:lang w:eastAsia="ar-SA"/>
        </w:rPr>
        <w:t xml:space="preserve">, vyr. auklėtojo –  12, metodininko – 9, darželyje teikiama  logopedo pagalba. </w:t>
      </w:r>
    </w:p>
    <w:p w:rsidR="001B134E" w:rsidRPr="001B134E" w:rsidRDefault="001B134E" w:rsidP="001B134E">
      <w:pPr>
        <w:ind w:firstLine="709"/>
        <w:rPr>
          <w:szCs w:val="24"/>
          <w:lang w:eastAsia="ar-SA"/>
        </w:rPr>
      </w:pPr>
      <w:r w:rsidRPr="001B134E">
        <w:rPr>
          <w:szCs w:val="24"/>
          <w:lang w:eastAsia="ar-SA"/>
        </w:rPr>
        <w:t>Šiuo metu mokyklose iš viso yra 301 kompiuteri</w:t>
      </w:r>
      <w:r w:rsidR="0045003E">
        <w:rPr>
          <w:szCs w:val="24"/>
          <w:lang w:eastAsia="ar-SA"/>
        </w:rPr>
        <w:t>s</w:t>
      </w:r>
      <w:r w:rsidRPr="001B134E">
        <w:rPr>
          <w:szCs w:val="24"/>
          <w:lang w:eastAsia="ar-SA"/>
        </w:rPr>
        <w:t xml:space="preserve">, iš jų mokinių ugdymui naudojami 128. </w:t>
      </w:r>
      <w:r w:rsidRPr="001B134E">
        <w:rPr>
          <w:szCs w:val="24"/>
          <w:lang w:eastAsia="lt-LT"/>
        </w:rPr>
        <w:t>Mokyklose yra 13 interaktyviųjų lentų, 59 daugialypės terpės projektoriai. 3 mokyklos ir 2 mokyklų skyriai naudoja elektroninius dienynus.</w:t>
      </w:r>
    </w:p>
    <w:p w:rsidR="001B134E" w:rsidRPr="001B134E" w:rsidRDefault="001B134E" w:rsidP="001B134E">
      <w:pPr>
        <w:ind w:firstLine="709"/>
        <w:rPr>
          <w:b/>
          <w:u w:val="single"/>
        </w:rPr>
      </w:pPr>
      <w:r w:rsidRPr="001B134E">
        <w:t xml:space="preserve">Vyriausioji specialistė Jolanta Grevienė dalyvavo Rietavo Lauryno Ivinskio gimnazijos mokytojų atestacinės komisijos veikloje, vertino Vaidos Katauskienės, siekiančios įsigyti mokytojos metodininkės kvalifikacinę kategoriją, pedagoginę veiklą. Vedėjo pavaduotoja Janina Barynienė dalyvavo Tverų gimnazijos, Medingėnų skyriaus ir Žadvainių pagrindinės mokyklos atestacinių komisijų posėdžiuose.  </w:t>
      </w:r>
      <w:r w:rsidRPr="001B134E">
        <w:rPr>
          <w:b/>
          <w:u w:val="single"/>
        </w:rPr>
        <w:t xml:space="preserve"> </w:t>
      </w:r>
    </w:p>
    <w:p w:rsidR="001B134E" w:rsidRPr="001B134E" w:rsidRDefault="001B134E" w:rsidP="001B134E">
      <w:r w:rsidRPr="001B134E">
        <w:t>Rietavo savivaldybės ugdymo įstaigose 2017 m. dirbo 12 įstaigų vadovų (5 direktoriai ir 6 jų pavaduotojai) ir 1 skyriaus vedėjas, iš jų I kvalifikacinės kategorijos neturėjo niekas, II kvalifikacinę kategoriją – viena direktorė,  III kvalifikacinę kategoriją – 8 vadovai, neatestuoti 3 vadovai. Vadovaujantis 2017 m. birželio 30 d. patvirtintu Seimo Švietimo įstatymo pakeitimu</w:t>
      </w:r>
      <w:r w:rsidR="0045003E" w:rsidRPr="0045003E">
        <w:t xml:space="preserve"> </w:t>
      </w:r>
      <w:r w:rsidR="0045003E" w:rsidRPr="001B134E">
        <w:t>Nr. XIII-592</w:t>
      </w:r>
      <w:r w:rsidRPr="001B134E">
        <w:t xml:space="preserve">,  nuo 2018 m. sausio 1 d. mokyklų vadovų atestacija nevykdoma. </w:t>
      </w:r>
    </w:p>
    <w:p w:rsidR="00337305" w:rsidRPr="00BC2099" w:rsidRDefault="00337305" w:rsidP="00337305">
      <w:pPr>
        <w:rPr>
          <w:i/>
          <w:color w:val="FF0000"/>
        </w:rPr>
      </w:pPr>
      <w:r w:rsidRPr="00BC2099">
        <w:rPr>
          <w:i/>
        </w:rPr>
        <w:t xml:space="preserve">  </w:t>
      </w:r>
    </w:p>
    <w:p w:rsidR="00337305" w:rsidRPr="00BC2099" w:rsidRDefault="001B134E" w:rsidP="001B134E">
      <w:pPr>
        <w:pStyle w:val="Pagrindiniotekstotrauka"/>
        <w:jc w:val="center"/>
        <w:rPr>
          <w:i/>
          <w:color w:val="FF0000"/>
        </w:rPr>
      </w:pPr>
      <w:r>
        <w:rPr>
          <w:i/>
          <w:noProof/>
          <w:color w:val="FF0000"/>
          <w:lang w:eastAsia="lt-LT"/>
        </w:rPr>
        <w:drawing>
          <wp:inline distT="0" distB="0" distL="0" distR="0" wp14:anchorId="1B74CFE0">
            <wp:extent cx="4584700" cy="2646045"/>
            <wp:effectExtent l="0" t="0" r="6350" b="1905"/>
            <wp:docPr id="172" name="Paveikslėli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84700" cy="2646045"/>
                    </a:xfrm>
                    <a:prstGeom prst="rect">
                      <a:avLst/>
                    </a:prstGeom>
                    <a:noFill/>
                  </pic:spPr>
                </pic:pic>
              </a:graphicData>
            </a:graphic>
          </wp:inline>
        </w:drawing>
      </w:r>
    </w:p>
    <w:p w:rsidR="00337305" w:rsidRPr="00BC2099" w:rsidRDefault="00337305" w:rsidP="00337305">
      <w:pPr>
        <w:rPr>
          <w:rFonts w:ascii="Palemonas" w:hAnsi="Palemonas"/>
          <w:i/>
        </w:rPr>
      </w:pPr>
    </w:p>
    <w:p w:rsidR="001B134E" w:rsidRPr="001B134E" w:rsidRDefault="001B134E" w:rsidP="001B134E">
      <w:r w:rsidRPr="001B134E">
        <w:rPr>
          <w:rFonts w:ascii="Palemonas" w:hAnsi="Palemonas"/>
        </w:rPr>
        <w:t xml:space="preserve">Vykdydamas nuostatuose nustatytas funkcijas, Švietimo, kultūros ir sporto skyrius tvarkė ir pildė 6 Savivaldybės duomenų registrus ir informacines sistemas. </w:t>
      </w:r>
      <w:r w:rsidRPr="001B134E">
        <w:t xml:space="preserve"> </w:t>
      </w:r>
    </w:p>
    <w:p w:rsidR="001B134E" w:rsidRPr="001B134E" w:rsidRDefault="001B134E" w:rsidP="001B134E">
      <w:r w:rsidRPr="001B134E">
        <w:t xml:space="preserve">Vykdoma metodinė veikla, organizuojami metodinių ratelių </w:t>
      </w:r>
      <w:r w:rsidRPr="001B134E">
        <w:rPr>
          <w:bCs/>
        </w:rPr>
        <w:t>pasitarimai</w:t>
      </w:r>
      <w:r w:rsidRPr="001B134E">
        <w:t xml:space="preserve">: lietuvių k. mokytojų – 6, užsienio kalbos (rusų k. ir prancūzų k.) mokytojų – 3, anglų k. mokytojų – 3, istorijos mokytojų – 3, geografijos mokytojų – 3, technologijų mokytojų – 2, meninio ugdymo mokytojų – 2, socialinių pedagogų – 2, dorinio ugdymo – 2, matematikos mokytojų – 3, informacinių technologijų mokytojų – 3, pradinio ugdymo mokytojų – 6, biologijos mokytojų – 3, chemijos mokytojų – 2, fizikos mokytojų – 2. </w:t>
      </w:r>
    </w:p>
    <w:p w:rsidR="001B134E" w:rsidRPr="001B134E" w:rsidRDefault="001B134E" w:rsidP="001B134E">
      <w:r w:rsidRPr="001B134E">
        <w:t xml:space="preserve">2017 m. vyko 8 mokyklų vadovų pasitarimai, prieškalėdinis pažintinis kultūrinis seminaras Kaune. </w:t>
      </w:r>
    </w:p>
    <w:p w:rsidR="001B134E" w:rsidRPr="001B134E" w:rsidRDefault="001B134E" w:rsidP="001B134E">
      <w:r w:rsidRPr="001B134E">
        <w:t xml:space="preserve">2016-2017  m. m. suorganizuotos 25 dalykinės olimpiados ir konkursai: meninio skaitymo, lietuvių k., raštingiausio mokinio, rusų k., anglų k., geografijos, istorijos, fizikos, biologijos, chemijos, matematikos, ,,Kengūra“, ,,Bebras“, ,,Šviesoforas“, „Raštingiausias Rietavo savivaldybės pradinukas 2017“ ir kt. Meninio skaitymo konkurso zoniniame ture Rietavo Lauryno Ivinskio gimnazijos 8 a klasės mokinė Vygailė Valatkaitė užėmė II vietą, IV a (g) klasės mokinė </w:t>
      </w:r>
      <w:r w:rsidRPr="001B134E">
        <w:lastRenderedPageBreak/>
        <w:t xml:space="preserve">Ieva Lingytė – I vietą, respublikiniame  ture Ievai Lingytei įteiktas pagyrimo raštas. Mokines konkursui rengė mokytoja Nijolė Dovidauskienė. </w:t>
      </w:r>
    </w:p>
    <w:p w:rsidR="001B134E" w:rsidRPr="001B134E" w:rsidRDefault="001B134E" w:rsidP="001B134E">
      <w:pPr>
        <w:rPr>
          <w:color w:val="FF0000"/>
        </w:rPr>
      </w:pPr>
      <w:r w:rsidRPr="001B134E">
        <w:t>Tikrintas brandos egzaminų organizavimas ir vykdymas, PUPP organizavimas ir vykdymas, mokyklų ugdymo planų sudarymas, mokyklų metiniai veiklos planai, brandos atestatų ir pažymėjimų išdavimas ir apskaita.</w:t>
      </w:r>
      <w:r w:rsidRPr="001B134E">
        <w:rPr>
          <w:color w:val="FF0000"/>
        </w:rPr>
        <w:t xml:space="preserve"> </w:t>
      </w:r>
    </w:p>
    <w:p w:rsidR="001B134E" w:rsidRPr="001B134E" w:rsidRDefault="001B134E" w:rsidP="001B134E">
      <w:r w:rsidRPr="001B134E">
        <w:t xml:space="preserve">2017 m. I pusmetį gauti 7 prašymai dėl paramos skyrimo. Studijų rėmimo pašalpos skirtos visiems studentams – po 228,00 eurus.  2017 m. II pusmetį gauti 2 prašymai dėl paramos skyrimo. Studijų rėmimo pašalpos skirtos abiems studentams </w:t>
      </w:r>
      <w:r w:rsidR="0045003E">
        <w:t xml:space="preserve">– </w:t>
      </w:r>
      <w:r w:rsidRPr="001B134E">
        <w:t>po 228,00 eurų. Nuo 2016 m. studentams skiriamos išmokos dydis yra 6 bazinės socialinės išmokos (BSI).</w:t>
      </w:r>
    </w:p>
    <w:p w:rsidR="001B134E" w:rsidRPr="001B134E" w:rsidRDefault="001B134E" w:rsidP="001B134E">
      <w:pPr>
        <w:shd w:val="clear" w:color="auto" w:fill="FFFFFF"/>
        <w:ind w:firstLine="0"/>
      </w:pPr>
      <w:r w:rsidRPr="001B134E">
        <w:t xml:space="preserve">             2017 m. Rietavo savivaldybės mokyklose mokėsi 69 abiturientai. Jie laikė 9 valstybinius brandos egzaminus. </w:t>
      </w:r>
      <w:r w:rsidRPr="001B134E">
        <w:rPr>
          <w:rFonts w:ascii="Palemonas" w:hAnsi="Palemonas"/>
          <w:iCs/>
        </w:rPr>
        <w:t>Pasibaigus pagrindinei 2017 m. brandos egzaminų sesijai,</w:t>
      </w:r>
      <w:r w:rsidRPr="001B134E">
        <w:rPr>
          <w:rFonts w:ascii="Palemonas" w:hAnsi="Palemonas"/>
        </w:rPr>
        <w:t xml:space="preserve"> </w:t>
      </w:r>
      <w:r w:rsidRPr="001B134E">
        <w:rPr>
          <w:rFonts w:ascii="Palemonas" w:hAnsi="Palemonas"/>
          <w:iCs/>
        </w:rPr>
        <w:t xml:space="preserve">atlikta brandos egzaminų rezultatų analizė, rezultatai aptarti su mokyklų vadovais, informacija pateikta žiniasklaidai. </w:t>
      </w:r>
    </w:p>
    <w:p w:rsidR="00337305" w:rsidRPr="00BC2099" w:rsidRDefault="00337305" w:rsidP="00337305">
      <w:pPr>
        <w:pStyle w:val="Pagrindiniotekstotrauka"/>
        <w:rPr>
          <w:i/>
          <w:color w:val="FF000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5"/>
        <w:gridCol w:w="1516"/>
        <w:gridCol w:w="2251"/>
        <w:gridCol w:w="1648"/>
      </w:tblGrid>
      <w:tr w:rsidR="000F7772" w:rsidRPr="000F7772" w:rsidTr="00F37BA5">
        <w:tc>
          <w:tcPr>
            <w:tcW w:w="3861" w:type="dxa"/>
          </w:tcPr>
          <w:p w:rsidR="000F7772" w:rsidRPr="000F7772" w:rsidRDefault="000F7772" w:rsidP="000F7772">
            <w:pPr>
              <w:ind w:firstLine="0"/>
            </w:pPr>
            <w:r w:rsidRPr="000F7772">
              <w:t xml:space="preserve">Valstybinis brandos egzaminas </w:t>
            </w:r>
          </w:p>
        </w:tc>
        <w:tc>
          <w:tcPr>
            <w:tcW w:w="1525" w:type="dxa"/>
          </w:tcPr>
          <w:p w:rsidR="000F7772" w:rsidRPr="000F7772" w:rsidRDefault="000F7772" w:rsidP="000F7772">
            <w:pPr>
              <w:ind w:firstLine="0"/>
            </w:pPr>
            <w:r w:rsidRPr="000F7772">
              <w:t xml:space="preserve">Laikiusiųjų skaičius </w:t>
            </w:r>
          </w:p>
        </w:tc>
        <w:tc>
          <w:tcPr>
            <w:tcW w:w="2276" w:type="dxa"/>
          </w:tcPr>
          <w:p w:rsidR="000F7772" w:rsidRPr="000F7772" w:rsidRDefault="000F7772" w:rsidP="000F7772">
            <w:pPr>
              <w:ind w:firstLine="0"/>
            </w:pPr>
            <w:r w:rsidRPr="000F7772">
              <w:t xml:space="preserve">Neišlaikiusiųjų skaičius ir procentas </w:t>
            </w:r>
          </w:p>
        </w:tc>
        <w:tc>
          <w:tcPr>
            <w:tcW w:w="1658" w:type="dxa"/>
          </w:tcPr>
          <w:p w:rsidR="000F7772" w:rsidRPr="000F7772" w:rsidRDefault="000F7772" w:rsidP="000F7772">
            <w:pPr>
              <w:ind w:firstLine="0"/>
            </w:pPr>
            <w:r w:rsidRPr="000F7772">
              <w:t xml:space="preserve">Išlaikiusiųjų balų vidurkis </w:t>
            </w:r>
          </w:p>
        </w:tc>
      </w:tr>
      <w:tr w:rsidR="000F7772" w:rsidRPr="000F7772" w:rsidTr="00F37BA5">
        <w:tc>
          <w:tcPr>
            <w:tcW w:w="3861" w:type="dxa"/>
          </w:tcPr>
          <w:p w:rsidR="000F7772" w:rsidRPr="000F7772" w:rsidRDefault="000F7772" w:rsidP="000F7772">
            <w:r w:rsidRPr="000F7772">
              <w:t xml:space="preserve">Informacinės technologijos </w:t>
            </w:r>
          </w:p>
        </w:tc>
        <w:tc>
          <w:tcPr>
            <w:tcW w:w="1525" w:type="dxa"/>
          </w:tcPr>
          <w:p w:rsidR="000F7772" w:rsidRPr="000F7772" w:rsidRDefault="000F7772" w:rsidP="000F7772">
            <w:pPr>
              <w:jc w:val="center"/>
            </w:pPr>
            <w:r w:rsidRPr="000F7772">
              <w:t>4</w:t>
            </w:r>
          </w:p>
        </w:tc>
        <w:tc>
          <w:tcPr>
            <w:tcW w:w="2276" w:type="dxa"/>
          </w:tcPr>
          <w:p w:rsidR="000F7772" w:rsidRPr="000F7772" w:rsidRDefault="000F7772" w:rsidP="000F7772">
            <w:pPr>
              <w:jc w:val="center"/>
            </w:pPr>
            <w:r w:rsidRPr="000F7772">
              <w:t>0 / 0,00</w:t>
            </w:r>
          </w:p>
        </w:tc>
        <w:tc>
          <w:tcPr>
            <w:tcW w:w="1658" w:type="dxa"/>
          </w:tcPr>
          <w:p w:rsidR="000F7772" w:rsidRPr="000F7772" w:rsidRDefault="000F7772" w:rsidP="000F7772">
            <w:r w:rsidRPr="000F7772">
              <w:t>52,5</w:t>
            </w:r>
          </w:p>
        </w:tc>
      </w:tr>
      <w:tr w:rsidR="000F7772" w:rsidRPr="000F7772" w:rsidTr="00F37BA5">
        <w:tc>
          <w:tcPr>
            <w:tcW w:w="3861" w:type="dxa"/>
          </w:tcPr>
          <w:p w:rsidR="000F7772" w:rsidRPr="000F7772" w:rsidRDefault="000F7772" w:rsidP="000F7772">
            <w:r w:rsidRPr="000F7772">
              <w:t xml:space="preserve">Lietuvių kalba ir literatūra  </w:t>
            </w:r>
          </w:p>
        </w:tc>
        <w:tc>
          <w:tcPr>
            <w:tcW w:w="1525" w:type="dxa"/>
          </w:tcPr>
          <w:p w:rsidR="000F7772" w:rsidRPr="000F7772" w:rsidRDefault="000F7772" w:rsidP="000F7772">
            <w:pPr>
              <w:jc w:val="center"/>
            </w:pPr>
            <w:r w:rsidRPr="000F7772">
              <w:t>38</w:t>
            </w:r>
          </w:p>
        </w:tc>
        <w:tc>
          <w:tcPr>
            <w:tcW w:w="2276" w:type="dxa"/>
          </w:tcPr>
          <w:p w:rsidR="000F7772" w:rsidRPr="000F7772" w:rsidRDefault="000F7772" w:rsidP="000F7772">
            <w:pPr>
              <w:jc w:val="center"/>
            </w:pPr>
            <w:r w:rsidRPr="000F7772">
              <w:t>7 /18,42</w:t>
            </w:r>
          </w:p>
        </w:tc>
        <w:tc>
          <w:tcPr>
            <w:tcW w:w="1658" w:type="dxa"/>
          </w:tcPr>
          <w:p w:rsidR="000F7772" w:rsidRPr="000F7772" w:rsidRDefault="000F7772" w:rsidP="000F7772">
            <w:r w:rsidRPr="000F7772">
              <w:t>38,26</w:t>
            </w:r>
          </w:p>
        </w:tc>
      </w:tr>
      <w:tr w:rsidR="000F7772" w:rsidRPr="000F7772" w:rsidTr="00F37BA5">
        <w:tc>
          <w:tcPr>
            <w:tcW w:w="3861" w:type="dxa"/>
          </w:tcPr>
          <w:p w:rsidR="000F7772" w:rsidRPr="000F7772" w:rsidRDefault="000F7772" w:rsidP="000F7772">
            <w:r w:rsidRPr="000F7772">
              <w:t>Istorija</w:t>
            </w:r>
          </w:p>
        </w:tc>
        <w:tc>
          <w:tcPr>
            <w:tcW w:w="1525" w:type="dxa"/>
          </w:tcPr>
          <w:p w:rsidR="000F7772" w:rsidRPr="000F7772" w:rsidRDefault="000F7772" w:rsidP="000F7772">
            <w:pPr>
              <w:jc w:val="center"/>
            </w:pPr>
            <w:r w:rsidRPr="000F7772">
              <w:t>35</w:t>
            </w:r>
          </w:p>
        </w:tc>
        <w:tc>
          <w:tcPr>
            <w:tcW w:w="2276" w:type="dxa"/>
          </w:tcPr>
          <w:p w:rsidR="000F7772" w:rsidRPr="000F7772" w:rsidRDefault="000F7772" w:rsidP="000F7772">
            <w:pPr>
              <w:jc w:val="center"/>
            </w:pPr>
            <w:r w:rsidRPr="000F7772">
              <w:t>1 /2,86</w:t>
            </w:r>
          </w:p>
        </w:tc>
        <w:tc>
          <w:tcPr>
            <w:tcW w:w="1658" w:type="dxa"/>
          </w:tcPr>
          <w:p w:rsidR="000F7772" w:rsidRPr="000F7772" w:rsidRDefault="000F7772" w:rsidP="000F7772">
            <w:r w:rsidRPr="000F7772">
              <w:t>40,00</w:t>
            </w:r>
          </w:p>
        </w:tc>
      </w:tr>
      <w:tr w:rsidR="000F7772" w:rsidRPr="000F7772" w:rsidTr="00F37BA5">
        <w:tc>
          <w:tcPr>
            <w:tcW w:w="3861" w:type="dxa"/>
          </w:tcPr>
          <w:p w:rsidR="000F7772" w:rsidRPr="000F7772" w:rsidRDefault="000F7772" w:rsidP="000F7772">
            <w:r w:rsidRPr="000F7772">
              <w:t xml:space="preserve">Matematika </w:t>
            </w:r>
          </w:p>
        </w:tc>
        <w:tc>
          <w:tcPr>
            <w:tcW w:w="1525" w:type="dxa"/>
          </w:tcPr>
          <w:p w:rsidR="000F7772" w:rsidRPr="000F7772" w:rsidRDefault="000F7772" w:rsidP="000F7772">
            <w:pPr>
              <w:jc w:val="center"/>
            </w:pPr>
            <w:r w:rsidRPr="000F7772">
              <w:t>39</w:t>
            </w:r>
          </w:p>
        </w:tc>
        <w:tc>
          <w:tcPr>
            <w:tcW w:w="2276" w:type="dxa"/>
          </w:tcPr>
          <w:p w:rsidR="000F7772" w:rsidRPr="000F7772" w:rsidRDefault="000F7772" w:rsidP="000F7772">
            <w:pPr>
              <w:jc w:val="center"/>
            </w:pPr>
            <w:r w:rsidRPr="000F7772">
              <w:t>3 / 7,69</w:t>
            </w:r>
          </w:p>
        </w:tc>
        <w:tc>
          <w:tcPr>
            <w:tcW w:w="1658" w:type="dxa"/>
          </w:tcPr>
          <w:p w:rsidR="000F7772" w:rsidRPr="000F7772" w:rsidRDefault="000F7772" w:rsidP="000F7772">
            <w:r w:rsidRPr="000F7772">
              <w:t>39,5</w:t>
            </w:r>
          </w:p>
        </w:tc>
      </w:tr>
      <w:tr w:rsidR="000F7772" w:rsidRPr="000F7772" w:rsidTr="00F37BA5">
        <w:tc>
          <w:tcPr>
            <w:tcW w:w="3861" w:type="dxa"/>
          </w:tcPr>
          <w:p w:rsidR="000F7772" w:rsidRPr="000F7772" w:rsidRDefault="000F7772" w:rsidP="000F7772">
            <w:r w:rsidRPr="000F7772">
              <w:t xml:space="preserve">Chemija </w:t>
            </w:r>
          </w:p>
        </w:tc>
        <w:tc>
          <w:tcPr>
            <w:tcW w:w="1525" w:type="dxa"/>
          </w:tcPr>
          <w:p w:rsidR="000F7772" w:rsidRPr="000F7772" w:rsidRDefault="000F7772" w:rsidP="000F7772">
            <w:pPr>
              <w:jc w:val="center"/>
            </w:pPr>
            <w:r w:rsidRPr="000F7772">
              <w:t>1</w:t>
            </w:r>
          </w:p>
        </w:tc>
        <w:tc>
          <w:tcPr>
            <w:tcW w:w="2276" w:type="dxa"/>
          </w:tcPr>
          <w:p w:rsidR="000F7772" w:rsidRPr="000F7772" w:rsidRDefault="000F7772" w:rsidP="000F7772">
            <w:pPr>
              <w:jc w:val="center"/>
            </w:pPr>
            <w:r w:rsidRPr="000F7772">
              <w:t>0 / 0,00</w:t>
            </w:r>
          </w:p>
        </w:tc>
        <w:tc>
          <w:tcPr>
            <w:tcW w:w="1658" w:type="dxa"/>
          </w:tcPr>
          <w:p w:rsidR="000F7772" w:rsidRPr="000F7772" w:rsidRDefault="000F7772" w:rsidP="000F7772">
            <w:r w:rsidRPr="000F7772">
              <w:t>16,00</w:t>
            </w:r>
          </w:p>
        </w:tc>
      </w:tr>
      <w:tr w:rsidR="000F7772" w:rsidRPr="000F7772" w:rsidTr="00F37BA5">
        <w:tc>
          <w:tcPr>
            <w:tcW w:w="3861" w:type="dxa"/>
          </w:tcPr>
          <w:p w:rsidR="000F7772" w:rsidRPr="000F7772" w:rsidRDefault="000F7772" w:rsidP="000F7772">
            <w:r w:rsidRPr="000F7772">
              <w:t xml:space="preserve">Anglų kalba </w:t>
            </w:r>
          </w:p>
        </w:tc>
        <w:tc>
          <w:tcPr>
            <w:tcW w:w="1525" w:type="dxa"/>
          </w:tcPr>
          <w:p w:rsidR="000F7772" w:rsidRPr="000F7772" w:rsidRDefault="000F7772" w:rsidP="000F7772">
            <w:pPr>
              <w:jc w:val="center"/>
            </w:pPr>
            <w:r w:rsidRPr="000F7772">
              <w:t>43</w:t>
            </w:r>
          </w:p>
        </w:tc>
        <w:tc>
          <w:tcPr>
            <w:tcW w:w="2276" w:type="dxa"/>
          </w:tcPr>
          <w:p w:rsidR="000F7772" w:rsidRPr="000F7772" w:rsidRDefault="000F7772" w:rsidP="000F7772">
            <w:pPr>
              <w:jc w:val="center"/>
            </w:pPr>
            <w:r w:rsidRPr="000F7772">
              <w:t>3 / 6,98</w:t>
            </w:r>
          </w:p>
        </w:tc>
        <w:tc>
          <w:tcPr>
            <w:tcW w:w="1658" w:type="dxa"/>
          </w:tcPr>
          <w:p w:rsidR="000F7772" w:rsidRPr="000F7772" w:rsidRDefault="000F7772" w:rsidP="000F7772">
            <w:r w:rsidRPr="000F7772">
              <w:t>49,05</w:t>
            </w:r>
          </w:p>
        </w:tc>
      </w:tr>
      <w:tr w:rsidR="000F7772" w:rsidRPr="000F7772" w:rsidTr="00F37BA5">
        <w:tc>
          <w:tcPr>
            <w:tcW w:w="3861" w:type="dxa"/>
          </w:tcPr>
          <w:p w:rsidR="000F7772" w:rsidRPr="000F7772" w:rsidRDefault="000F7772" w:rsidP="000F7772">
            <w:r w:rsidRPr="000F7772">
              <w:t xml:space="preserve">Fizika </w:t>
            </w:r>
          </w:p>
        </w:tc>
        <w:tc>
          <w:tcPr>
            <w:tcW w:w="1525" w:type="dxa"/>
          </w:tcPr>
          <w:p w:rsidR="000F7772" w:rsidRPr="000F7772" w:rsidRDefault="000F7772" w:rsidP="000F7772">
            <w:pPr>
              <w:jc w:val="center"/>
            </w:pPr>
            <w:r w:rsidRPr="000F7772">
              <w:t>4</w:t>
            </w:r>
          </w:p>
        </w:tc>
        <w:tc>
          <w:tcPr>
            <w:tcW w:w="2276" w:type="dxa"/>
          </w:tcPr>
          <w:p w:rsidR="000F7772" w:rsidRPr="000F7772" w:rsidRDefault="000F7772" w:rsidP="000F7772">
            <w:pPr>
              <w:jc w:val="center"/>
            </w:pPr>
            <w:r w:rsidRPr="000F7772">
              <w:t>0 / 0,00</w:t>
            </w:r>
          </w:p>
        </w:tc>
        <w:tc>
          <w:tcPr>
            <w:tcW w:w="1658" w:type="dxa"/>
          </w:tcPr>
          <w:p w:rsidR="000F7772" w:rsidRPr="000F7772" w:rsidRDefault="000F7772" w:rsidP="000F7772">
            <w:r w:rsidRPr="000F7772">
              <w:t>31,25</w:t>
            </w:r>
          </w:p>
        </w:tc>
      </w:tr>
      <w:tr w:rsidR="000F7772" w:rsidRPr="000F7772" w:rsidTr="00F37BA5">
        <w:tc>
          <w:tcPr>
            <w:tcW w:w="3861" w:type="dxa"/>
          </w:tcPr>
          <w:p w:rsidR="000F7772" w:rsidRPr="000F7772" w:rsidRDefault="000F7772" w:rsidP="000F7772">
            <w:r w:rsidRPr="000F7772">
              <w:t xml:space="preserve">Biologija </w:t>
            </w:r>
          </w:p>
        </w:tc>
        <w:tc>
          <w:tcPr>
            <w:tcW w:w="1525" w:type="dxa"/>
          </w:tcPr>
          <w:p w:rsidR="000F7772" w:rsidRPr="000F7772" w:rsidRDefault="000F7772" w:rsidP="000F7772">
            <w:pPr>
              <w:jc w:val="center"/>
            </w:pPr>
            <w:r w:rsidRPr="000F7772">
              <w:t>32</w:t>
            </w:r>
          </w:p>
        </w:tc>
        <w:tc>
          <w:tcPr>
            <w:tcW w:w="2276" w:type="dxa"/>
          </w:tcPr>
          <w:p w:rsidR="000F7772" w:rsidRPr="000F7772" w:rsidRDefault="000F7772" w:rsidP="000F7772">
            <w:pPr>
              <w:jc w:val="center"/>
            </w:pPr>
            <w:r w:rsidRPr="000F7772">
              <w:t>0 / 0,00</w:t>
            </w:r>
          </w:p>
        </w:tc>
        <w:tc>
          <w:tcPr>
            <w:tcW w:w="1658" w:type="dxa"/>
          </w:tcPr>
          <w:p w:rsidR="000F7772" w:rsidRPr="000F7772" w:rsidRDefault="000F7772" w:rsidP="000F7772">
            <w:r w:rsidRPr="000F7772">
              <w:t>44,63</w:t>
            </w:r>
          </w:p>
        </w:tc>
      </w:tr>
      <w:tr w:rsidR="000F7772" w:rsidRPr="000F7772" w:rsidTr="00F37BA5">
        <w:tc>
          <w:tcPr>
            <w:tcW w:w="3861" w:type="dxa"/>
          </w:tcPr>
          <w:p w:rsidR="000F7772" w:rsidRPr="000F7772" w:rsidRDefault="000F7772" w:rsidP="000F7772">
            <w:r w:rsidRPr="000F7772">
              <w:t xml:space="preserve">Geografija </w:t>
            </w:r>
          </w:p>
        </w:tc>
        <w:tc>
          <w:tcPr>
            <w:tcW w:w="1525" w:type="dxa"/>
          </w:tcPr>
          <w:p w:rsidR="000F7772" w:rsidRPr="000F7772" w:rsidRDefault="000F7772" w:rsidP="000F7772">
            <w:pPr>
              <w:jc w:val="center"/>
            </w:pPr>
            <w:r w:rsidRPr="000F7772">
              <w:t>25</w:t>
            </w:r>
          </w:p>
        </w:tc>
        <w:tc>
          <w:tcPr>
            <w:tcW w:w="2276" w:type="dxa"/>
          </w:tcPr>
          <w:p w:rsidR="000F7772" w:rsidRPr="000F7772" w:rsidRDefault="000F7772" w:rsidP="000F7772">
            <w:pPr>
              <w:jc w:val="center"/>
            </w:pPr>
            <w:r w:rsidRPr="000F7772">
              <w:t>0 / 0</w:t>
            </w:r>
          </w:p>
        </w:tc>
        <w:tc>
          <w:tcPr>
            <w:tcW w:w="1658" w:type="dxa"/>
          </w:tcPr>
          <w:p w:rsidR="000F7772" w:rsidRPr="000F7772" w:rsidRDefault="000F7772" w:rsidP="000F7772">
            <w:r w:rsidRPr="000F7772">
              <w:t>34,92</w:t>
            </w:r>
          </w:p>
        </w:tc>
      </w:tr>
    </w:tbl>
    <w:p w:rsidR="000F7772" w:rsidRPr="000F7772" w:rsidRDefault="000F7772" w:rsidP="000F7772">
      <w:pPr>
        <w:ind w:firstLine="709"/>
        <w:rPr>
          <w:i/>
        </w:rPr>
      </w:pPr>
    </w:p>
    <w:p w:rsidR="00337305" w:rsidRPr="00BC2099" w:rsidRDefault="00337305" w:rsidP="00337305">
      <w:pPr>
        <w:pStyle w:val="Pagrindiniotekstotrauka"/>
        <w:jc w:val="center"/>
        <w:rPr>
          <w:i/>
          <w:color w:val="FF0000"/>
        </w:rPr>
      </w:pPr>
    </w:p>
    <w:p w:rsidR="00337305" w:rsidRPr="00BC2099" w:rsidRDefault="000F7772" w:rsidP="000F7772">
      <w:pPr>
        <w:pStyle w:val="Pagrindiniotekstotrauka"/>
        <w:jc w:val="center"/>
        <w:rPr>
          <w:i/>
          <w:color w:val="FF0000"/>
        </w:rPr>
      </w:pPr>
      <w:r>
        <w:rPr>
          <w:i/>
          <w:noProof/>
          <w:color w:val="FF0000"/>
          <w:lang w:eastAsia="lt-LT"/>
        </w:rPr>
        <w:drawing>
          <wp:inline distT="0" distB="0" distL="0" distR="0" wp14:anchorId="4081D5B8">
            <wp:extent cx="5804453" cy="2957885"/>
            <wp:effectExtent l="0" t="0" r="6350" b="0"/>
            <wp:docPr id="173" name="Paveikslėlis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15068" cy="2963294"/>
                    </a:xfrm>
                    <a:prstGeom prst="rect">
                      <a:avLst/>
                    </a:prstGeom>
                    <a:noFill/>
                  </pic:spPr>
                </pic:pic>
              </a:graphicData>
            </a:graphic>
          </wp:inline>
        </w:drawing>
      </w:r>
    </w:p>
    <w:p w:rsidR="00337305" w:rsidRPr="00BC2099" w:rsidRDefault="00337305" w:rsidP="00337305">
      <w:pPr>
        <w:pStyle w:val="Pagrindiniotekstotrauka"/>
        <w:ind w:firstLine="0"/>
        <w:rPr>
          <w:i/>
          <w:color w:val="FF0000"/>
        </w:rPr>
      </w:pPr>
    </w:p>
    <w:p w:rsidR="00337305" w:rsidRPr="00BC2099" w:rsidRDefault="00337305" w:rsidP="00337305">
      <w:pPr>
        <w:pStyle w:val="Pagrindiniotekstotrauka"/>
        <w:rPr>
          <w:i/>
          <w:color w:val="FF0000"/>
        </w:rPr>
      </w:pPr>
    </w:p>
    <w:p w:rsidR="00337305" w:rsidRPr="00BC2099" w:rsidRDefault="000F7772" w:rsidP="00337305">
      <w:pPr>
        <w:pStyle w:val="Pagrindiniotekstotrauka"/>
        <w:rPr>
          <w:i/>
          <w:color w:val="FF0000"/>
        </w:rPr>
      </w:pPr>
      <w:r>
        <w:rPr>
          <w:i/>
          <w:noProof/>
          <w:color w:val="FF0000"/>
          <w:lang w:eastAsia="lt-LT"/>
        </w:rPr>
        <w:lastRenderedPageBreak/>
        <w:drawing>
          <wp:inline distT="0" distB="0" distL="0" distR="0" wp14:anchorId="6B50C477">
            <wp:extent cx="5444490" cy="2889885"/>
            <wp:effectExtent l="0" t="0" r="3810" b="5715"/>
            <wp:docPr id="174" name="Paveikslėli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4490" cy="2889885"/>
                    </a:xfrm>
                    <a:prstGeom prst="rect">
                      <a:avLst/>
                    </a:prstGeom>
                    <a:noFill/>
                  </pic:spPr>
                </pic:pic>
              </a:graphicData>
            </a:graphic>
          </wp:inline>
        </w:drawing>
      </w:r>
    </w:p>
    <w:p w:rsidR="00337305" w:rsidRPr="00BC2099" w:rsidRDefault="00337305" w:rsidP="00337305">
      <w:pPr>
        <w:pStyle w:val="Pagrindiniotekstotrauka"/>
        <w:rPr>
          <w:i/>
          <w:color w:val="FF0000"/>
        </w:rPr>
      </w:pPr>
    </w:p>
    <w:p w:rsidR="00337305" w:rsidRPr="00BC2099" w:rsidRDefault="00337305" w:rsidP="00337305">
      <w:pPr>
        <w:pStyle w:val="Pagrindiniotekstotrauka"/>
        <w:rPr>
          <w:i/>
          <w:color w:val="FF0000"/>
        </w:rPr>
      </w:pPr>
    </w:p>
    <w:p w:rsidR="00337305" w:rsidRPr="00BC2099" w:rsidRDefault="00337305" w:rsidP="00337305">
      <w:pPr>
        <w:pStyle w:val="Pagrindiniotekstotrauka"/>
        <w:rPr>
          <w:i/>
          <w:color w:val="FF0000"/>
        </w:rPr>
      </w:pPr>
    </w:p>
    <w:p w:rsidR="000F7772" w:rsidRPr="000F7772" w:rsidRDefault="000F7772" w:rsidP="000F7772">
      <w:r w:rsidRPr="000F7772">
        <w:t xml:space="preserve">Laikyti 3 mokykliniai lietuvių kalbos ir literatūros, menų ir technologijų brandos egzaminai. </w:t>
      </w:r>
    </w:p>
    <w:p w:rsidR="000F7772" w:rsidRPr="000F7772" w:rsidRDefault="000F7772" w:rsidP="000F7772"/>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2"/>
        <w:gridCol w:w="1560"/>
        <w:gridCol w:w="2021"/>
        <w:gridCol w:w="1877"/>
      </w:tblGrid>
      <w:tr w:rsidR="000F7772" w:rsidRPr="000F7772" w:rsidTr="00F37BA5">
        <w:tc>
          <w:tcPr>
            <w:tcW w:w="3815"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ind w:firstLine="0"/>
            </w:pPr>
            <w:r w:rsidRPr="000F7772">
              <w:t xml:space="preserve">Mokyklinis brandos egzaminas </w:t>
            </w:r>
          </w:p>
        </w:tc>
        <w:tc>
          <w:tcPr>
            <w:tcW w:w="1571"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ind w:firstLine="0"/>
            </w:pPr>
            <w:r w:rsidRPr="000F7772">
              <w:t xml:space="preserve">Laikiusiųjų skaičius </w:t>
            </w:r>
          </w:p>
        </w:tc>
        <w:tc>
          <w:tcPr>
            <w:tcW w:w="2036"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ind w:firstLine="0"/>
            </w:pPr>
            <w:r w:rsidRPr="000F7772">
              <w:t xml:space="preserve">Neišlaikiusiųjų skaičius ir procentas </w:t>
            </w:r>
          </w:p>
        </w:tc>
        <w:tc>
          <w:tcPr>
            <w:tcW w:w="1898"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ind w:firstLine="0"/>
            </w:pPr>
            <w:r w:rsidRPr="000F7772">
              <w:t xml:space="preserve">Išlaikiusiųjų balų vidurkis </w:t>
            </w:r>
          </w:p>
        </w:tc>
      </w:tr>
      <w:tr w:rsidR="000F7772" w:rsidRPr="000F7772" w:rsidTr="00F37BA5">
        <w:tc>
          <w:tcPr>
            <w:tcW w:w="3815"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 xml:space="preserve">Lietuvių kalba ir literatūra  </w:t>
            </w:r>
          </w:p>
        </w:tc>
        <w:tc>
          <w:tcPr>
            <w:tcW w:w="1571"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30</w:t>
            </w:r>
          </w:p>
        </w:tc>
        <w:tc>
          <w:tcPr>
            <w:tcW w:w="2036"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0 / 0</w:t>
            </w:r>
          </w:p>
        </w:tc>
        <w:tc>
          <w:tcPr>
            <w:tcW w:w="1898"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4,7</w:t>
            </w:r>
          </w:p>
        </w:tc>
      </w:tr>
      <w:tr w:rsidR="000F7772" w:rsidRPr="000F7772" w:rsidTr="00F37BA5">
        <w:tc>
          <w:tcPr>
            <w:tcW w:w="3815"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 xml:space="preserve">Menai </w:t>
            </w:r>
          </w:p>
        </w:tc>
        <w:tc>
          <w:tcPr>
            <w:tcW w:w="1571"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2</w:t>
            </w:r>
          </w:p>
        </w:tc>
        <w:tc>
          <w:tcPr>
            <w:tcW w:w="2036"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0 / 0</w:t>
            </w:r>
          </w:p>
        </w:tc>
        <w:tc>
          <w:tcPr>
            <w:tcW w:w="1898"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10,0</w:t>
            </w:r>
          </w:p>
        </w:tc>
      </w:tr>
      <w:tr w:rsidR="000F7772" w:rsidRPr="000F7772" w:rsidTr="00F37BA5">
        <w:tc>
          <w:tcPr>
            <w:tcW w:w="3815"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 xml:space="preserve">Technologijos </w:t>
            </w:r>
          </w:p>
        </w:tc>
        <w:tc>
          <w:tcPr>
            <w:tcW w:w="1571"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6</w:t>
            </w:r>
          </w:p>
        </w:tc>
        <w:tc>
          <w:tcPr>
            <w:tcW w:w="2036"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0 / 0</w:t>
            </w:r>
          </w:p>
        </w:tc>
        <w:tc>
          <w:tcPr>
            <w:tcW w:w="1898" w:type="dxa"/>
            <w:tcBorders>
              <w:top w:val="single" w:sz="4" w:space="0" w:color="auto"/>
              <w:left w:val="single" w:sz="4" w:space="0" w:color="auto"/>
              <w:bottom w:val="single" w:sz="4" w:space="0" w:color="auto"/>
              <w:right w:val="single" w:sz="4" w:space="0" w:color="auto"/>
            </w:tcBorders>
            <w:hideMark/>
          </w:tcPr>
          <w:p w:rsidR="000F7772" w:rsidRPr="000F7772" w:rsidRDefault="000F7772" w:rsidP="000F7772">
            <w:pPr>
              <w:spacing w:line="276" w:lineRule="auto"/>
            </w:pPr>
            <w:r w:rsidRPr="000F7772">
              <w:t>8,0</w:t>
            </w:r>
          </w:p>
        </w:tc>
      </w:tr>
    </w:tbl>
    <w:p w:rsidR="000F7772" w:rsidRPr="000F7772" w:rsidRDefault="000F7772" w:rsidP="000F7772">
      <w:pPr>
        <w:ind w:firstLine="0"/>
        <w:rPr>
          <w:color w:val="FF0000"/>
        </w:rPr>
      </w:pPr>
      <w:r w:rsidRPr="000F7772">
        <w:rPr>
          <w:color w:val="FF0000"/>
        </w:rPr>
        <w:t xml:space="preserve">  </w:t>
      </w:r>
    </w:p>
    <w:p w:rsidR="000F7772" w:rsidRPr="000F7772" w:rsidRDefault="000F7772" w:rsidP="000F7772">
      <w:pPr>
        <w:ind w:firstLine="0"/>
      </w:pPr>
      <w:r w:rsidRPr="000F7772">
        <w:rPr>
          <w:color w:val="FF0000"/>
        </w:rPr>
        <w:t xml:space="preserve">           </w:t>
      </w:r>
      <w:r w:rsidRPr="000F7772">
        <w:t xml:space="preserve">Pagrindinio ugdymo pasiekimų patikrinime dalyvavo: matematikos – 97 dešimtokai, įvertinimų vidurkis – 5,8 (Lietuvoje – 5,16);  lietuvių k. – 97 dešimtokai, įvertinimų  vidurkis – 6,15 (Lietuvoje – 6,49). </w:t>
      </w:r>
    </w:p>
    <w:p w:rsidR="00337305" w:rsidRPr="00BC2099" w:rsidRDefault="00337305" w:rsidP="00337305">
      <w:pPr>
        <w:rPr>
          <w:i/>
        </w:rPr>
      </w:pPr>
    </w:p>
    <w:p w:rsidR="00337305" w:rsidRPr="00BC2099" w:rsidRDefault="000F7772" w:rsidP="00337305">
      <w:pPr>
        <w:ind w:firstLine="0"/>
        <w:rPr>
          <w:i/>
        </w:rPr>
      </w:pPr>
      <w:r>
        <w:rPr>
          <w:i/>
          <w:noProof/>
          <w:lang w:eastAsia="lt-LT"/>
        </w:rPr>
        <w:drawing>
          <wp:inline distT="0" distB="0" distL="0" distR="0" wp14:anchorId="33600B86">
            <wp:extent cx="6096635" cy="2755900"/>
            <wp:effectExtent l="0" t="0" r="0" b="6350"/>
            <wp:docPr id="175" name="Paveikslėlis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96635" cy="2755900"/>
                    </a:xfrm>
                    <a:prstGeom prst="rect">
                      <a:avLst/>
                    </a:prstGeom>
                    <a:noFill/>
                  </pic:spPr>
                </pic:pic>
              </a:graphicData>
            </a:graphic>
          </wp:inline>
        </w:drawing>
      </w:r>
    </w:p>
    <w:p w:rsidR="00337305" w:rsidRDefault="00337305" w:rsidP="00337305">
      <w:pPr>
        <w:ind w:firstLine="0"/>
        <w:rPr>
          <w:i/>
        </w:rPr>
      </w:pPr>
    </w:p>
    <w:p w:rsidR="000F7772" w:rsidRPr="00BC2099" w:rsidRDefault="000F7772" w:rsidP="00337305">
      <w:pPr>
        <w:ind w:firstLine="0"/>
        <w:rPr>
          <w:i/>
        </w:rPr>
      </w:pPr>
      <w:r>
        <w:rPr>
          <w:i/>
          <w:noProof/>
          <w:lang w:eastAsia="lt-LT"/>
        </w:rPr>
        <w:lastRenderedPageBreak/>
        <w:drawing>
          <wp:inline distT="0" distB="0" distL="0" distR="0" wp14:anchorId="5200647C">
            <wp:extent cx="5876925" cy="2755900"/>
            <wp:effectExtent l="0" t="0" r="9525" b="6350"/>
            <wp:docPr id="176" name="Paveikslėli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76925" cy="2755900"/>
                    </a:xfrm>
                    <a:prstGeom prst="rect">
                      <a:avLst/>
                    </a:prstGeom>
                    <a:noFill/>
                  </pic:spPr>
                </pic:pic>
              </a:graphicData>
            </a:graphic>
          </wp:inline>
        </w:drawing>
      </w:r>
    </w:p>
    <w:p w:rsidR="00337305" w:rsidRPr="00BC2099" w:rsidRDefault="00337305" w:rsidP="00337305">
      <w:pPr>
        <w:pStyle w:val="Pagrindiniotekstotrauka"/>
        <w:jc w:val="center"/>
        <w:rPr>
          <w:i/>
          <w:color w:val="FF0000"/>
        </w:rPr>
      </w:pPr>
    </w:p>
    <w:p w:rsidR="000F7772" w:rsidRPr="000F7772" w:rsidRDefault="000F7772" w:rsidP="000F7772">
      <w:r w:rsidRPr="000F7772">
        <w:t xml:space="preserve">Nuo 2015 m. rudens pradėtas įgyvendinti Neformaliojo vaikų švietimo krepšelis. 2017 m.  iš valstybės biudžeto neformaliojo vaikų švietimo programoms vykdyti Rietavo savivaldybei buvo skirta 20900 Eur. Programas vykdė 12 švietimo teikėjų. Programose dalyvavo 258 vaikai. </w:t>
      </w:r>
    </w:p>
    <w:p w:rsidR="000F7772" w:rsidRPr="000F7772" w:rsidRDefault="000F7772" w:rsidP="000F7772">
      <w:r w:rsidRPr="000F7772">
        <w:t xml:space="preserve">Rietavo savivaldybės švietimo įstaigos 2017 metais dalyvavo Vaikų socializacijos programų rėmimo konkurse. Savivaldybė šioms programoms vykdyti skyrė 6000 Eur. Pateikta 18 paraiškų, finansuota </w:t>
      </w:r>
      <w:r w:rsidR="0045003E">
        <w:t>–</w:t>
      </w:r>
      <w:r w:rsidRPr="000F7772">
        <w:t xml:space="preserve"> 18. Vaikų vasaros poilsio stovyklose dalyvavo 517 vaikų. </w:t>
      </w:r>
    </w:p>
    <w:p w:rsidR="000F7772" w:rsidRPr="000F7772" w:rsidRDefault="000F7772" w:rsidP="000F7772">
      <w:pPr>
        <w:jc w:val="center"/>
        <w:rPr>
          <w:color w:val="FF0000"/>
        </w:rPr>
      </w:pPr>
      <w:r w:rsidRPr="000F7772">
        <w:rPr>
          <w:color w:val="FF0000"/>
        </w:rPr>
        <w:tab/>
      </w:r>
    </w:p>
    <w:p w:rsidR="000F7772" w:rsidRPr="000F7772" w:rsidRDefault="000F7772" w:rsidP="000F7772">
      <w:pPr>
        <w:jc w:val="center"/>
        <w:rPr>
          <w:b/>
          <w:szCs w:val="24"/>
        </w:rPr>
      </w:pPr>
      <w:r w:rsidRPr="000F7772">
        <w:rPr>
          <w:b/>
          <w:szCs w:val="24"/>
        </w:rPr>
        <w:t>KULTŪRA</w:t>
      </w:r>
    </w:p>
    <w:p w:rsidR="000F7772" w:rsidRPr="000F7772" w:rsidRDefault="000F7772" w:rsidP="000F7772">
      <w:pPr>
        <w:jc w:val="center"/>
        <w:rPr>
          <w:b/>
          <w:i/>
          <w:color w:val="000000"/>
          <w:szCs w:val="24"/>
        </w:rPr>
      </w:pPr>
    </w:p>
    <w:p w:rsidR="000F7772" w:rsidRPr="000F7772" w:rsidRDefault="000F7772" w:rsidP="000F7772">
      <w:pPr>
        <w:tabs>
          <w:tab w:val="left" w:pos="1247"/>
        </w:tabs>
        <w:rPr>
          <w:szCs w:val="24"/>
        </w:rPr>
      </w:pPr>
      <w:r w:rsidRPr="000F7772">
        <w:rPr>
          <w:szCs w:val="24"/>
        </w:rPr>
        <w:t>Rietavo savivaldybės Švietimo, kultūros ir sporto skyriaus vedėjas ir pavaduotojas kultūrai vykdo viešąjį kultūros įstaigų administravimą ir kartu su Savivaldybės kultūros įstaigomis įgyvendina valstybinę ir Savivaldybės kultūros politiką. Rietavo savivaldybėje yra šios kultūros įstaigos: Rietavo kultūros centras su filialais, Rietavo savivaldybės Irenėjaus Oginskio viešoji biblioteka su filialais, Rietavo Oginskių kultūros istorijos muziejus. Pavaduotojas kultūrai rengia, o vedėjas teikia informaciją, statistinę ir metines  ataskaitas LR kultūros ministerijai, LR Vyriausybei, Lietuvos nacionaliniam liaudies kultūros centrui; nuolat teikia informaciją apie kultūrinę veiklą,  metinę statistinę atskaitą; apie valstybines šventes ir kitus renginius informaciją siunčia Lietuvos savivaldybių asociacijai, Lietuvos Respublikos Seimui; informaciją apie mokyklų bibliotekų veiklą ir jų statistines ataskaitas teikia Martyno Mažvydo nacionalinės bibliote</w:t>
      </w:r>
      <w:r w:rsidR="0045003E">
        <w:rPr>
          <w:szCs w:val="24"/>
        </w:rPr>
        <w:t>kos Bibliotekininkystės centrui.</w:t>
      </w:r>
      <w:r w:rsidRPr="000F7772">
        <w:rPr>
          <w:szCs w:val="24"/>
        </w:rPr>
        <w:t xml:space="preserve"> </w:t>
      </w:r>
    </w:p>
    <w:p w:rsidR="000F7772" w:rsidRPr="000F7772" w:rsidRDefault="000F7772" w:rsidP="0045003E">
      <w:pPr>
        <w:tabs>
          <w:tab w:val="left" w:pos="1247"/>
        </w:tabs>
        <w:rPr>
          <w:bCs/>
          <w:szCs w:val="24"/>
          <w:lang w:bidi="en-US"/>
        </w:rPr>
      </w:pPr>
      <w:r w:rsidRPr="000F7772">
        <w:rPr>
          <w:szCs w:val="24"/>
        </w:rPr>
        <w:t xml:space="preserve"> Pavaduotojas kultūrai nuolat bendradarbiauja su leidyklomis ir teikia Rietavo savivaldybės švietimo įstaigoms informaciją apie jų veiklą, galimus įsigyti vadovėlius, jų kainas; teikia informaciją LR švietimo ir mokslo ministerijos Švietimo aprūpinimo centrui. Dalyvauja bendradarbiaujant su užsienio partn</w:t>
      </w:r>
      <w:r w:rsidR="0045003E">
        <w:rPr>
          <w:szCs w:val="24"/>
        </w:rPr>
        <w:t>eriais iš Gulbenės (Latvija). K</w:t>
      </w:r>
      <w:r w:rsidRPr="000F7772">
        <w:rPr>
          <w:bCs/>
          <w:szCs w:val="24"/>
          <w:lang w:bidi="en-US"/>
        </w:rPr>
        <w:t>oordinuoja organizuojamus renginius</w:t>
      </w:r>
      <w:r w:rsidR="0045003E">
        <w:rPr>
          <w:bCs/>
          <w:szCs w:val="24"/>
          <w:lang w:bidi="en-US"/>
        </w:rPr>
        <w:t>,</w:t>
      </w:r>
      <w:r w:rsidRPr="000F7772">
        <w:rPr>
          <w:bCs/>
          <w:szCs w:val="24"/>
          <w:lang w:bidi="en-US"/>
        </w:rPr>
        <w:t xml:space="preserve"> skirt</w:t>
      </w:r>
      <w:r w:rsidR="0045003E">
        <w:rPr>
          <w:bCs/>
          <w:szCs w:val="24"/>
          <w:lang w:bidi="en-US"/>
        </w:rPr>
        <w:t>us</w:t>
      </w:r>
      <w:r w:rsidRPr="000F7772">
        <w:rPr>
          <w:bCs/>
          <w:szCs w:val="24"/>
          <w:lang w:bidi="en-US"/>
        </w:rPr>
        <w:t xml:space="preserve"> Sausio 13-ajai, Vasario 16-ajai, Kovo 11-ajai, Gedulo ir Vilties dienai ir Liepos 6-ajai paminėti. </w:t>
      </w:r>
      <w:r w:rsidRPr="000F7772">
        <w:rPr>
          <w:bCs/>
          <w:szCs w:val="24"/>
        </w:rPr>
        <w:t>Organizuoti renginiai: tradicinės Teatro dienos, Vaikystės šventė, Poezijos pavasaris, Motinos diena, Gatvės muzikos diena, Rietavo vasaros vaidinimai, Mykolinės, Gražiausiai tvarkomų sklypų apžiūra-konkursas, Gražiausių vitrinų konkursas, kalėdiniai-naujametiniai renginiai, Rietavo savivaldybės mero padėkos vakaras, Rietavo kraštiečių klubo sueiga. Kuruoja ir organizuoja kolektyvų išvykimą į Lietuvos dainų šventę „Vardan tos“</w:t>
      </w:r>
      <w:r w:rsidR="0045003E">
        <w:rPr>
          <w:bCs/>
          <w:szCs w:val="24"/>
        </w:rPr>
        <w:t>.</w:t>
      </w:r>
      <w:r w:rsidRPr="000F7772">
        <w:rPr>
          <w:bCs/>
          <w:szCs w:val="24"/>
        </w:rPr>
        <w:t xml:space="preserve">  </w:t>
      </w:r>
      <w:r w:rsidRPr="000F7772">
        <w:rPr>
          <w:bCs/>
          <w:szCs w:val="24"/>
          <w:lang w:bidi="en-US"/>
        </w:rPr>
        <w:t xml:space="preserve">Vyko etnokultūriniai, tradiciniai renginiai. Dalyvauja respublikinėje M. K. Čiurlionio kelio komisijoje. Pildo Lietuvos šimtmečio programą. Glaudžiai bendradarbiauja su Kauno valstybine filharmonija, organizuotas Pažaislio festivalio koncertas Rietave. </w:t>
      </w:r>
      <w:r w:rsidRPr="000F7772">
        <w:rPr>
          <w:szCs w:val="24"/>
        </w:rPr>
        <w:t xml:space="preserve"> </w:t>
      </w:r>
    </w:p>
    <w:p w:rsidR="000F7772" w:rsidRPr="000F7772" w:rsidRDefault="000F7772" w:rsidP="000F7772">
      <w:pPr>
        <w:ind w:firstLine="576"/>
        <w:rPr>
          <w:szCs w:val="24"/>
        </w:rPr>
      </w:pPr>
      <w:r w:rsidRPr="000F7772">
        <w:rPr>
          <w:szCs w:val="24"/>
        </w:rPr>
        <w:lastRenderedPageBreak/>
        <w:t xml:space="preserve">Parašyti 3 straipsniai vietos spaudoje. </w:t>
      </w:r>
      <w:r w:rsidR="0045003E">
        <w:rPr>
          <w:szCs w:val="24"/>
        </w:rPr>
        <w:t>Ž</w:t>
      </w:r>
      <w:r w:rsidRPr="000F7772">
        <w:rPr>
          <w:szCs w:val="24"/>
        </w:rPr>
        <w:t>iniasklaidai teikiama informacija apie įvairius renginius. Nuolat teikiama medžiaga žurnalui „Kultūros aktualijos“. Užsakyt</w:t>
      </w:r>
      <w:r w:rsidR="0045003E">
        <w:rPr>
          <w:szCs w:val="24"/>
        </w:rPr>
        <w:t>i</w:t>
      </w:r>
      <w:r w:rsidRPr="000F7772">
        <w:rPr>
          <w:szCs w:val="24"/>
        </w:rPr>
        <w:t xml:space="preserve"> ir pagamint</w:t>
      </w:r>
      <w:r w:rsidR="0045003E">
        <w:rPr>
          <w:szCs w:val="24"/>
        </w:rPr>
        <w:t>i</w:t>
      </w:r>
      <w:r w:rsidRPr="000F7772">
        <w:rPr>
          <w:szCs w:val="24"/>
        </w:rPr>
        <w:t xml:space="preserve">  plakatai renginiams. Užsakyta reprezentacinių suvenyrų ir dovanų.</w:t>
      </w:r>
    </w:p>
    <w:p w:rsidR="000F7772" w:rsidRPr="000F7772" w:rsidRDefault="000F7772" w:rsidP="000F7772">
      <w:pPr>
        <w:ind w:firstLine="576"/>
        <w:rPr>
          <w:szCs w:val="24"/>
        </w:rPr>
      </w:pPr>
      <w:r w:rsidRPr="000F7772">
        <w:rPr>
          <w:szCs w:val="24"/>
        </w:rPr>
        <w:t xml:space="preserve"> Skyriaus vedėjas ir pavaduotojas kultūrai 2017 m. teikė profesinę pagalbą kultūros įstaigų vadovams ir darbuotojams, organizavo ir dalyvavo kultūros darbuotojų metodiniuose pasitarimuose, rengė kultūros plėtros programas, jas įgyvendi</w:t>
      </w:r>
      <w:r w:rsidR="0045003E">
        <w:rPr>
          <w:szCs w:val="24"/>
        </w:rPr>
        <w:t>no. Rengė ir teikė dokumentaciją</w:t>
      </w:r>
      <w:r w:rsidRPr="000F7772">
        <w:rPr>
          <w:szCs w:val="24"/>
        </w:rPr>
        <w:t xml:space="preserve"> pirmos kategorijos suteikimo</w:t>
      </w:r>
      <w:r w:rsidR="0045003E" w:rsidRPr="0045003E">
        <w:rPr>
          <w:szCs w:val="24"/>
        </w:rPr>
        <w:t xml:space="preserve"> </w:t>
      </w:r>
      <w:r w:rsidR="0045003E" w:rsidRPr="000F7772">
        <w:rPr>
          <w:szCs w:val="24"/>
        </w:rPr>
        <w:t>Rietavo kultūros centr</w:t>
      </w:r>
      <w:r w:rsidR="0045003E">
        <w:rPr>
          <w:szCs w:val="24"/>
        </w:rPr>
        <w:t>ui</w:t>
      </w:r>
      <w:r w:rsidRPr="000F7772">
        <w:rPr>
          <w:szCs w:val="24"/>
        </w:rPr>
        <w:t xml:space="preserve">. </w:t>
      </w:r>
    </w:p>
    <w:p w:rsidR="000F7772" w:rsidRPr="000F7772" w:rsidRDefault="000F7772" w:rsidP="000F7772">
      <w:pPr>
        <w:ind w:firstLine="576"/>
        <w:rPr>
          <w:szCs w:val="24"/>
        </w:rPr>
      </w:pPr>
      <w:r w:rsidRPr="000F7772">
        <w:rPr>
          <w:szCs w:val="24"/>
        </w:rPr>
        <w:t xml:space="preserve">  Dalyvavo LR kultūros ministerijos organizuojamuose pasitarimuose, kultūros vadovų asociacijos mokymuose, seminaruose. Koordinavo Rietavo savivaldybės kultūros įstaigų veiklą.  Dalyvavo Rietavo savivaldybės moksleivių meninio skaitymo, </w:t>
      </w:r>
      <w:r w:rsidR="0045003E">
        <w:rPr>
          <w:szCs w:val="24"/>
        </w:rPr>
        <w:t>t</w:t>
      </w:r>
      <w:r w:rsidRPr="000F7772">
        <w:rPr>
          <w:szCs w:val="24"/>
        </w:rPr>
        <w:t xml:space="preserve">armiško skaitymo konkursų, </w:t>
      </w:r>
      <w:r w:rsidR="0045003E">
        <w:rPr>
          <w:szCs w:val="24"/>
        </w:rPr>
        <w:t>v</w:t>
      </w:r>
      <w:r w:rsidRPr="000F7772">
        <w:rPr>
          <w:szCs w:val="24"/>
        </w:rPr>
        <w:t xml:space="preserve">aikų ir moksleivių liaudies kūrybos konkurso „Tramtatulis“ komisijose, dirba Rietavo savivaldybės Nevyriausybinių organizacijų projektų vertinimo komisijoje.   </w:t>
      </w:r>
    </w:p>
    <w:p w:rsidR="000F7772" w:rsidRPr="000F7772" w:rsidRDefault="000F7772" w:rsidP="000F7772">
      <w:pPr>
        <w:ind w:firstLine="576"/>
        <w:rPr>
          <w:szCs w:val="24"/>
        </w:rPr>
      </w:pPr>
      <w:r w:rsidRPr="000F7772">
        <w:rPr>
          <w:szCs w:val="24"/>
        </w:rPr>
        <w:t xml:space="preserve">Skyriui pavaldžiose kultūros įstaigose vyko daug renginių </w:t>
      </w:r>
      <w:r w:rsidR="0045003E">
        <w:rPr>
          <w:szCs w:val="24"/>
        </w:rPr>
        <w:t>(</w:t>
      </w:r>
      <w:r w:rsidRPr="000F7772">
        <w:rPr>
          <w:szCs w:val="24"/>
        </w:rPr>
        <w:t>Rietavo savivaldybės kultūros centre ir jo filialuose – 256 renginiai, kuriuose apsilankė ir dalyvavo 35473 lankytojai</w:t>
      </w:r>
      <w:r w:rsidR="0045003E">
        <w:rPr>
          <w:szCs w:val="24"/>
        </w:rPr>
        <w:t>)</w:t>
      </w:r>
      <w:r w:rsidRPr="000F7772">
        <w:rPr>
          <w:szCs w:val="24"/>
        </w:rPr>
        <w:t>. Kultūros centre ir jo filialuose veikia 18 meno kolektyvų ir klubų, juose dalyvauja 200 dalyvių.</w:t>
      </w:r>
    </w:p>
    <w:p w:rsidR="000F7772" w:rsidRPr="000F7772" w:rsidRDefault="000F7772" w:rsidP="000F7772">
      <w:pPr>
        <w:ind w:firstLine="576"/>
        <w:rPr>
          <w:szCs w:val="24"/>
        </w:rPr>
      </w:pPr>
      <w:r w:rsidRPr="000F7772">
        <w:rPr>
          <w:szCs w:val="24"/>
        </w:rPr>
        <w:t>Rietavo Oginskių kultūros istorijos muziejuje suorganizuota 13 parodų, vykdyt</w:t>
      </w:r>
      <w:r w:rsidR="0045003E">
        <w:rPr>
          <w:szCs w:val="24"/>
        </w:rPr>
        <w:t>i 25 edukaciniai</w:t>
      </w:r>
      <w:r w:rsidRPr="000F7772">
        <w:rPr>
          <w:szCs w:val="24"/>
        </w:rPr>
        <w:t xml:space="preserve"> užsiėmim</w:t>
      </w:r>
      <w:r w:rsidR="0045003E">
        <w:rPr>
          <w:szCs w:val="24"/>
        </w:rPr>
        <w:t>ai</w:t>
      </w:r>
      <w:r w:rsidRPr="000F7772">
        <w:rPr>
          <w:szCs w:val="24"/>
        </w:rPr>
        <w:t>, suorganizuota 19 muziejaus renginių. Organizuotos mokslinės konferencijos ir parengti moksliniai pranešimai. Apsilankė 4085 lankytojai. Per ataskaitinius metus įsigyti 244 eksponatai.</w:t>
      </w:r>
    </w:p>
    <w:p w:rsidR="000F7772" w:rsidRPr="000F7772" w:rsidRDefault="000F7772" w:rsidP="000F7772">
      <w:pPr>
        <w:ind w:firstLine="576"/>
        <w:rPr>
          <w:szCs w:val="24"/>
        </w:rPr>
      </w:pPr>
      <w:r w:rsidRPr="000F7772">
        <w:rPr>
          <w:szCs w:val="24"/>
        </w:rPr>
        <w:t>Rietavo Irenėjaus Oginskio viešojoje bibliotekoje su filialais vyko 191 renginys iš jų – 122 parodos. Fondų dydis – 6761</w:t>
      </w:r>
      <w:r w:rsidR="0045003E">
        <w:rPr>
          <w:szCs w:val="24"/>
        </w:rPr>
        <w:t>4 vnt. Apsilankė 24410 lankytojų</w:t>
      </w:r>
      <w:r w:rsidRPr="000F7772">
        <w:rPr>
          <w:szCs w:val="24"/>
        </w:rPr>
        <w:t xml:space="preserve">. Per metus </w:t>
      </w:r>
      <w:r w:rsidRPr="000F7772">
        <w:rPr>
          <w:color w:val="FF0000"/>
          <w:szCs w:val="24"/>
        </w:rPr>
        <w:t xml:space="preserve"> </w:t>
      </w:r>
      <w:r w:rsidR="0045003E" w:rsidRPr="0045003E">
        <w:rPr>
          <w:color w:val="000000" w:themeColor="text1"/>
          <w:szCs w:val="24"/>
        </w:rPr>
        <w:t xml:space="preserve">gauta </w:t>
      </w:r>
      <w:r w:rsidRPr="0045003E">
        <w:rPr>
          <w:color w:val="000000" w:themeColor="text1"/>
          <w:szCs w:val="24"/>
        </w:rPr>
        <w:t>3</w:t>
      </w:r>
      <w:r w:rsidRPr="000F7772">
        <w:rPr>
          <w:szCs w:val="24"/>
        </w:rPr>
        <w:t>333 vnt. dokumentų. Rietavo savivaldybės mokyklų bibliotekose yra 37445 dokumentų fondas, per metus apsilankė 9203 lankytojai. Per metus įstaigų fondas pasipildė 348 naujais dokumentais.</w:t>
      </w:r>
    </w:p>
    <w:p w:rsidR="000F7772" w:rsidRPr="000F7772" w:rsidRDefault="000F7772" w:rsidP="000F7772">
      <w:pPr>
        <w:ind w:firstLine="576"/>
        <w:rPr>
          <w:szCs w:val="24"/>
        </w:rPr>
      </w:pPr>
      <w:r w:rsidRPr="000F7772">
        <w:rPr>
          <w:szCs w:val="24"/>
        </w:rPr>
        <w:t xml:space="preserve">Šių įstaigų organizuojamus renginius koordinavo ir daugelyje jų dalyvavo Švietimo, kultūros ir sporto skyriaus vedėjas ir pavaduotojas kultūrai. </w:t>
      </w:r>
    </w:p>
    <w:p w:rsidR="000F7772" w:rsidRPr="000F7772" w:rsidRDefault="000F7772" w:rsidP="000F7772">
      <w:pPr>
        <w:ind w:firstLine="576"/>
        <w:rPr>
          <w:szCs w:val="24"/>
        </w:rPr>
      </w:pPr>
    </w:p>
    <w:p w:rsidR="000F7772" w:rsidRPr="000F7772" w:rsidRDefault="000F7772" w:rsidP="000F7772">
      <w:pPr>
        <w:tabs>
          <w:tab w:val="left" w:pos="1247"/>
        </w:tabs>
        <w:ind w:firstLine="0"/>
        <w:jc w:val="center"/>
        <w:rPr>
          <w:b/>
          <w:szCs w:val="24"/>
        </w:rPr>
      </w:pPr>
      <w:r w:rsidRPr="000F7772">
        <w:rPr>
          <w:b/>
          <w:szCs w:val="24"/>
        </w:rPr>
        <w:t>SPORTAS</w:t>
      </w:r>
    </w:p>
    <w:p w:rsidR="000F7772" w:rsidRPr="000F7772" w:rsidRDefault="000F7772" w:rsidP="000F7772">
      <w:pPr>
        <w:ind w:right="567"/>
        <w:rPr>
          <w:i/>
        </w:rPr>
      </w:pPr>
    </w:p>
    <w:p w:rsidR="000F7772" w:rsidRPr="000F7772" w:rsidRDefault="000F7772" w:rsidP="000F7772">
      <w:pPr>
        <w:ind w:right="-1" w:firstLine="1296"/>
      </w:pPr>
      <w:r w:rsidRPr="000F7772">
        <w:t>Rietavo savivaldybės administracijos Švietimo, kultūros ir sporto skyriaus vedėjas ir pavaduotojas sportui koordinuoja ir įgyvendina valstybinę, regionų ir Savivaldybės sporto  politiką Rietavo savivaldybėje.</w:t>
      </w:r>
    </w:p>
    <w:p w:rsidR="000F7772" w:rsidRPr="000F7772" w:rsidRDefault="000F7772" w:rsidP="000F7772">
      <w:pPr>
        <w:ind w:right="-1" w:firstLine="1296"/>
      </w:pPr>
      <w:r w:rsidRPr="000F7772">
        <w:t>2017 m.  Rietavo savivaldybėje buvo numatyta apie 30 sportinių renginių, kuriems Savivaldybės biudžete buvo skirta 7,2 tūkst. eurų. Metų pradžioje baigėsi didžiausią susidomėjimą kėlęs 2016/2017 metų krepšinio turnyras Rietavo savivaldyb</w:t>
      </w:r>
      <w:r w:rsidRPr="000F7772">
        <w:rPr>
          <w:lang w:val="en-US"/>
        </w:rPr>
        <w:t>ė</w:t>
      </w:r>
      <w:r w:rsidRPr="000F7772">
        <w:t>s taurei laimėti, kuriame dalyvavo 8 komandos</w:t>
      </w:r>
      <w:r w:rsidR="0045003E">
        <w:t xml:space="preserve">, daugiau negu </w:t>
      </w:r>
      <w:r w:rsidRPr="000F7772">
        <w:t xml:space="preserve">100 žaidėjų. Lapkričio mėnesį prasidėjo 2017/2018 metų krepšinio turnyras Rietavo savivaldybės taurei laimėti, kuriame norą dalyvauti pareiškė 6 komandos </w:t>
      </w:r>
      <w:r w:rsidR="0045003E">
        <w:t>daugiau negu</w:t>
      </w:r>
      <w:r w:rsidRPr="000F7772">
        <w:t xml:space="preserve"> 80 žaidėjų.         </w:t>
      </w:r>
    </w:p>
    <w:p w:rsidR="000F7772" w:rsidRPr="000F7772" w:rsidRDefault="000F7772" w:rsidP="000F7772">
      <w:pPr>
        <w:ind w:right="-1" w:firstLine="1296"/>
      </w:pPr>
      <w:r w:rsidRPr="000F7772">
        <w:t>Gegužės mėnesį vyko tinklinio pirmenybės, kuriose dalyvavo 6 vyrų ir 4 moterų komandos, iš viso – apie 80 sportininkų.</w:t>
      </w:r>
    </w:p>
    <w:p w:rsidR="000F7772" w:rsidRPr="000F7772" w:rsidRDefault="000F7772" w:rsidP="000F7772">
      <w:pPr>
        <w:ind w:right="-1" w:firstLine="1296"/>
      </w:pPr>
      <w:r w:rsidRPr="000F7772">
        <w:t>2017 m. Rietavo savivaldybės moksleiviams buvo organizuotos krepšinio 3x3, „Drąsūs, stiprūs, vikrūs</w:t>
      </w:r>
      <w:r w:rsidR="00C33304">
        <w:t>“</w:t>
      </w:r>
      <w:r w:rsidRPr="000F7772">
        <w:t xml:space="preserve">, štangos spaudimo, rankų lenkimo, pradinių klasių trikovės, vyresnių klasių keturkovės, komandinės kroso, virvės traukimo, pradinių ir vyresnių klasių kvadrato, mažojo futbolo 5x5 varžybos. </w:t>
      </w:r>
    </w:p>
    <w:p w:rsidR="000F7772" w:rsidRPr="000F7772" w:rsidRDefault="000F7772" w:rsidP="000F7772">
      <w:pPr>
        <w:ind w:right="-1" w:firstLine="1296"/>
      </w:pPr>
      <w:r w:rsidRPr="000F7772">
        <w:t>Moksleiviai užbaigė 2016/2017 mokslo metų Lietuvos mokyklų žaidynių varžybas. Rietavo mokyklų komandos dalyvavo zoninėse „Drąsūs, stiprūs, vikrūs“, krepšinio 3x3, krepšinio 5x5, stalo teniso, kroso estafečių, keturkovė</w:t>
      </w:r>
      <w:r w:rsidR="00471BCF">
        <w:t>s</w:t>
      </w:r>
      <w:r w:rsidRPr="000F7772">
        <w:t xml:space="preserve">, svarsčių kilnojimo, štangos spaudimo, tinklinio, slidinėjimo varžybose. Bendroje Lietuvos mokyklų žaidynių tarp bendrojo lavinimo mokyklų įskaitoje Rietavo Lauryno Ivinskio gimnazija iškovojo 11 vietą iš 90 mokyklų, Tverų gimnazija </w:t>
      </w:r>
      <w:r w:rsidR="00471BCF">
        <w:t xml:space="preserve">– </w:t>
      </w:r>
      <w:r w:rsidRPr="000F7772">
        <w:t xml:space="preserve">19 vietą, Žadvainių pagrindinė mokykla </w:t>
      </w:r>
      <w:r w:rsidR="00471BCF">
        <w:t xml:space="preserve">– </w:t>
      </w:r>
      <w:r w:rsidRPr="000F7772">
        <w:t xml:space="preserve">41 vietą. Bendroje savivaldybių įskaitoje tarp bendrojo lavinimo mokyklų Rietavo savivaldybė iškovojo 9 vietą tarp 27 savivaldybių. </w:t>
      </w:r>
    </w:p>
    <w:p w:rsidR="000F7772" w:rsidRPr="000F7772" w:rsidRDefault="000F7772" w:rsidP="000F7772">
      <w:pPr>
        <w:ind w:right="-1" w:firstLine="1296"/>
      </w:pPr>
      <w:r w:rsidRPr="000F7772">
        <w:lastRenderedPageBreak/>
        <w:t>Tverų gimnazija ir Žadvainių pagrindinė mokykla 2016/2017 mokslo metais taip pat sėkmingai varžėsi tarp kaimo vietovių mokyklų.   2017 m. mokyklų komandos atstovavo Rietavo savivaldyb</w:t>
      </w:r>
      <w:r w:rsidR="00471BCF">
        <w:t>ei</w:t>
      </w:r>
      <w:r w:rsidRPr="000F7772">
        <w:t xml:space="preserve"> „Drąsūs, stiprūs, vikrūs“, krepšinio 3x3, lengvosios atletikos, stalo teniso, svarsčių kilnojimo, šaškių, tinklinio, virvės traukimo varžybose. Tveriškiai Lietuvos mokyklų žaidynėse tarp kaimo vietovių gimnazijų ir vidurinių mokyklų iškovojo 10 vietą </w:t>
      </w:r>
      <w:r w:rsidR="00471BCF">
        <w:t>(</w:t>
      </w:r>
      <w:r w:rsidRPr="000F7772">
        <w:t xml:space="preserve">88 ugdymo </w:t>
      </w:r>
      <w:r w:rsidR="00961EE1">
        <w:t>į</w:t>
      </w:r>
      <w:r w:rsidRPr="000F7772">
        <w:t>staig</w:t>
      </w:r>
      <w:r w:rsidR="00471BCF">
        <w:t>os)</w:t>
      </w:r>
      <w:r w:rsidRPr="000F7772">
        <w:t xml:space="preserve">. Žadvainių pagrindinė mokykla užėmė 4 vietą tarp 82 progimnazijų ir pagrindinių mokyklų. </w:t>
      </w:r>
    </w:p>
    <w:p w:rsidR="000F7772" w:rsidRPr="000F7772" w:rsidRDefault="000F7772" w:rsidP="00961EE1">
      <w:pPr>
        <w:ind w:right="-1" w:firstLine="1296"/>
      </w:pPr>
      <w:r w:rsidRPr="000F7772">
        <w:t>2017/2018 mokslo metais mokyklos startavo naujame Lietuvos mokyklų žaidynių čempionate. Dalyvavo zoninėse kvadrato ir mažojo futbolo 5x5 varžybose. Mokiniai ir suaugusieji aktyviai dalyvavo sporto festivalyje „Sportas visiems“  Palangoje. Balandžio mėnesį dalyvauta Lietuvos Nacionaliniame rankų lenkimo čempionate. Kovo mėnesį mokiniai dalyvavo respublikiniame „Ladygolas“ futbolo turnyre. Mokiniams buvo suorganizuotas prevencinis gatvės krepšinio 3x3 turnyras, kurį vykdė Rietavo PK.</w:t>
      </w:r>
    </w:p>
    <w:p w:rsidR="000F7772" w:rsidRPr="000F7772" w:rsidRDefault="000F7772" w:rsidP="00471BCF">
      <w:pPr>
        <w:ind w:right="-1" w:firstLine="1296"/>
      </w:pPr>
      <w:r w:rsidRPr="000F7772">
        <w:t xml:space="preserve">Rietavo Lauryno Ivinskio gimnazijos stalo tenisininkai ir krepšininkai aktyviai dalyvavo Lietuvos jaunučių ir jaunių čempionato varžybose. Stipriausi Rietavo savivaldybės rankų lenkikai dalyvavo Lietuvos jaunimo rankų </w:t>
      </w:r>
      <w:r w:rsidR="00471BCF">
        <w:t xml:space="preserve">lenkimo čempionate. </w:t>
      </w:r>
      <w:r w:rsidRPr="000F7772">
        <w:t>Rietavo savivaldybės tinklininkai dalyvavo tinklinio turnyruose, kurie vyko Plungėje, kaimyninėje Latvijoje (Gulbenė), Gargžduose, Skuode, Telšiuose. Tinklininkai dalyvavo paplūdimio tinklinio turnyruose Palangoje ir Plungėje.</w:t>
      </w:r>
    </w:p>
    <w:p w:rsidR="000F7772" w:rsidRPr="000F7772" w:rsidRDefault="000F7772" w:rsidP="000F7772">
      <w:pPr>
        <w:ind w:right="-1" w:firstLine="0"/>
      </w:pPr>
      <w:r w:rsidRPr="000F7772">
        <w:t xml:space="preserve">2017 m. dviračių mėgėjams organizuotos varžybos D. Žiliūtės taurei laimėti. Prisidėta prie renginio, skirto  Vaikų gynimo dienai paminėti, organizuotos linksmosios estafetės vaikams. Žvejams mėgėjams buvo organizuotos meškerioji varžybos. </w:t>
      </w:r>
    </w:p>
    <w:p w:rsidR="000F7772" w:rsidRPr="000F7772" w:rsidRDefault="000F7772" w:rsidP="000F7772">
      <w:pPr>
        <w:ind w:right="-1" w:firstLine="0"/>
      </w:pPr>
      <w:r w:rsidRPr="000F7772">
        <w:t xml:space="preserve">          </w:t>
      </w:r>
      <w:r w:rsidR="00471BCF">
        <w:t xml:space="preserve">       </w:t>
      </w:r>
      <w:r w:rsidRPr="000F7772">
        <w:t xml:space="preserve">  2017 m. vasarą buvo prisidėta prie sporto švenčių organizavimo Tveruose, Daugėduose – žmonės rinkosi į vasaros sporto šventes, kuriose be tradicinių sporto šakų, buvo gausu originalių rungčių. </w:t>
      </w:r>
    </w:p>
    <w:p w:rsidR="000F7772" w:rsidRPr="000F7772" w:rsidRDefault="00471BCF" w:rsidP="000F7772">
      <w:pPr>
        <w:ind w:right="-1" w:firstLine="709"/>
      </w:pPr>
      <w:r>
        <w:t xml:space="preserve">       </w:t>
      </w:r>
      <w:r w:rsidR="000F7772" w:rsidRPr="000F7772">
        <w:t>Visus sportininkus džiugino vasaros atidarymo sporto šventė Rietave. Surengta jau tradicine tapusi šventė Mindaugo karūnavimo dienai paminėti, kurioje buvo organizuojami gatvės krepšinio 3x3 ir paplūdimio tinklinio 2x2 turnyrai. Organizuota vasaros sporto šventė sporto aikštyne Budrikiuose. Buvo organizuotos Rietavo savivaldybės seniūnijų žaidynės, kuriuose kasmet dalyvauja vis daugiau sportininkų. Buvo suorganizuotas rankų lenkimo turnyras „Rietavas – 2017“. Rugpjūčio mėnesį Sauslaukyje esančioje sporto aikštelėje vyko vyrų ir moterų lauko teniso turnyrai. Vasaros pabaigoje Rietavo Lauryno Ivinskio gimnazijos stadione buvo organizuota sporto šventė „Palydint vasarą 2017“. Rugsėjo mėnesį buvo organizuotos bėgimo varžybos, skirtos paminėti Lietuvos kūno kultūros ir sporto dien</w:t>
      </w:r>
      <w:r>
        <w:t>ą</w:t>
      </w:r>
      <w:r w:rsidR="000F7772" w:rsidRPr="000F7772">
        <w:t xml:space="preserve">. </w:t>
      </w:r>
    </w:p>
    <w:p w:rsidR="000F7772" w:rsidRPr="000F7772" w:rsidRDefault="000F7772" w:rsidP="000F7772">
      <w:pPr>
        <w:ind w:right="-1" w:firstLine="0"/>
      </w:pPr>
      <w:r w:rsidRPr="000F7772">
        <w:t xml:space="preserve">          </w:t>
      </w:r>
      <w:r w:rsidR="00471BCF">
        <w:t xml:space="preserve">    </w:t>
      </w:r>
      <w:r w:rsidRPr="000F7772">
        <w:t xml:space="preserve">    Rietavo savivaldybės sportininkai Klaipėdoje dalyvavo 2017 m. zoninėse Lietuvos seniūnijų sporto žaidynių varžybose ir finalinėse žaidynių varžybose Jonavoje.</w:t>
      </w:r>
    </w:p>
    <w:p w:rsidR="000F7772" w:rsidRPr="000F7772" w:rsidRDefault="000F7772" w:rsidP="000F7772">
      <w:pPr>
        <w:ind w:right="-1" w:firstLine="0"/>
      </w:pPr>
      <w:r w:rsidRPr="000F7772">
        <w:t xml:space="preserve">             </w:t>
      </w:r>
      <w:r w:rsidR="00471BCF">
        <w:t xml:space="preserve">   </w:t>
      </w:r>
      <w:r w:rsidRPr="000F7772">
        <w:t xml:space="preserve">  Rietavo savivaldybės krepšinio komanda Tverų „Vykintas“ sėkmingai dalyvavo 2016/2017 metų Lietuvos mažųjų miestelių krepšinio lygoje.</w:t>
      </w:r>
    </w:p>
    <w:p w:rsidR="000F7772" w:rsidRPr="000F7772" w:rsidRDefault="000F7772" w:rsidP="000F7772">
      <w:pPr>
        <w:ind w:right="-1" w:firstLine="0"/>
      </w:pPr>
      <w:r w:rsidRPr="000F7772">
        <w:tab/>
      </w:r>
      <w:r w:rsidR="00471BCF">
        <w:t xml:space="preserve">     </w:t>
      </w:r>
      <w:r w:rsidRPr="000F7772">
        <w:t xml:space="preserve">2017/2018 metų Lietuvos mažų miestelių krepšinio lygos varžybose startavo Rietavo savivaldybės krepšinio komanda. </w:t>
      </w:r>
    </w:p>
    <w:p w:rsidR="000F7772" w:rsidRPr="000F7772" w:rsidRDefault="00471BCF" w:rsidP="000F7772">
      <w:pPr>
        <w:ind w:right="-1" w:firstLine="851"/>
      </w:pPr>
      <w:r>
        <w:t xml:space="preserve">   </w:t>
      </w:r>
      <w:r w:rsidR="000F7772" w:rsidRPr="000F7772">
        <w:t xml:space="preserve">Krepšinio klubo „Rietavo liūtas“ krepšininkai su 3 amžiaus grupių komandomis dalyvavo Žemaitijos moksleivių krepšinio lygoje, 2017 </w:t>
      </w:r>
      <w:r>
        <w:t xml:space="preserve">m. </w:t>
      </w:r>
      <w:r w:rsidR="000F7772" w:rsidRPr="000F7772">
        <w:t>buvo sužaistos 45 krepšinio varžyb</w:t>
      </w:r>
      <w:r>
        <w:t>os</w:t>
      </w:r>
      <w:r w:rsidR="000F7772" w:rsidRPr="000F7772">
        <w:t>. Taip pat klubo sportininkai dalyvavo Lietuvos jaunučių sporto žaidynių krepšinio varžybose. Sužaistos 6 varžybos Žemaitijos regione. Sporto klubo „Greitukai“ stalo tenisininkai dalyvavo Žemaitijos stalo teniso čempionate</w:t>
      </w:r>
      <w:r>
        <w:t>,</w:t>
      </w:r>
      <w:r w:rsidR="000F7772" w:rsidRPr="000F7772">
        <w:t xml:space="preserve"> Lietuvos stalo teniso asociacijos 2 ir 4 lygų varžybose</w:t>
      </w:r>
      <w:r>
        <w:t>,</w:t>
      </w:r>
      <w:r w:rsidR="000F7772" w:rsidRPr="000F7772">
        <w:t xml:space="preserve"> </w:t>
      </w:r>
      <w:r>
        <w:t>s</w:t>
      </w:r>
      <w:r w:rsidR="000F7772" w:rsidRPr="000F7772">
        <w:t xml:space="preserve">talo teniso turnyre „Kaunas Open“ ir Klaipėdoje vykusiame turnyre „Žemaitijos taurė“. Futbolo klubo „Rietuva“ futbolininkai dalyvavo Plungės r. mažojo futbolo pirmenybėse. </w:t>
      </w:r>
    </w:p>
    <w:p w:rsidR="000F7772" w:rsidRPr="000F7772" w:rsidRDefault="000F7772" w:rsidP="000F7772">
      <w:pPr>
        <w:ind w:right="-1" w:firstLine="0"/>
      </w:pPr>
      <w:r w:rsidRPr="000F7772">
        <w:t xml:space="preserve">               </w:t>
      </w:r>
      <w:r w:rsidR="00471BCF">
        <w:t xml:space="preserve"> </w:t>
      </w:r>
      <w:r w:rsidRPr="000F7772">
        <w:t xml:space="preserve">Vadovaujantis sporto strategija, numatyta  sportinį darbą vykdyti per sporto klubų veiklą. Tam 2017 m. biudžete skirta 5,6 tūkst. eurų. Rietavo savivaldybėje registruoti ir savo veiką vykdo 12 sporto klubų: Tverų „Vykintas“, Budrikių „Smūgis“, Krepšinio klubas „Rietavo liūtas“ Liolių „Lokiai“, „Daugėdai“, „Medingėnai“, Rietavo sporto klubai „Viesulas“, „Greitukai“, S. Kažukausko sporto klubas, Rietavo „Gaja“, futbolo klubas „Rietuva“ ir neįgaliųjų draugijos sporto klubas „Energija“. Sporto klubai 2017 m. surengė apie 16 sportinių renginių, kuriuose vidutiniškai </w:t>
      </w:r>
      <w:r w:rsidRPr="000F7772">
        <w:lastRenderedPageBreak/>
        <w:t>dalyvavo apie 40 sportininkų. Aktyviausias pagal surengtus renginius buvo Tverų sporto klubas „Vykintas“, kuris surengė 8 įvairių sporto šakų renginius.</w:t>
      </w:r>
    </w:p>
    <w:p w:rsidR="000F7772" w:rsidRPr="000F7772" w:rsidRDefault="000F7772" w:rsidP="000F7772">
      <w:pPr>
        <w:ind w:right="-1" w:firstLine="0"/>
      </w:pPr>
      <w:r w:rsidRPr="000F7772">
        <w:t xml:space="preserve">               2017 metais buvo tęsiama sporto komplekso prie Rietavo Lauryno Ivinskio gimnazijos statyba. </w:t>
      </w:r>
    </w:p>
    <w:p w:rsidR="000F7772" w:rsidRPr="000F7772" w:rsidRDefault="000F7772" w:rsidP="000F7772">
      <w:pPr>
        <w:ind w:right="-1" w:firstLine="0"/>
      </w:pPr>
      <w:r w:rsidRPr="000F7772">
        <w:t xml:space="preserve">               Sporto taryb</w:t>
      </w:r>
      <w:r w:rsidR="00471BCF">
        <w:t>os</w:t>
      </w:r>
      <w:r w:rsidRPr="000F7772">
        <w:t xml:space="preserve"> 2017 m. susirinkimų </w:t>
      </w:r>
      <w:r w:rsidR="00471BCF">
        <w:t>nebuvo</w:t>
      </w:r>
      <w:r w:rsidRPr="000F7772">
        <w:t>. 2017 m. vyko 2 skyriaus vedėjo pavaduotojo sportui organizuoti pasitarimai kūno kultūros mokytojams, buvo aptartos sporto problemos.</w:t>
      </w:r>
    </w:p>
    <w:p w:rsidR="000F7772" w:rsidRPr="000F7772" w:rsidRDefault="000F7772" w:rsidP="000F7772">
      <w:pPr>
        <w:ind w:right="-1" w:firstLine="0"/>
      </w:pPr>
      <w:r w:rsidRPr="000F7772">
        <w:t xml:space="preserve">               Švietimo, kultūros ir sporto skyrius ataskaitas teikė Rietavo savivaldybės administracijos direktoriui, Lietuvos kūno kultūros departamentui prie Lietuvos Respublikos Vyriausybės.</w:t>
      </w:r>
    </w:p>
    <w:p w:rsidR="000F7772" w:rsidRPr="000F7772" w:rsidRDefault="000F7772" w:rsidP="000F7772">
      <w:pPr>
        <w:tabs>
          <w:tab w:val="left" w:pos="6405"/>
        </w:tabs>
        <w:ind w:firstLine="0"/>
        <w:jc w:val="center"/>
        <w:rPr>
          <w:rFonts w:eastAsia="Calibri"/>
          <w:szCs w:val="24"/>
        </w:rPr>
      </w:pPr>
    </w:p>
    <w:p w:rsidR="000F7772" w:rsidRPr="000F7772" w:rsidRDefault="000F7772" w:rsidP="000F7772">
      <w:pPr>
        <w:tabs>
          <w:tab w:val="left" w:pos="6405"/>
        </w:tabs>
        <w:ind w:firstLine="0"/>
        <w:jc w:val="center"/>
        <w:rPr>
          <w:b/>
          <w:lang w:eastAsia="ar-SA"/>
        </w:rPr>
      </w:pPr>
      <w:r w:rsidRPr="000F7772">
        <w:rPr>
          <w:b/>
          <w:lang w:eastAsia="ar-SA"/>
        </w:rPr>
        <w:t>JAUNIMO VEIKLA</w:t>
      </w:r>
    </w:p>
    <w:p w:rsidR="000F7772" w:rsidRPr="000F7772" w:rsidRDefault="000F7772" w:rsidP="000F7772">
      <w:pPr>
        <w:tabs>
          <w:tab w:val="left" w:pos="6405"/>
        </w:tabs>
        <w:jc w:val="center"/>
        <w:rPr>
          <w:b/>
          <w:lang w:eastAsia="ar-SA"/>
        </w:rPr>
      </w:pPr>
    </w:p>
    <w:p w:rsidR="000F7772" w:rsidRPr="000F7772" w:rsidRDefault="000F7772" w:rsidP="000F7772">
      <w:pPr>
        <w:tabs>
          <w:tab w:val="left" w:pos="6405"/>
        </w:tabs>
        <w:rPr>
          <w:b/>
          <w:sz w:val="12"/>
          <w:szCs w:val="12"/>
          <w:lang w:eastAsia="ar-SA"/>
        </w:rPr>
      </w:pPr>
    </w:p>
    <w:p w:rsidR="000F7772" w:rsidRPr="000F7772" w:rsidRDefault="000F7772" w:rsidP="000F7772">
      <w:pPr>
        <w:tabs>
          <w:tab w:val="left" w:pos="6405"/>
        </w:tabs>
        <w:ind w:firstLine="0"/>
        <w:rPr>
          <w:rFonts w:eastAsia="Calibri"/>
          <w:szCs w:val="24"/>
          <w:lang w:eastAsia="ar-SA"/>
        </w:rPr>
      </w:pPr>
      <w:r w:rsidRPr="000F7772">
        <w:rPr>
          <w:rFonts w:eastAsia="Calibri"/>
          <w:szCs w:val="24"/>
          <w:lang w:eastAsia="ar-SA"/>
        </w:rPr>
        <w:t xml:space="preserve">            Rietavo savivaldybės jaunimo </w:t>
      </w:r>
      <w:r w:rsidR="00471BCF">
        <w:rPr>
          <w:rFonts w:eastAsia="Calibri"/>
          <w:szCs w:val="24"/>
          <w:lang w:eastAsia="ar-SA"/>
        </w:rPr>
        <w:t>politika įgyvendinama vadovaujant</w:t>
      </w:r>
      <w:r w:rsidRPr="000F7772">
        <w:rPr>
          <w:rFonts w:eastAsia="Calibri"/>
          <w:szCs w:val="24"/>
          <w:lang w:eastAsia="ar-SA"/>
        </w:rPr>
        <w:t>i</w:t>
      </w:r>
      <w:r w:rsidR="00471BCF">
        <w:rPr>
          <w:rFonts w:eastAsia="Calibri"/>
          <w:szCs w:val="24"/>
          <w:lang w:eastAsia="ar-SA"/>
        </w:rPr>
        <w:t>s</w:t>
      </w:r>
      <w:r w:rsidRPr="000F7772">
        <w:rPr>
          <w:rFonts w:eastAsia="Calibri"/>
          <w:szCs w:val="24"/>
          <w:lang w:eastAsia="ar-SA"/>
        </w:rPr>
        <w:t xml:space="preserve"> 2008 metais  priimta Rietavo savivaldybės jaunimo politikos koncepcija, Lietuvos Respublikos jaunimo politikos pagrindų įstatymu. Savivaldybėje jaunimo politikos įgyvendinimą koordinuoja Švietimo, kultūros ir sporto specialistas atsakingas už jaunimo teises (jaunimo reikalų koordinatorius).</w:t>
      </w:r>
    </w:p>
    <w:p w:rsidR="000F7772" w:rsidRPr="000F7772" w:rsidRDefault="000F7772" w:rsidP="000F7772">
      <w:pPr>
        <w:tabs>
          <w:tab w:val="left" w:pos="6405"/>
        </w:tabs>
        <w:rPr>
          <w:szCs w:val="24"/>
          <w:lang w:eastAsia="ar-SA"/>
        </w:rPr>
      </w:pPr>
      <w:r w:rsidRPr="000F7772">
        <w:rPr>
          <w:rFonts w:eastAsia="Calibri"/>
          <w:szCs w:val="24"/>
          <w:lang w:eastAsia="ar-SA"/>
        </w:rPr>
        <w:t xml:space="preserve">Rietavo savivaldybės koordinatorius yra ir Nacionalinės jaunimo reikalų koordinatorių asociacijos valdybos narys, taip pat Jaunimo tarptautinio bendradarbiavimo agentūros </w:t>
      </w:r>
      <w:r w:rsidR="00471BCF" w:rsidRPr="000F7772">
        <w:rPr>
          <w:rFonts w:eastAsia="Calibri"/>
          <w:szCs w:val="24"/>
          <w:lang w:eastAsia="ar-SA"/>
        </w:rPr>
        <w:t xml:space="preserve">Lietuvoje </w:t>
      </w:r>
      <w:r w:rsidRPr="000F7772">
        <w:rPr>
          <w:rFonts w:eastAsia="Calibri"/>
          <w:szCs w:val="24"/>
          <w:lang w:eastAsia="ar-SA"/>
        </w:rPr>
        <w:t xml:space="preserve">administruojančios </w:t>
      </w:r>
      <w:r w:rsidR="00471BCF">
        <w:rPr>
          <w:rFonts w:eastAsia="Calibri"/>
          <w:szCs w:val="24"/>
          <w:lang w:eastAsia="ar-SA"/>
        </w:rPr>
        <w:t>ES programą „Erasmus+“,</w:t>
      </w:r>
      <w:r w:rsidRPr="000F7772">
        <w:rPr>
          <w:rFonts w:eastAsia="Calibri"/>
          <w:szCs w:val="24"/>
          <w:lang w:eastAsia="ar-SA"/>
        </w:rPr>
        <w:t xml:space="preserve"> regioninis konsultantas ir projektų atrankos komisijos pirmininkas.  2017 m. dalyvavo Jaunimo reikalų departamento prie Socialinės apsaugos ir darbo ministerijos inicijuotoje darbo grupėje rengiant „S</w:t>
      </w:r>
      <w:r w:rsidRPr="000F7772">
        <w:rPr>
          <w:rFonts w:eastAsia="Calibri"/>
          <w:szCs w:val="24"/>
        </w:rPr>
        <w:t>avanorystę organizuojančių ir priimančių savanorius organizacijų veiklos kokybės tvarkos aprašą</w:t>
      </w:r>
      <w:r w:rsidRPr="000F7772">
        <w:rPr>
          <w:rFonts w:eastAsia="Calibri"/>
          <w:szCs w:val="24"/>
          <w:lang w:eastAsia="ar-SA"/>
        </w:rPr>
        <w:t>“</w:t>
      </w:r>
      <w:r w:rsidR="00471BCF">
        <w:rPr>
          <w:rFonts w:eastAsia="Calibri"/>
          <w:szCs w:val="24"/>
          <w:lang w:eastAsia="ar-SA"/>
        </w:rPr>
        <w:t>,</w:t>
      </w:r>
      <w:r w:rsidRPr="000F7772">
        <w:rPr>
          <w:rFonts w:eastAsia="Calibri"/>
          <w:szCs w:val="24"/>
          <w:lang w:eastAsia="ar-SA"/>
        </w:rPr>
        <w:t xml:space="preserve"> pagal kurį bus įgyvendinama savanoriška veikla Lietuvoje.</w:t>
      </w:r>
      <w:r w:rsidRPr="000F7772">
        <w:rPr>
          <w:lang w:eastAsia="ar-SA"/>
        </w:rPr>
        <w:tab/>
      </w:r>
    </w:p>
    <w:p w:rsidR="000F7772" w:rsidRPr="000F7772" w:rsidRDefault="000F7772" w:rsidP="000F7772">
      <w:pPr>
        <w:tabs>
          <w:tab w:val="left" w:pos="6405"/>
        </w:tabs>
        <w:rPr>
          <w:rFonts w:eastAsia="Calibri"/>
          <w:szCs w:val="24"/>
          <w:lang w:eastAsia="ar-SA"/>
        </w:rPr>
      </w:pPr>
      <w:r w:rsidRPr="000F7772">
        <w:rPr>
          <w:lang w:eastAsia="ar-SA"/>
        </w:rPr>
        <w:t xml:space="preserve"> Rietavo savivaldybėje veikia 2 nacionalinės jaunimo organizacijos ir 1 nevyriausybinė jaunimo organizacija, 13 su jaunimu dirbančių organizacijų ir BĮ Rietavo atviras jaunimo centras. Taip pat </w:t>
      </w:r>
      <w:r w:rsidRPr="000F7772">
        <w:rPr>
          <w:rFonts w:eastAsia="Calibri"/>
          <w:szCs w:val="24"/>
          <w:lang w:eastAsia="ar-SA"/>
        </w:rPr>
        <w:t>aktyviai veikia ir neformalios jaunimo grupės. Galima išskirti Rietavo Lauryno Ivinskio gimnazijos mokinių savivaldą. 2017 m. rugsėjo mėn. 8 Rietavo Lauryno Ivinskio gimnazijos mokiniai dalyvavo tarptautinėje moksleivių akademijoje „Euroweek“ Vengrijoje. Savo mokykloje organizavo tokius renginius kaip „Eurodebatai“, „Naktis mokykloje“, „Europrotai“.</w:t>
      </w:r>
    </w:p>
    <w:p w:rsidR="000F7772" w:rsidRPr="000F7772" w:rsidRDefault="000F7772" w:rsidP="000F7772">
      <w:pPr>
        <w:tabs>
          <w:tab w:val="left" w:pos="6405"/>
        </w:tabs>
        <w:rPr>
          <w:lang w:eastAsia="ar-SA"/>
        </w:rPr>
      </w:pPr>
      <w:r w:rsidRPr="000F7772">
        <w:rPr>
          <w:lang w:eastAsia="ar-SA"/>
        </w:rPr>
        <w:t>Jaunimo organizacijų veikloje 201</w:t>
      </w:r>
      <w:r w:rsidRPr="000F7772">
        <w:rPr>
          <w:lang w:val="en-US" w:eastAsia="ar-SA"/>
        </w:rPr>
        <w:t>7</w:t>
      </w:r>
      <w:r w:rsidRPr="000F7772">
        <w:rPr>
          <w:lang w:eastAsia="ar-SA"/>
        </w:rPr>
        <w:t xml:space="preserve"> metais dalyvavo 78 jaunuoliai. </w:t>
      </w:r>
    </w:p>
    <w:p w:rsidR="000F7772" w:rsidRPr="000F7772" w:rsidRDefault="000F7772" w:rsidP="000F7772">
      <w:pPr>
        <w:tabs>
          <w:tab w:val="left" w:pos="851"/>
        </w:tabs>
        <w:rPr>
          <w:lang w:eastAsia="ar-SA"/>
        </w:rPr>
      </w:pPr>
      <w:r w:rsidRPr="000F7772">
        <w:rPr>
          <w:lang w:eastAsia="ar-SA"/>
        </w:rPr>
        <w:t>BĮ Rietavo atvirame jaunimo centre per metus apsilankė 476 unikalūs lankytojai. Iš viso Jaunimo centre per metus buvo užregistruot</w:t>
      </w:r>
      <w:r w:rsidR="00471BCF">
        <w:rPr>
          <w:lang w:eastAsia="ar-SA"/>
        </w:rPr>
        <w:t>a</w:t>
      </w:r>
      <w:r w:rsidRPr="000F7772">
        <w:rPr>
          <w:lang w:eastAsia="ar-SA"/>
        </w:rPr>
        <w:t xml:space="preserve"> 5150 apsilankym</w:t>
      </w:r>
      <w:r w:rsidR="00471BCF">
        <w:rPr>
          <w:lang w:eastAsia="ar-SA"/>
        </w:rPr>
        <w:t>ų</w:t>
      </w:r>
      <w:r w:rsidRPr="000F7772">
        <w:rPr>
          <w:lang w:eastAsia="ar-SA"/>
        </w:rPr>
        <w:t xml:space="preserve">. </w:t>
      </w:r>
      <w:r w:rsidRPr="000F7772">
        <w:rPr>
          <w:rFonts w:eastAsia="Calibri"/>
          <w:szCs w:val="24"/>
          <w:lang w:eastAsia="ar-SA"/>
        </w:rPr>
        <w:t xml:space="preserve">Vidutinis lankytojų amžius – 19 metų. </w:t>
      </w:r>
      <w:r w:rsidRPr="000F7772">
        <w:rPr>
          <w:lang w:eastAsia="ar-SA"/>
        </w:rPr>
        <w:t>Jaunimo centre aktyviai veikė 15 savanorių. 2017 metais buvo įgyvendinamas  ir Europos savanorių tarnybos (EST) projektas priimant 2 tarptautinius savanorius iš Italijos ir Gruzijos. Per metus Jaunimo centre organizuoti 65 įvairūs teminiai jaunimo renginiai, jaunuoliai dalyvavo tarptautiniuose jaunimo mainuose Estijoje, respublikiniuose renginiuose, kurie vyko Trakuose, Telšiuose, Gargžduose, Šilalėje</w:t>
      </w:r>
      <w:r w:rsidR="00471BCF">
        <w:rPr>
          <w:lang w:eastAsia="ar-SA"/>
        </w:rPr>
        <w:t>,</w:t>
      </w:r>
      <w:r w:rsidRPr="000F7772">
        <w:rPr>
          <w:lang w:eastAsia="ar-SA"/>
        </w:rPr>
        <w:t xml:space="preserve"> ir 2017 metų Jaunimo vasaros akademijoje Kelmės savivaldybėje. </w:t>
      </w:r>
    </w:p>
    <w:p w:rsidR="000F7772" w:rsidRPr="000F7772" w:rsidRDefault="000F7772" w:rsidP="000F7772">
      <w:pPr>
        <w:ind w:firstLine="0"/>
        <w:contextualSpacing/>
        <w:rPr>
          <w:szCs w:val="24"/>
        </w:rPr>
      </w:pPr>
      <w:r w:rsidRPr="000F7772">
        <w:rPr>
          <w:szCs w:val="24"/>
          <w:lang w:eastAsia="ar-SA"/>
        </w:rPr>
        <w:t xml:space="preserve">            2017 metais tradiciškai aktyvūs buvo jaunieji šauliai. Jie prisidėjo prie įvairių Savivaldybės renginių palaikydami tvarką ir užtikrindami saugumą. Pagal savo mokymosi programą  organizavo </w:t>
      </w:r>
      <w:r w:rsidRPr="000F7772">
        <w:rPr>
          <w:szCs w:val="24"/>
        </w:rPr>
        <w:t>mokomuosius taktinius ištvermės ir fizinio pasiruošimo žygius, vasaros stovyklą. Organizacijoje dalyvauja 12 vaikų, 13 jaunuolių ir 11 suaugusių šaulių.</w:t>
      </w:r>
    </w:p>
    <w:p w:rsidR="000F7772" w:rsidRPr="000F7772" w:rsidRDefault="000F7772" w:rsidP="000F7772">
      <w:pPr>
        <w:ind w:firstLine="851"/>
        <w:contextualSpacing/>
        <w:rPr>
          <w:szCs w:val="24"/>
          <w:lang w:eastAsia="ar-SA"/>
        </w:rPr>
      </w:pPr>
      <w:r w:rsidRPr="000F7772">
        <w:rPr>
          <w:szCs w:val="24"/>
          <w:lang w:eastAsia="ar-SA"/>
        </w:rPr>
        <w:t>Nuosekliai savo veiklas įgyvendino ir  Rietavo skautų draugija, kuri organizavo tradicinius savo renginius:</w:t>
      </w:r>
      <w:r w:rsidRPr="000F7772">
        <w:rPr>
          <w:szCs w:val="24"/>
        </w:rPr>
        <w:t xml:space="preserve"> pavasario savaitgalinę stovyklą „Pirmoji košė“, vasaros „Vykinto“ draugovės stovyklą „Pirmosios pėdutės“, liepos mėnesį </w:t>
      </w:r>
      <w:r w:rsidR="00471BCF">
        <w:rPr>
          <w:szCs w:val="24"/>
        </w:rPr>
        <w:t xml:space="preserve">– </w:t>
      </w:r>
      <w:r w:rsidRPr="000F7772">
        <w:rPr>
          <w:szCs w:val="24"/>
        </w:rPr>
        <w:t xml:space="preserve">sezono užbaigimo stovyklą „Paskutinis laužas“, gruodžio mėn. </w:t>
      </w:r>
      <w:r w:rsidR="00471BCF">
        <w:rPr>
          <w:szCs w:val="24"/>
        </w:rPr>
        <w:t xml:space="preserve">– </w:t>
      </w:r>
      <w:r w:rsidRPr="000F7772">
        <w:rPr>
          <w:szCs w:val="24"/>
        </w:rPr>
        <w:t>gerumo akciją „Beatliejaus Taikos Ugnis“</w:t>
      </w:r>
      <w:r w:rsidRPr="000F7772">
        <w:rPr>
          <w:szCs w:val="24"/>
          <w:lang w:eastAsia="ar-SA"/>
        </w:rPr>
        <w:t xml:space="preserve">. Skautai dalyvavo </w:t>
      </w:r>
      <w:r w:rsidRPr="000F7772">
        <w:rPr>
          <w:szCs w:val="24"/>
        </w:rPr>
        <w:t xml:space="preserve">pavasarinėje ir rudeninėje akcijoje „Maisto bankas“.  </w:t>
      </w:r>
      <w:r w:rsidRPr="000F7772">
        <w:rPr>
          <w:szCs w:val="24"/>
          <w:lang w:eastAsia="ar-SA"/>
        </w:rPr>
        <w:t xml:space="preserve">Draugija vienija 24 vaikus ir 22 jaunuolius. </w:t>
      </w:r>
    </w:p>
    <w:p w:rsidR="000F7772" w:rsidRPr="000F7772" w:rsidRDefault="000F7772" w:rsidP="000F7772">
      <w:pPr>
        <w:contextualSpacing/>
        <w:rPr>
          <w:szCs w:val="24"/>
          <w:lang w:eastAsia="ar-SA"/>
        </w:rPr>
      </w:pPr>
      <w:r w:rsidRPr="000F7772">
        <w:rPr>
          <w:szCs w:val="24"/>
          <w:lang w:eastAsia="ar-SA"/>
        </w:rPr>
        <w:t xml:space="preserve">2017 metai į Rietavo </w:t>
      </w:r>
      <w:r w:rsidR="00471BCF">
        <w:rPr>
          <w:szCs w:val="24"/>
          <w:lang w:eastAsia="ar-SA"/>
        </w:rPr>
        <w:t>s</w:t>
      </w:r>
      <w:r w:rsidRPr="000F7772">
        <w:rPr>
          <w:szCs w:val="24"/>
          <w:lang w:eastAsia="ar-SA"/>
        </w:rPr>
        <w:t>kautų</w:t>
      </w:r>
      <w:r w:rsidR="00471BCF">
        <w:rPr>
          <w:szCs w:val="24"/>
          <w:lang w:eastAsia="ar-SA"/>
        </w:rPr>
        <w:t xml:space="preserve"> ir</w:t>
      </w:r>
      <w:r w:rsidRPr="000F7772">
        <w:rPr>
          <w:szCs w:val="24"/>
          <w:lang w:eastAsia="ar-SA"/>
        </w:rPr>
        <w:t xml:space="preserve"> Savivaldybės istoriją įeis Simonos Budreckaitės dalyvavimas </w:t>
      </w:r>
      <w:r w:rsidRPr="000F7772">
        <w:rPr>
          <w:rFonts w:eastAsia="Calibri"/>
          <w:szCs w:val="24"/>
        </w:rPr>
        <w:t>Lietuvos jaunimo pilietiškumo ir patriotiškumo ugdymo projekto</w:t>
      </w:r>
      <w:r w:rsidRPr="000F7772">
        <w:rPr>
          <w:szCs w:val="24"/>
          <w:lang w:eastAsia="ar-SA"/>
        </w:rPr>
        <w:t xml:space="preserve"> „Misija Sibiras,17“ ekspedicijoje.</w:t>
      </w:r>
    </w:p>
    <w:p w:rsidR="000F7772" w:rsidRPr="000F7772" w:rsidRDefault="000F7772" w:rsidP="000F7772">
      <w:pPr>
        <w:tabs>
          <w:tab w:val="left" w:pos="6405"/>
        </w:tabs>
        <w:rPr>
          <w:rFonts w:eastAsia="Calibri"/>
          <w:szCs w:val="24"/>
        </w:rPr>
      </w:pPr>
      <w:r w:rsidRPr="000F7772">
        <w:rPr>
          <w:rFonts w:eastAsia="Calibri"/>
          <w:szCs w:val="24"/>
          <w:lang w:eastAsia="ar-SA"/>
        </w:rPr>
        <w:t>Rietavo savivaldybės jaunimo organizacij</w:t>
      </w:r>
      <w:r w:rsidR="00471BCF">
        <w:rPr>
          <w:rFonts w:eastAsia="Calibri"/>
          <w:szCs w:val="24"/>
          <w:lang w:eastAsia="ar-SA"/>
        </w:rPr>
        <w:t>a</w:t>
      </w:r>
      <w:r w:rsidRPr="000F7772">
        <w:rPr>
          <w:rFonts w:eastAsia="Calibri"/>
          <w:szCs w:val="24"/>
          <w:lang w:eastAsia="ar-SA"/>
        </w:rPr>
        <w:t xml:space="preserve"> „Progresas“ nuo rugpjūčio iki lapkričio mėn. įgyvendino Lietuvos Respublikos Socialinės apsaugos ir darbo ministerijos finansuotą jaunimo </w:t>
      </w:r>
      <w:r w:rsidRPr="000F7772">
        <w:rPr>
          <w:rFonts w:eastAsia="Calibri"/>
          <w:szCs w:val="24"/>
          <w:lang w:eastAsia="ar-SA"/>
        </w:rPr>
        <w:lastRenderedPageBreak/>
        <w:t xml:space="preserve">iniciatyvų programai teiktą projektą „Mobilus ir atviras“. Šio projekto veiklos buvo mobilus darbo su jaunimu </w:t>
      </w:r>
      <w:r w:rsidR="00471BCF">
        <w:rPr>
          <w:rFonts w:eastAsia="Calibri"/>
          <w:szCs w:val="24"/>
          <w:lang w:eastAsia="ar-SA"/>
        </w:rPr>
        <w:t>trijose</w:t>
      </w:r>
      <w:r w:rsidRPr="000F7772">
        <w:rPr>
          <w:rFonts w:eastAsia="Calibri"/>
          <w:szCs w:val="24"/>
          <w:lang w:eastAsia="ar-SA"/>
        </w:rPr>
        <w:t xml:space="preserve"> kaimo bendruomenėse – Medingėnuose, Daugėduose ir Girėnuose.  </w:t>
      </w:r>
      <w:r w:rsidRPr="000F7772">
        <w:rPr>
          <w:rFonts w:eastAsia="Calibri"/>
          <w:szCs w:val="24"/>
        </w:rPr>
        <w:t xml:space="preserve">Mobilaus darbo su jaunimu veiklose dalyvavo 65 bendruomenių vaikai ir jaunuoliai, savanoriavo 16 organizacijos „Progresas“ narių ir Rietavo atviro jaunimo centro atstovų. </w:t>
      </w:r>
      <w:r w:rsidR="00471BCF">
        <w:rPr>
          <w:rFonts w:eastAsia="Calibri"/>
          <w:szCs w:val="24"/>
        </w:rPr>
        <w:t>Iš v</w:t>
      </w:r>
      <w:r w:rsidRPr="000F7772">
        <w:rPr>
          <w:rFonts w:eastAsia="Calibri"/>
          <w:szCs w:val="24"/>
        </w:rPr>
        <w:t xml:space="preserve">iso Projekto metu mobilaus darbo veiklos vyko 117 kontaktinių valandų. </w:t>
      </w:r>
    </w:p>
    <w:p w:rsidR="000F7772" w:rsidRPr="000F7772" w:rsidRDefault="000F7772" w:rsidP="000F7772">
      <w:pPr>
        <w:tabs>
          <w:tab w:val="left" w:pos="6405"/>
        </w:tabs>
        <w:rPr>
          <w:i/>
          <w:lang w:eastAsia="ar-SA"/>
        </w:rPr>
      </w:pPr>
      <w:r w:rsidRPr="000F7772">
        <w:rPr>
          <w:lang w:eastAsia="ar-SA"/>
        </w:rPr>
        <w:t>Rietavo savivaldybės jaunimo organizacijoms ir neformalioms jaunimo grupėms nuolat teikiama informacija apie jaunimo renginius, jaunimo politikos įgyvendinimo klausimus, apie skelbiamus konkursus. Įgyvendinant atviro jaunimo centro veiklas buvo organizuoti informaciniai-pristatomieji renginiai, vyko asmeninės ir grupių konsultacijos, seminarai, sveikos gyvensenos, sportiniai užsiėmimai, įvairūs turnyrai, filmų vakarai, žygiai ir kt. veiklos.</w:t>
      </w:r>
      <w:r w:rsidRPr="000F7772">
        <w:rPr>
          <w:i/>
          <w:lang w:eastAsia="ar-SA"/>
        </w:rPr>
        <w:t xml:space="preserve"> </w:t>
      </w:r>
    </w:p>
    <w:p w:rsidR="000F7772" w:rsidRPr="000F7772" w:rsidRDefault="000F7772" w:rsidP="000F7772">
      <w:pPr>
        <w:rPr>
          <w:lang w:eastAsia="ar-SA"/>
        </w:rPr>
      </w:pPr>
      <w:r w:rsidRPr="000F7772">
        <w:rPr>
          <w:lang w:eastAsia="ar-SA"/>
        </w:rPr>
        <w:t>Atnaujinta Rietavo savivaldybės jaunimo reikalų tarybos veikla. Rengiant Rietavo savivaldybės strateginį plėtros planą iki 2020 m., buvo pasiūlytos ir į Planą įtrauktos 8 priemonės</w:t>
      </w:r>
      <w:r w:rsidR="00471BCF">
        <w:rPr>
          <w:lang w:eastAsia="ar-SA"/>
        </w:rPr>
        <w:t>,</w:t>
      </w:r>
      <w:r w:rsidRPr="000F7772">
        <w:rPr>
          <w:lang w:eastAsia="ar-SA"/>
        </w:rPr>
        <w:t xml:space="preserve"> susijusios su Savivaldybės jaunimo politikos plėtra. </w:t>
      </w:r>
    </w:p>
    <w:p w:rsidR="000F7772" w:rsidRPr="000F7772" w:rsidRDefault="000F7772" w:rsidP="000F7772">
      <w:pPr>
        <w:rPr>
          <w:lang w:eastAsia="lt-LT"/>
        </w:rPr>
      </w:pPr>
      <w:r w:rsidRPr="000F7772">
        <w:rPr>
          <w:lang w:eastAsia="ar-SA"/>
        </w:rPr>
        <w:t xml:space="preserve">Savivaldybė tęsia bendradarbiavimą su Lietuvos darbo birža ir kitais strateginiais partneriais įgyvendindama Jaunimo garantijų iniciatyvų projektą „Atrask save“. </w:t>
      </w:r>
    </w:p>
    <w:p w:rsidR="000F7772" w:rsidRPr="000F7772" w:rsidRDefault="000F7772" w:rsidP="000F7772">
      <w:pPr>
        <w:ind w:right="-1" w:firstLine="0"/>
      </w:pPr>
    </w:p>
    <w:p w:rsidR="00E97ECA" w:rsidRPr="000F7772" w:rsidRDefault="00E97ECA" w:rsidP="00E97ECA">
      <w:pPr>
        <w:rPr>
          <w:b/>
          <w:szCs w:val="24"/>
        </w:rPr>
      </w:pPr>
      <w:r w:rsidRPr="00BC2099">
        <w:rPr>
          <w:b/>
          <w:i/>
          <w:szCs w:val="24"/>
        </w:rPr>
        <w:t xml:space="preserve">                                    </w:t>
      </w:r>
      <w:r w:rsidRPr="000F7772">
        <w:rPr>
          <w:b/>
          <w:szCs w:val="24"/>
        </w:rPr>
        <w:t>PROJEKTAI IR INVESTICIJOS</w:t>
      </w:r>
    </w:p>
    <w:p w:rsidR="00E97ECA" w:rsidRPr="00BC2099" w:rsidRDefault="00E97ECA" w:rsidP="00E97ECA">
      <w:pPr>
        <w:rPr>
          <w:i/>
          <w:color w:val="000000"/>
        </w:rPr>
      </w:pPr>
    </w:p>
    <w:p w:rsidR="00E97ECA" w:rsidRPr="00257D5C" w:rsidRDefault="00E97ECA" w:rsidP="00E97ECA">
      <w:pPr>
        <w:rPr>
          <w:b/>
        </w:rPr>
      </w:pPr>
      <w:r w:rsidRPr="00257D5C">
        <w:rPr>
          <w:b/>
        </w:rPr>
        <w:t>201</w:t>
      </w:r>
      <w:r w:rsidR="00257D5C" w:rsidRPr="00257D5C">
        <w:rPr>
          <w:b/>
        </w:rPr>
        <w:t>7</w:t>
      </w:r>
      <w:r w:rsidRPr="00257D5C">
        <w:rPr>
          <w:b/>
        </w:rPr>
        <w:t xml:space="preserve"> M. ĮGYVENDINTI ŠIE PROJEKTAI:</w:t>
      </w:r>
    </w:p>
    <w:p w:rsidR="00E97ECA" w:rsidRPr="00BC2099" w:rsidRDefault="00E97ECA" w:rsidP="00E97ECA">
      <w:pPr>
        <w:rPr>
          <w:b/>
          <w:i/>
        </w:rPr>
      </w:pPr>
    </w:p>
    <w:p w:rsidR="00257D5C" w:rsidRDefault="00894782" w:rsidP="00257D5C">
      <w:pPr>
        <w:ind w:firstLine="0"/>
        <w:rPr>
          <w:szCs w:val="24"/>
          <w:lang w:eastAsia="lt-LT"/>
        </w:rPr>
      </w:pPr>
      <w:r w:rsidRPr="00BC2099">
        <w:rPr>
          <w:b/>
          <w:i/>
        </w:rPr>
        <w:t xml:space="preserve">              </w:t>
      </w:r>
      <w:r w:rsidR="00257D5C" w:rsidRPr="00257D5C">
        <w:rPr>
          <w:b/>
          <w:bCs/>
          <w:szCs w:val="24"/>
          <w:lang w:eastAsia="lt-LT"/>
        </w:rPr>
        <w:t>,,</w:t>
      </w:r>
      <w:r w:rsidR="00257D5C" w:rsidRPr="00257D5C">
        <w:rPr>
          <w:b/>
          <w:szCs w:val="24"/>
          <w:lang w:eastAsia="lt-LT"/>
        </w:rPr>
        <w:t>Rietavo miesto vietinės reikšmės kelio Nr. RT0223 Drobstų pramoninėje zonoje rekonstrukcija“.</w:t>
      </w:r>
      <w:r w:rsidR="00257D5C" w:rsidRPr="00257D5C">
        <w:rPr>
          <w:szCs w:val="24"/>
          <w:lang w:eastAsia="lt-LT"/>
        </w:rPr>
        <w:t xml:space="preserve"> </w:t>
      </w:r>
      <w:r w:rsidR="00257D5C" w:rsidRPr="00257D5C">
        <w:rPr>
          <w:bCs/>
          <w:szCs w:val="24"/>
          <w:lang w:eastAsia="lt-LT"/>
        </w:rPr>
        <w:t xml:space="preserve"> </w:t>
      </w:r>
      <w:r w:rsidR="00257D5C" w:rsidRPr="00257D5C">
        <w:rPr>
          <w:szCs w:val="24"/>
          <w:lang w:eastAsia="lt-LT"/>
        </w:rPr>
        <w:t xml:space="preserve">Projekto biudžetas – 370732 Eur. </w:t>
      </w:r>
      <w:r w:rsidR="00257D5C" w:rsidRPr="00257D5C">
        <w:rPr>
          <w:bCs/>
          <w:szCs w:val="24"/>
          <w:lang w:eastAsia="lt-LT"/>
        </w:rPr>
        <w:t xml:space="preserve">Kelio Nr. </w:t>
      </w:r>
      <w:r w:rsidR="00257D5C" w:rsidRPr="00257D5C">
        <w:rPr>
          <w:szCs w:val="24"/>
          <w:lang w:eastAsia="lt-LT"/>
        </w:rPr>
        <w:t xml:space="preserve">RT0223 (Rietavo miesto Pramonės gatvė) rekonstrukcijos darbus vykdė UAB „Žemkasa“, darbų techninę priežiūrą atliko UAB „Inžinerinė mintis“,  projekto vykdymo priežiūrą vykdė UAB ,,Patvanka“. </w:t>
      </w:r>
    </w:p>
    <w:p w:rsidR="00257D5C" w:rsidRDefault="00257D5C" w:rsidP="00257D5C">
      <w:pPr>
        <w:ind w:firstLine="0"/>
        <w:rPr>
          <w:color w:val="000000"/>
          <w:szCs w:val="24"/>
          <w:lang w:eastAsia="lt-LT"/>
        </w:rPr>
      </w:pPr>
      <w:r>
        <w:rPr>
          <w:szCs w:val="24"/>
          <w:lang w:eastAsia="lt-LT"/>
        </w:rPr>
        <w:t xml:space="preserve">              </w:t>
      </w:r>
      <w:r w:rsidRPr="00257D5C">
        <w:rPr>
          <w:b/>
          <w:szCs w:val="24"/>
          <w:lang w:eastAsia="lt-LT"/>
        </w:rPr>
        <w:t>„Rietavo savivaldybės pastato Parko g. 10, Rietave, renovacija, pritaikant jį Mykolo  Kleopo Oginskio meno mokyklos veiklai“.</w:t>
      </w:r>
      <w:r w:rsidRPr="00257D5C">
        <w:rPr>
          <w:color w:val="000000"/>
          <w:szCs w:val="24"/>
          <w:lang w:eastAsia="lt-LT"/>
        </w:rPr>
        <w:t xml:space="preserve"> Techninį projektą parengė  UAB „Hidrostatybos projektai“. Projektas susidėjo iš dviejų dalių:</w:t>
      </w:r>
      <w:r>
        <w:rPr>
          <w:color w:val="000000"/>
          <w:szCs w:val="24"/>
          <w:lang w:eastAsia="lt-LT"/>
        </w:rPr>
        <w:t xml:space="preserve"> p</w:t>
      </w:r>
      <w:r w:rsidRPr="00257D5C">
        <w:rPr>
          <w:color w:val="000000"/>
          <w:szCs w:val="24"/>
          <w:lang w:eastAsia="lt-LT"/>
        </w:rPr>
        <w:t xml:space="preserve">irmoji dalis įgyvendinta 2014 metais,  tai </w:t>
      </w:r>
      <w:r>
        <w:rPr>
          <w:color w:val="000000"/>
          <w:szCs w:val="24"/>
          <w:lang w:eastAsia="lt-LT"/>
        </w:rPr>
        <w:t xml:space="preserve">– </w:t>
      </w:r>
      <w:r w:rsidRPr="00257D5C">
        <w:rPr>
          <w:color w:val="000000"/>
          <w:szCs w:val="24"/>
          <w:lang w:eastAsia="lt-LT"/>
        </w:rPr>
        <w:t>energijos išteklius taupančių priemonių įgyvendinimo darbai.  Rangos darbus atliko UAB ,,Mato ranga</w:t>
      </w:r>
      <w:r>
        <w:rPr>
          <w:color w:val="000000"/>
          <w:szCs w:val="24"/>
          <w:lang w:eastAsia="lt-LT"/>
        </w:rPr>
        <w:t xml:space="preserve">. </w:t>
      </w:r>
      <w:r w:rsidRPr="00257D5C">
        <w:rPr>
          <w:color w:val="000000"/>
          <w:szCs w:val="24"/>
          <w:lang w:eastAsia="lt-LT"/>
        </w:rPr>
        <w:t xml:space="preserve">Antroji dalis, pastato pritaikymas meno mokyklos veiklai, pradėta įgyvendinti 2016 metais ir baigta 2017 metais. Rangos darbus atliko UAB ,,Kongera“. </w:t>
      </w:r>
      <w:r w:rsidRPr="00257D5C">
        <w:rPr>
          <w:szCs w:val="24"/>
          <w:lang w:eastAsia="lt-LT"/>
        </w:rPr>
        <w:t>Darbų techninę priežiūrą vykdė UAB „Statybų techninė priežiūra“.</w:t>
      </w:r>
    </w:p>
    <w:p w:rsidR="00257D5C" w:rsidRDefault="00257D5C" w:rsidP="00257D5C">
      <w:pPr>
        <w:ind w:firstLine="0"/>
        <w:rPr>
          <w:color w:val="000000"/>
          <w:szCs w:val="24"/>
          <w:lang w:eastAsia="lt-LT"/>
        </w:rPr>
      </w:pPr>
      <w:r>
        <w:rPr>
          <w:color w:val="000000"/>
          <w:szCs w:val="24"/>
          <w:lang w:eastAsia="lt-LT"/>
        </w:rPr>
        <w:t xml:space="preserve">               </w:t>
      </w:r>
      <w:r w:rsidRPr="00257D5C">
        <w:rPr>
          <w:b/>
          <w:bCs/>
          <w:szCs w:val="24"/>
          <w:lang w:eastAsia="lt-LT"/>
        </w:rPr>
        <w:t>,,Bešeimininkių pastatų Vatušių kaime, Rietavo seniūnijoje, likvidavimas</w:t>
      </w:r>
      <w:r w:rsidRPr="00257D5C">
        <w:rPr>
          <w:b/>
          <w:szCs w:val="24"/>
          <w:lang w:eastAsia="lt-LT"/>
        </w:rPr>
        <w:t>“.</w:t>
      </w:r>
      <w:r w:rsidRPr="00257D5C">
        <w:rPr>
          <w:szCs w:val="24"/>
          <w:lang w:eastAsia="lt-LT"/>
        </w:rPr>
        <w:t xml:space="preserve"> </w:t>
      </w:r>
      <w:r w:rsidRPr="00257D5C">
        <w:rPr>
          <w:bCs/>
          <w:szCs w:val="24"/>
          <w:lang w:eastAsia="lt-LT"/>
        </w:rPr>
        <w:t xml:space="preserve"> </w:t>
      </w:r>
      <w:r w:rsidRPr="00257D5C">
        <w:rPr>
          <w:szCs w:val="24"/>
          <w:lang w:eastAsia="lt-LT"/>
        </w:rPr>
        <w:t>Darbus vykdė UAB „Plungės lagūna“.</w:t>
      </w:r>
    </w:p>
    <w:p w:rsidR="00257D5C" w:rsidRDefault="00257D5C" w:rsidP="00257D5C">
      <w:pPr>
        <w:ind w:firstLine="0"/>
        <w:rPr>
          <w:color w:val="000000"/>
          <w:szCs w:val="24"/>
          <w:lang w:eastAsia="lt-LT"/>
        </w:rPr>
      </w:pPr>
      <w:r w:rsidRPr="00257D5C">
        <w:rPr>
          <w:b/>
          <w:color w:val="000000"/>
          <w:szCs w:val="24"/>
          <w:lang w:eastAsia="lt-LT"/>
        </w:rPr>
        <w:t xml:space="preserve">               </w:t>
      </w:r>
      <w:r w:rsidRPr="00257D5C">
        <w:rPr>
          <w:b/>
          <w:bCs/>
          <w:szCs w:val="24"/>
          <w:lang w:eastAsia="lt-LT"/>
        </w:rPr>
        <w:t>,,</w:t>
      </w:r>
      <w:r w:rsidRPr="00257D5C">
        <w:rPr>
          <w:b/>
          <w:szCs w:val="24"/>
          <w:lang w:eastAsia="lt-LT"/>
        </w:rPr>
        <w:t>Rietavo seniūnijos Girėnų kaimo Ateities, Uosių ir kranto gatvių apšvietimo įrengimas“.</w:t>
      </w:r>
      <w:r w:rsidRPr="00257D5C">
        <w:rPr>
          <w:szCs w:val="24"/>
          <w:lang w:eastAsia="lt-LT"/>
        </w:rPr>
        <w:t xml:space="preserve"> </w:t>
      </w:r>
      <w:r w:rsidRPr="00257D5C">
        <w:rPr>
          <w:bCs/>
          <w:szCs w:val="24"/>
          <w:lang w:eastAsia="lt-LT"/>
        </w:rPr>
        <w:t xml:space="preserve"> </w:t>
      </w:r>
      <w:r w:rsidRPr="00257D5C">
        <w:rPr>
          <w:szCs w:val="24"/>
          <w:lang w:eastAsia="lt-LT"/>
        </w:rPr>
        <w:t>Darbus vykdė UAB „Elvaradas“.</w:t>
      </w:r>
    </w:p>
    <w:p w:rsidR="00257D5C" w:rsidRDefault="00257D5C" w:rsidP="00257D5C">
      <w:pPr>
        <w:ind w:firstLine="0"/>
        <w:rPr>
          <w:color w:val="000000"/>
          <w:szCs w:val="24"/>
          <w:lang w:eastAsia="lt-LT"/>
        </w:rPr>
      </w:pPr>
      <w:r>
        <w:rPr>
          <w:color w:val="000000"/>
          <w:szCs w:val="24"/>
          <w:lang w:eastAsia="lt-LT"/>
        </w:rPr>
        <w:t xml:space="preserve">              </w:t>
      </w:r>
      <w:r w:rsidRPr="00257D5C">
        <w:rPr>
          <w:b/>
          <w:bCs/>
          <w:szCs w:val="24"/>
          <w:lang w:eastAsia="lt-LT"/>
        </w:rPr>
        <w:t>,,</w:t>
      </w:r>
      <w:r w:rsidRPr="00257D5C">
        <w:rPr>
          <w:b/>
          <w:szCs w:val="24"/>
          <w:lang w:eastAsia="lt-LT"/>
        </w:rPr>
        <w:t>Rietavo miesto Daržų gatvės atkarpos nuo Žaliosios iki Palangos gatvės rekonstrukcija“.</w:t>
      </w:r>
      <w:r w:rsidRPr="00257D5C">
        <w:rPr>
          <w:szCs w:val="24"/>
          <w:lang w:eastAsia="lt-LT"/>
        </w:rPr>
        <w:t xml:space="preserve"> </w:t>
      </w:r>
      <w:r w:rsidRPr="00257D5C">
        <w:rPr>
          <w:bCs/>
          <w:szCs w:val="24"/>
          <w:lang w:eastAsia="lt-LT"/>
        </w:rPr>
        <w:t xml:space="preserve"> </w:t>
      </w:r>
      <w:r w:rsidRPr="00257D5C">
        <w:rPr>
          <w:szCs w:val="24"/>
          <w:lang w:eastAsia="lt-LT"/>
        </w:rPr>
        <w:t>Darbus vykdė UAB „Plungės lagūna“.</w:t>
      </w:r>
    </w:p>
    <w:p w:rsidR="00257D5C" w:rsidRDefault="00257D5C" w:rsidP="00257D5C">
      <w:pPr>
        <w:ind w:firstLine="0"/>
        <w:rPr>
          <w:color w:val="000000"/>
          <w:szCs w:val="24"/>
          <w:lang w:eastAsia="lt-LT"/>
        </w:rPr>
      </w:pPr>
      <w:r w:rsidRPr="00447576">
        <w:rPr>
          <w:b/>
          <w:color w:val="000000"/>
          <w:szCs w:val="24"/>
          <w:lang w:eastAsia="lt-LT"/>
        </w:rPr>
        <w:t xml:space="preserve">              </w:t>
      </w:r>
      <w:r w:rsidR="00471BCF" w:rsidRPr="00447576">
        <w:rPr>
          <w:b/>
          <w:color w:val="000000"/>
          <w:szCs w:val="24"/>
          <w:lang w:eastAsia="lt-LT"/>
        </w:rPr>
        <w:t>„</w:t>
      </w:r>
      <w:r w:rsidRPr="00447576">
        <w:rPr>
          <w:b/>
          <w:bCs/>
          <w:szCs w:val="24"/>
          <w:lang w:eastAsia="lt-LT"/>
        </w:rPr>
        <w:t>Dalies</w:t>
      </w:r>
      <w:r w:rsidRPr="00257D5C">
        <w:rPr>
          <w:b/>
          <w:bCs/>
          <w:szCs w:val="24"/>
          <w:lang w:eastAsia="lt-LT"/>
        </w:rPr>
        <w:t xml:space="preserve"> pastato Plungės g. 18, Rietave, pritaikymas socialinio būsto paskirčiai</w:t>
      </w:r>
      <w:r w:rsidR="00471BCF">
        <w:rPr>
          <w:b/>
          <w:bCs/>
          <w:szCs w:val="24"/>
          <w:lang w:eastAsia="lt-LT"/>
        </w:rPr>
        <w:t>“</w:t>
      </w:r>
      <w:r w:rsidRPr="00257D5C">
        <w:rPr>
          <w:b/>
          <w:bCs/>
          <w:szCs w:val="24"/>
          <w:lang w:eastAsia="lt-LT"/>
        </w:rPr>
        <w:t>.</w:t>
      </w:r>
      <w:r w:rsidRPr="00257D5C">
        <w:rPr>
          <w:bCs/>
          <w:szCs w:val="24"/>
          <w:lang w:eastAsia="lt-LT"/>
        </w:rPr>
        <w:t xml:space="preserve">  </w:t>
      </w:r>
      <w:r w:rsidRPr="00257D5C">
        <w:rPr>
          <w:szCs w:val="24"/>
          <w:lang w:eastAsia="lt-LT"/>
        </w:rPr>
        <w:t>Darbus vykdė UAB „Lyderio grupė“.</w:t>
      </w:r>
    </w:p>
    <w:p w:rsidR="00257D5C" w:rsidRDefault="00257D5C" w:rsidP="00257D5C">
      <w:pPr>
        <w:ind w:firstLine="0"/>
        <w:rPr>
          <w:color w:val="000000"/>
          <w:szCs w:val="24"/>
          <w:lang w:eastAsia="lt-LT"/>
        </w:rPr>
      </w:pPr>
      <w:r>
        <w:rPr>
          <w:color w:val="000000"/>
          <w:szCs w:val="24"/>
          <w:lang w:eastAsia="lt-LT"/>
        </w:rPr>
        <w:t xml:space="preserve">              </w:t>
      </w:r>
      <w:r w:rsidR="00471BCF" w:rsidRPr="00447576">
        <w:rPr>
          <w:b/>
          <w:color w:val="000000"/>
          <w:szCs w:val="24"/>
          <w:lang w:eastAsia="lt-LT"/>
        </w:rPr>
        <w:t>„</w:t>
      </w:r>
      <w:r w:rsidRPr="00447576">
        <w:rPr>
          <w:b/>
          <w:bCs/>
          <w:szCs w:val="24"/>
          <w:lang w:eastAsia="lt-LT"/>
        </w:rPr>
        <w:t>S</w:t>
      </w:r>
      <w:r w:rsidRPr="00257D5C">
        <w:rPr>
          <w:b/>
          <w:bCs/>
          <w:szCs w:val="24"/>
          <w:lang w:eastAsia="lt-LT"/>
        </w:rPr>
        <w:t>avarankiško gyvenimo namų steigimas, pritaikant pastato Plungės g. 18, Rietave patalpas</w:t>
      </w:r>
      <w:r w:rsidR="00471BCF">
        <w:rPr>
          <w:b/>
          <w:bCs/>
          <w:szCs w:val="24"/>
          <w:lang w:eastAsia="lt-LT"/>
        </w:rPr>
        <w:t>“</w:t>
      </w:r>
      <w:r w:rsidRPr="00257D5C">
        <w:rPr>
          <w:b/>
          <w:bCs/>
          <w:szCs w:val="24"/>
          <w:lang w:eastAsia="lt-LT"/>
        </w:rPr>
        <w:t>.</w:t>
      </w:r>
      <w:r w:rsidRPr="00257D5C">
        <w:rPr>
          <w:szCs w:val="24"/>
          <w:lang w:eastAsia="lt-LT"/>
        </w:rPr>
        <w:t xml:space="preserve"> Darbus vykdė UAB „Lyderio grupė“.</w:t>
      </w:r>
    </w:p>
    <w:p w:rsidR="00257D5C" w:rsidRPr="00257D5C" w:rsidRDefault="00257D5C" w:rsidP="00257D5C">
      <w:pPr>
        <w:ind w:firstLine="0"/>
        <w:rPr>
          <w:color w:val="000000"/>
          <w:szCs w:val="24"/>
          <w:lang w:eastAsia="lt-LT"/>
        </w:rPr>
      </w:pPr>
      <w:r>
        <w:rPr>
          <w:color w:val="000000"/>
          <w:szCs w:val="24"/>
          <w:lang w:eastAsia="lt-LT"/>
        </w:rPr>
        <w:t xml:space="preserve">              </w:t>
      </w:r>
      <w:r w:rsidRPr="00257D5C">
        <w:rPr>
          <w:b/>
          <w:szCs w:val="24"/>
          <w:lang w:eastAsia="lt-LT"/>
        </w:rPr>
        <w:t xml:space="preserve">,,Rietavo savivaldybės </w:t>
      </w:r>
      <w:r w:rsidRPr="00257D5C">
        <w:rPr>
          <w:b/>
          <w:color w:val="000000"/>
          <w:szCs w:val="24"/>
          <w:lang w:eastAsia="lt-LT"/>
        </w:rPr>
        <w:t>daugiabučių namų modernizavimo skatinimas, II etapas“.</w:t>
      </w:r>
      <w:r w:rsidRPr="00257D5C">
        <w:rPr>
          <w:color w:val="000000"/>
          <w:szCs w:val="24"/>
          <w:lang w:eastAsia="lt-LT"/>
        </w:rPr>
        <w:t xml:space="preserve"> R</w:t>
      </w:r>
      <w:r w:rsidRPr="00257D5C">
        <w:rPr>
          <w:szCs w:val="24"/>
          <w:lang w:eastAsia="lt-LT"/>
        </w:rPr>
        <w:t xml:space="preserve">enovuotas 1 daugiabutis </w:t>
      </w:r>
      <w:r w:rsidRPr="00257D5C">
        <w:rPr>
          <w:color w:val="000000"/>
          <w:szCs w:val="24"/>
          <w:lang w:eastAsia="lt-LT"/>
        </w:rPr>
        <w:t>Plungės g. 16,</w:t>
      </w:r>
      <w:r w:rsidRPr="00257D5C">
        <w:rPr>
          <w:szCs w:val="24"/>
          <w:lang w:eastAsia="lt-LT"/>
        </w:rPr>
        <w:t xml:space="preserve"> Rietavo mieste</w:t>
      </w:r>
      <w:r w:rsidRPr="00257D5C">
        <w:rPr>
          <w:color w:val="000000"/>
          <w:szCs w:val="24"/>
          <w:lang w:eastAsia="lt-LT"/>
        </w:rPr>
        <w:t>. Šio projekto administravimo paslaugas atliko Rietavo savivaldybės Energinio efektyvumo didinimo programos  administratorė UAB ,,Rietavo komunalinis ūkis“. Pastato atnaujinimo darbus vykdė  UAB ,,Brosta“.</w:t>
      </w:r>
      <w:r w:rsidRPr="00257D5C">
        <w:rPr>
          <w:szCs w:val="24"/>
          <w:lang w:eastAsia="lt-LT"/>
        </w:rPr>
        <w:t xml:space="preserve"> Statybos techninę priežiūrą atliko UAB ,,Inspecta“.</w:t>
      </w:r>
    </w:p>
    <w:p w:rsidR="00894782" w:rsidRPr="00BC2099" w:rsidRDefault="00894782" w:rsidP="00257D5C">
      <w:pPr>
        <w:ind w:firstLine="0"/>
        <w:rPr>
          <w:i/>
          <w:szCs w:val="24"/>
        </w:rPr>
      </w:pPr>
    </w:p>
    <w:p w:rsidR="00894782" w:rsidRPr="00257D5C" w:rsidRDefault="00894782" w:rsidP="00894782">
      <w:r w:rsidRPr="00257D5C">
        <w:rPr>
          <w:b/>
        </w:rPr>
        <w:t>PARENGTI TECHNINIAI PROJEKTAI</w:t>
      </w:r>
      <w:r w:rsidRPr="00257D5C">
        <w:t xml:space="preserve">: </w:t>
      </w:r>
    </w:p>
    <w:p w:rsidR="00894782" w:rsidRPr="00BC2099" w:rsidRDefault="00894782" w:rsidP="00894782">
      <w:pPr>
        <w:rPr>
          <w:i/>
        </w:rPr>
      </w:pPr>
    </w:p>
    <w:p w:rsidR="00257D5C" w:rsidRPr="00257D5C" w:rsidRDefault="00257D5C" w:rsidP="00257D5C">
      <w:pPr>
        <w:ind w:firstLine="0"/>
        <w:rPr>
          <w:szCs w:val="24"/>
          <w:lang w:eastAsia="lt-LT"/>
        </w:rPr>
      </w:pPr>
      <w:r>
        <w:rPr>
          <w:bCs/>
          <w:szCs w:val="24"/>
          <w:lang w:eastAsia="lt-LT"/>
        </w:rPr>
        <w:t xml:space="preserve">              </w:t>
      </w:r>
      <w:r w:rsidRPr="00257D5C">
        <w:rPr>
          <w:b/>
          <w:bCs/>
          <w:szCs w:val="24"/>
          <w:lang w:eastAsia="lt-LT"/>
        </w:rPr>
        <w:t>,,Bešeimininkių pastatų Vatušių kaime, Rietavo seniūnijoje, likvidavimas“.</w:t>
      </w:r>
      <w:r w:rsidRPr="00257D5C">
        <w:rPr>
          <w:bCs/>
          <w:szCs w:val="24"/>
          <w:lang w:eastAsia="lt-LT"/>
        </w:rPr>
        <w:t xml:space="preserve"> </w:t>
      </w:r>
      <w:r w:rsidRPr="00257D5C">
        <w:rPr>
          <w:szCs w:val="24"/>
          <w:lang w:eastAsia="lt-LT"/>
        </w:rPr>
        <w:t>Projektą parengė UAB ,,Aplinkos inžinierių grupė“.</w:t>
      </w:r>
    </w:p>
    <w:p w:rsidR="00257D5C" w:rsidRPr="00257D5C" w:rsidRDefault="00257D5C" w:rsidP="00257D5C">
      <w:pPr>
        <w:ind w:firstLine="0"/>
        <w:rPr>
          <w:szCs w:val="24"/>
          <w:lang w:eastAsia="lt-LT"/>
        </w:rPr>
      </w:pPr>
      <w:r>
        <w:rPr>
          <w:szCs w:val="24"/>
          <w:lang w:eastAsia="lt-LT"/>
        </w:rPr>
        <w:lastRenderedPageBreak/>
        <w:t xml:space="preserve">               </w:t>
      </w:r>
      <w:r w:rsidRPr="00257D5C">
        <w:rPr>
          <w:b/>
          <w:szCs w:val="24"/>
          <w:lang w:eastAsia="lt-LT"/>
        </w:rPr>
        <w:t>Daugėdų seniūnijos Gudalių gatvės apšvietimo įrengimo techninis darbo projektas</w:t>
      </w:r>
      <w:r w:rsidRPr="00257D5C">
        <w:rPr>
          <w:szCs w:val="24"/>
          <w:lang w:eastAsia="lt-LT"/>
        </w:rPr>
        <w:t>. Projektą parengė IĮ „Gistata“.</w:t>
      </w:r>
    </w:p>
    <w:p w:rsidR="00257D5C" w:rsidRPr="00257D5C" w:rsidRDefault="00257D5C" w:rsidP="00257D5C">
      <w:pPr>
        <w:ind w:firstLine="0"/>
        <w:rPr>
          <w:szCs w:val="24"/>
          <w:lang w:eastAsia="lt-LT"/>
        </w:rPr>
      </w:pPr>
      <w:r>
        <w:rPr>
          <w:szCs w:val="24"/>
          <w:lang w:eastAsia="lt-LT"/>
        </w:rPr>
        <w:t xml:space="preserve">               </w:t>
      </w:r>
      <w:r w:rsidRPr="00257D5C">
        <w:rPr>
          <w:b/>
          <w:szCs w:val="24"/>
          <w:lang w:eastAsia="lt-LT"/>
        </w:rPr>
        <w:t>Rietavo seniūnijos Labardžių kaimo Mokyklos, Motiejų, Draugystės, Liepų ir Žemaičių gatvių apšvietimo įrengimo techninis darbo projektas.</w:t>
      </w:r>
      <w:r w:rsidRPr="00257D5C">
        <w:rPr>
          <w:szCs w:val="24"/>
          <w:lang w:eastAsia="lt-LT"/>
        </w:rPr>
        <w:t xml:space="preserve"> Projektą parengė IĮ „Gistata“.</w:t>
      </w:r>
    </w:p>
    <w:p w:rsidR="00257D5C" w:rsidRPr="00257D5C" w:rsidRDefault="00257D5C" w:rsidP="00257D5C">
      <w:pPr>
        <w:ind w:firstLine="0"/>
        <w:rPr>
          <w:szCs w:val="24"/>
          <w:lang w:eastAsia="lt-LT"/>
        </w:rPr>
      </w:pPr>
      <w:r>
        <w:rPr>
          <w:szCs w:val="24"/>
          <w:lang w:eastAsia="lt-LT"/>
        </w:rPr>
        <w:t xml:space="preserve">               </w:t>
      </w:r>
      <w:r w:rsidRPr="00257D5C">
        <w:rPr>
          <w:b/>
          <w:szCs w:val="24"/>
          <w:lang w:eastAsia="lt-LT"/>
        </w:rPr>
        <w:t xml:space="preserve">Medingėnų seniūnijos Kalnelio ir Užpelių gatvių dangų kapitalinio remonto darbo projektas. </w:t>
      </w:r>
      <w:r w:rsidRPr="00257D5C">
        <w:rPr>
          <w:szCs w:val="24"/>
          <w:lang w:eastAsia="lt-LT"/>
        </w:rPr>
        <w:t>Projektą parengė MB „Gatvių inžinerija“.</w:t>
      </w:r>
    </w:p>
    <w:p w:rsidR="00257D5C" w:rsidRPr="00257D5C" w:rsidRDefault="00257D5C" w:rsidP="00257D5C">
      <w:pPr>
        <w:ind w:firstLine="0"/>
        <w:rPr>
          <w:szCs w:val="24"/>
          <w:lang w:eastAsia="lt-LT"/>
        </w:rPr>
      </w:pPr>
      <w:r>
        <w:rPr>
          <w:szCs w:val="24"/>
          <w:lang w:eastAsia="lt-LT"/>
        </w:rPr>
        <w:t xml:space="preserve">               </w:t>
      </w:r>
      <w:r w:rsidRPr="00257D5C">
        <w:rPr>
          <w:b/>
          <w:szCs w:val="24"/>
          <w:lang w:eastAsia="lt-LT"/>
        </w:rPr>
        <w:t>Tverų seniūnijos Piliakalnio gatvės kapitalinio remonto techninis darbo projektas.</w:t>
      </w:r>
      <w:r w:rsidRPr="00257D5C">
        <w:rPr>
          <w:szCs w:val="24"/>
          <w:lang w:eastAsia="lt-LT"/>
        </w:rPr>
        <w:t xml:space="preserve"> Projektą parengė UAB ,,Hidrolinija“.</w:t>
      </w:r>
    </w:p>
    <w:p w:rsidR="00257D5C" w:rsidRPr="00257D5C" w:rsidRDefault="00257D5C" w:rsidP="00257D5C">
      <w:pPr>
        <w:ind w:firstLine="0"/>
        <w:rPr>
          <w:szCs w:val="24"/>
          <w:lang w:eastAsia="lt-LT"/>
        </w:rPr>
      </w:pPr>
      <w:r>
        <w:rPr>
          <w:szCs w:val="24"/>
          <w:lang w:eastAsia="lt-LT"/>
        </w:rPr>
        <w:t xml:space="preserve">               </w:t>
      </w:r>
      <w:r w:rsidRPr="00257D5C">
        <w:rPr>
          <w:b/>
          <w:szCs w:val="24"/>
          <w:lang w:eastAsia="lt-LT"/>
        </w:rPr>
        <w:t>Rietavo miesto Palangos ir Taikos gatvių apšvietimo įrengimo techninis darbo projektas.</w:t>
      </w:r>
      <w:r w:rsidRPr="00257D5C">
        <w:rPr>
          <w:szCs w:val="24"/>
          <w:lang w:eastAsia="lt-LT"/>
        </w:rPr>
        <w:t xml:space="preserve"> Projektą parengė AB „Klaipėdos energetika“.</w:t>
      </w:r>
    </w:p>
    <w:p w:rsidR="00257D5C" w:rsidRPr="00257D5C" w:rsidRDefault="00257D5C" w:rsidP="00257D5C">
      <w:pPr>
        <w:ind w:firstLine="0"/>
        <w:rPr>
          <w:szCs w:val="24"/>
          <w:lang w:eastAsia="lt-LT"/>
        </w:rPr>
      </w:pPr>
      <w:r>
        <w:rPr>
          <w:szCs w:val="24"/>
          <w:lang w:eastAsia="lt-LT"/>
        </w:rPr>
        <w:t xml:space="preserve">               </w:t>
      </w:r>
      <w:r w:rsidRPr="00257D5C">
        <w:rPr>
          <w:b/>
          <w:color w:val="000000"/>
          <w:szCs w:val="24"/>
          <w:lang w:eastAsia="lt-LT"/>
        </w:rPr>
        <w:t>Jūros upės kraštovaizdžio formavimas gamtinio karkaso teritorijoje Rietavo mieste techninis darbo projektas.</w:t>
      </w:r>
      <w:r w:rsidRPr="00257D5C">
        <w:rPr>
          <w:color w:val="000000"/>
          <w:szCs w:val="24"/>
          <w:lang w:eastAsia="lt-LT"/>
        </w:rPr>
        <w:t xml:space="preserve"> Projektą parengė UAB</w:t>
      </w:r>
      <w:r w:rsidRPr="00257D5C">
        <w:rPr>
          <w:szCs w:val="24"/>
          <w:lang w:eastAsia="lt-LT"/>
        </w:rPr>
        <w:t xml:space="preserve"> ,,Aplinkos inžinierių grupė“.</w:t>
      </w:r>
    </w:p>
    <w:p w:rsidR="008C1381" w:rsidRDefault="008C1381" w:rsidP="008C1381">
      <w:pPr>
        <w:ind w:firstLine="0"/>
        <w:rPr>
          <w:szCs w:val="24"/>
          <w:lang w:eastAsia="lt-LT"/>
        </w:rPr>
      </w:pPr>
      <w:r>
        <w:rPr>
          <w:szCs w:val="24"/>
          <w:lang w:eastAsia="lt-LT"/>
        </w:rPr>
        <w:t xml:space="preserve">               </w:t>
      </w:r>
      <w:r w:rsidR="00257D5C" w:rsidRPr="00257D5C">
        <w:rPr>
          <w:b/>
          <w:szCs w:val="24"/>
          <w:lang w:eastAsia="lt-LT"/>
        </w:rPr>
        <w:t>Tverų seniūnijos Tauravo kaimo Tverų, Dvaro ir Jurginų gatvių kapitalinio re</w:t>
      </w:r>
      <w:r>
        <w:rPr>
          <w:b/>
          <w:szCs w:val="24"/>
          <w:lang w:eastAsia="lt-LT"/>
        </w:rPr>
        <w:t>m</w:t>
      </w:r>
      <w:r w:rsidR="00257D5C" w:rsidRPr="00257D5C">
        <w:rPr>
          <w:b/>
          <w:szCs w:val="24"/>
          <w:lang w:eastAsia="lt-LT"/>
        </w:rPr>
        <w:t>onto techninis projektas.</w:t>
      </w:r>
      <w:r w:rsidR="00257D5C" w:rsidRPr="00257D5C">
        <w:rPr>
          <w:szCs w:val="24"/>
          <w:lang w:eastAsia="lt-LT"/>
        </w:rPr>
        <w:t xml:space="preserve">  Projektą parengė </w:t>
      </w:r>
      <w:r w:rsidR="00257D5C" w:rsidRPr="00257D5C">
        <w:rPr>
          <w:color w:val="000000"/>
          <w:szCs w:val="24"/>
          <w:lang w:eastAsia="lt-LT"/>
        </w:rPr>
        <w:t>UAB „Urban line“.</w:t>
      </w:r>
    </w:p>
    <w:p w:rsidR="00257D5C" w:rsidRPr="00257D5C" w:rsidRDefault="008C1381" w:rsidP="008C1381">
      <w:pPr>
        <w:ind w:firstLine="0"/>
        <w:rPr>
          <w:szCs w:val="24"/>
          <w:lang w:eastAsia="lt-LT"/>
        </w:rPr>
      </w:pPr>
      <w:r>
        <w:rPr>
          <w:szCs w:val="24"/>
          <w:lang w:eastAsia="lt-LT"/>
        </w:rPr>
        <w:t xml:space="preserve">               </w:t>
      </w:r>
      <w:r w:rsidR="00257D5C" w:rsidRPr="00257D5C">
        <w:rPr>
          <w:b/>
          <w:szCs w:val="24"/>
          <w:lang w:eastAsia="lt-LT"/>
        </w:rPr>
        <w:t>Rietavo Oginskių kultūros istorijos muziejaus kompleksinio sutvarkymo ir pritaikymo kultūrinėms, edukacinėms reikmėms paprastojo remonto techninis projektas.</w:t>
      </w:r>
      <w:r w:rsidR="00257D5C" w:rsidRPr="00257D5C">
        <w:rPr>
          <w:szCs w:val="24"/>
          <w:lang w:eastAsia="lt-LT"/>
        </w:rPr>
        <w:t xml:space="preserve"> Projektą parengė UAB ,,Šiltas namas“.</w:t>
      </w:r>
    </w:p>
    <w:p w:rsidR="00257D5C" w:rsidRPr="00257D5C" w:rsidRDefault="008C1381" w:rsidP="008C1381">
      <w:pPr>
        <w:ind w:firstLine="0"/>
        <w:rPr>
          <w:szCs w:val="24"/>
          <w:lang w:eastAsia="lt-LT"/>
        </w:rPr>
      </w:pPr>
      <w:r>
        <w:rPr>
          <w:szCs w:val="24"/>
          <w:lang w:eastAsia="lt-LT"/>
        </w:rPr>
        <w:t xml:space="preserve">                </w:t>
      </w:r>
      <w:r w:rsidR="00257D5C" w:rsidRPr="00257D5C">
        <w:rPr>
          <w:b/>
          <w:szCs w:val="24"/>
          <w:lang w:eastAsia="lt-LT"/>
        </w:rPr>
        <w:t>Viešosios erdvės su prieigomis sutvarkymo Rietavo miesto Laisvės gatvėje, įrengiant žemės ūkio produktų turgelį</w:t>
      </w:r>
      <w:r w:rsidR="00257D5C" w:rsidRPr="00257D5C">
        <w:rPr>
          <w:b/>
          <w:color w:val="FF0000"/>
          <w:szCs w:val="24"/>
          <w:lang w:eastAsia="lt-LT"/>
        </w:rPr>
        <w:t xml:space="preserve"> </w:t>
      </w:r>
      <w:r w:rsidR="00257D5C" w:rsidRPr="00257D5C">
        <w:rPr>
          <w:b/>
          <w:szCs w:val="24"/>
          <w:lang w:eastAsia="lt-LT"/>
        </w:rPr>
        <w:t>kapitalinio remonto techninis projektas.</w:t>
      </w:r>
      <w:r w:rsidR="00257D5C" w:rsidRPr="00257D5C">
        <w:rPr>
          <w:szCs w:val="24"/>
          <w:lang w:eastAsia="lt-LT"/>
        </w:rPr>
        <w:t xml:space="preserve"> Projektą parengė UAB ,,Panprojektas“.</w:t>
      </w:r>
    </w:p>
    <w:p w:rsidR="00257D5C" w:rsidRPr="00257D5C" w:rsidRDefault="008C1381" w:rsidP="008C1381">
      <w:pPr>
        <w:ind w:firstLine="0"/>
        <w:rPr>
          <w:szCs w:val="24"/>
          <w:lang w:eastAsia="lt-LT"/>
        </w:rPr>
      </w:pPr>
      <w:r>
        <w:rPr>
          <w:szCs w:val="24"/>
          <w:lang w:eastAsia="lt-LT"/>
        </w:rPr>
        <w:t xml:space="preserve">                </w:t>
      </w:r>
      <w:r w:rsidR="00257D5C" w:rsidRPr="00257D5C">
        <w:rPr>
          <w:b/>
          <w:bCs/>
          <w:szCs w:val="24"/>
          <w:lang w:eastAsia="lt-LT"/>
        </w:rPr>
        <w:t xml:space="preserve">Dalies pastato Plungės g. 18, Rietave, pritaikymo socialinio būsto paskirčiai </w:t>
      </w:r>
      <w:r w:rsidR="00257D5C" w:rsidRPr="00257D5C">
        <w:rPr>
          <w:b/>
          <w:szCs w:val="24"/>
          <w:lang w:eastAsia="lt-LT"/>
        </w:rPr>
        <w:t>kapitalinio remonto techninis projektas</w:t>
      </w:r>
      <w:r w:rsidR="00257D5C" w:rsidRPr="00257D5C">
        <w:rPr>
          <w:b/>
          <w:bCs/>
          <w:szCs w:val="24"/>
          <w:lang w:eastAsia="lt-LT"/>
        </w:rPr>
        <w:t>.</w:t>
      </w:r>
      <w:r w:rsidR="00257D5C" w:rsidRPr="00257D5C">
        <w:rPr>
          <w:bCs/>
          <w:szCs w:val="24"/>
          <w:lang w:eastAsia="lt-LT"/>
        </w:rPr>
        <w:t xml:space="preserve">  </w:t>
      </w:r>
      <w:r w:rsidR="00257D5C" w:rsidRPr="00257D5C">
        <w:rPr>
          <w:szCs w:val="24"/>
          <w:lang w:eastAsia="lt-LT"/>
        </w:rPr>
        <w:t xml:space="preserve">Projektą parengė UAB </w:t>
      </w:r>
      <w:r w:rsidR="00257D5C" w:rsidRPr="00257D5C">
        <w:rPr>
          <w:color w:val="000000"/>
          <w:szCs w:val="24"/>
          <w:lang w:eastAsia="lt-LT"/>
        </w:rPr>
        <w:t>„Lyderio grupė“.</w:t>
      </w:r>
    </w:p>
    <w:p w:rsidR="00257D5C" w:rsidRPr="00257D5C" w:rsidRDefault="008C1381" w:rsidP="008C1381">
      <w:pPr>
        <w:ind w:firstLine="0"/>
        <w:rPr>
          <w:szCs w:val="24"/>
          <w:lang w:eastAsia="lt-LT"/>
        </w:rPr>
      </w:pPr>
      <w:r>
        <w:rPr>
          <w:szCs w:val="24"/>
          <w:lang w:eastAsia="lt-LT"/>
        </w:rPr>
        <w:t xml:space="preserve">                </w:t>
      </w:r>
      <w:r w:rsidR="00257D5C" w:rsidRPr="00257D5C">
        <w:rPr>
          <w:b/>
          <w:bCs/>
          <w:szCs w:val="24"/>
          <w:lang w:eastAsia="lt-LT"/>
        </w:rPr>
        <w:t xml:space="preserve">Dalies pastato Plungės g. 18, Rietave, pritaikymo savarankiško gyvenimo namų steigimui </w:t>
      </w:r>
      <w:r w:rsidR="00257D5C" w:rsidRPr="00257D5C">
        <w:rPr>
          <w:b/>
          <w:szCs w:val="24"/>
          <w:lang w:eastAsia="lt-LT"/>
        </w:rPr>
        <w:t>kapitalinio remonto techninis projektas</w:t>
      </w:r>
      <w:r w:rsidR="00257D5C" w:rsidRPr="00257D5C">
        <w:rPr>
          <w:b/>
          <w:bCs/>
          <w:szCs w:val="24"/>
          <w:lang w:eastAsia="lt-LT"/>
        </w:rPr>
        <w:t>.</w:t>
      </w:r>
      <w:r w:rsidR="00257D5C" w:rsidRPr="00257D5C">
        <w:rPr>
          <w:bCs/>
          <w:szCs w:val="24"/>
          <w:lang w:eastAsia="lt-LT"/>
        </w:rPr>
        <w:t xml:space="preserve">  </w:t>
      </w:r>
      <w:r w:rsidR="00257D5C" w:rsidRPr="00257D5C">
        <w:rPr>
          <w:szCs w:val="24"/>
          <w:lang w:eastAsia="lt-LT"/>
        </w:rPr>
        <w:t xml:space="preserve">Projektą parengė UAB </w:t>
      </w:r>
      <w:r w:rsidR="00257D5C" w:rsidRPr="00257D5C">
        <w:rPr>
          <w:color w:val="000000"/>
          <w:szCs w:val="24"/>
          <w:lang w:eastAsia="lt-LT"/>
        </w:rPr>
        <w:t>„Lyderio grupė“.</w:t>
      </w:r>
    </w:p>
    <w:p w:rsidR="00257D5C" w:rsidRPr="00257D5C" w:rsidRDefault="008C1381" w:rsidP="008C1381">
      <w:pPr>
        <w:ind w:firstLine="0"/>
        <w:rPr>
          <w:szCs w:val="24"/>
          <w:lang w:eastAsia="lt-LT"/>
        </w:rPr>
      </w:pPr>
      <w:r>
        <w:rPr>
          <w:szCs w:val="24"/>
          <w:lang w:eastAsia="lt-LT"/>
        </w:rPr>
        <w:t xml:space="preserve">                </w:t>
      </w:r>
      <w:r w:rsidR="00257D5C" w:rsidRPr="00257D5C">
        <w:rPr>
          <w:b/>
          <w:szCs w:val="24"/>
          <w:lang w:eastAsia="lt-LT"/>
        </w:rPr>
        <w:t>Administracijos pastato Laisvės a.3, Rietave atnaujinimo investicijų planas.</w:t>
      </w:r>
      <w:r w:rsidR="00257D5C" w:rsidRPr="00257D5C">
        <w:rPr>
          <w:szCs w:val="24"/>
          <w:lang w:eastAsia="lt-LT"/>
        </w:rPr>
        <w:t xml:space="preserve"> UAB ,,Inžineringas“.</w:t>
      </w:r>
    </w:p>
    <w:p w:rsidR="00894782" w:rsidRPr="008C1381" w:rsidRDefault="00894782" w:rsidP="00894782">
      <w:pPr>
        <w:pStyle w:val="prastasistinklapis"/>
        <w:jc w:val="both"/>
        <w:rPr>
          <w:rFonts w:ascii="Times New Roman" w:hAnsi="Times New Roman" w:cs="Times New Roman"/>
          <w:sz w:val="24"/>
          <w:szCs w:val="24"/>
        </w:rPr>
      </w:pPr>
      <w:r w:rsidRPr="00BC2099">
        <w:rPr>
          <w:rFonts w:ascii="Times New Roman" w:hAnsi="Times New Roman" w:cs="Times New Roman"/>
          <w:b/>
          <w:i/>
          <w:sz w:val="24"/>
          <w:szCs w:val="24"/>
        </w:rPr>
        <w:t xml:space="preserve">          </w:t>
      </w:r>
      <w:r w:rsidRPr="008C1381">
        <w:rPr>
          <w:rFonts w:ascii="Times New Roman" w:hAnsi="Times New Roman" w:cs="Times New Roman"/>
          <w:b/>
          <w:sz w:val="24"/>
          <w:szCs w:val="24"/>
        </w:rPr>
        <w:t>201</w:t>
      </w:r>
      <w:r w:rsidR="008C1381" w:rsidRPr="008C1381">
        <w:rPr>
          <w:rFonts w:ascii="Times New Roman" w:hAnsi="Times New Roman" w:cs="Times New Roman"/>
          <w:b/>
          <w:sz w:val="24"/>
          <w:szCs w:val="24"/>
        </w:rPr>
        <w:t>8</w:t>
      </w:r>
      <w:r w:rsidRPr="008C1381">
        <w:rPr>
          <w:rFonts w:ascii="Times New Roman" w:hAnsi="Times New Roman" w:cs="Times New Roman"/>
          <w:b/>
          <w:sz w:val="24"/>
          <w:szCs w:val="24"/>
        </w:rPr>
        <w:t xml:space="preserve"> M</w:t>
      </w:r>
      <w:r w:rsidR="00F2603B" w:rsidRPr="008C1381">
        <w:rPr>
          <w:rFonts w:ascii="Times New Roman" w:hAnsi="Times New Roman" w:cs="Times New Roman"/>
          <w:b/>
          <w:sz w:val="24"/>
          <w:szCs w:val="24"/>
        </w:rPr>
        <w:t>.</w:t>
      </w:r>
      <w:r w:rsidRPr="008C1381">
        <w:rPr>
          <w:rFonts w:ascii="Times New Roman" w:hAnsi="Times New Roman" w:cs="Times New Roman"/>
          <w:b/>
          <w:sz w:val="24"/>
          <w:szCs w:val="24"/>
        </w:rPr>
        <w:t xml:space="preserve"> TĘSIAMI PROJEKTAI:</w:t>
      </w:r>
    </w:p>
    <w:p w:rsidR="008C1381" w:rsidRPr="008C1381" w:rsidRDefault="008C1381" w:rsidP="008C1381">
      <w:pPr>
        <w:ind w:firstLine="0"/>
        <w:rPr>
          <w:szCs w:val="24"/>
          <w:lang w:eastAsia="lt-LT"/>
        </w:rPr>
      </w:pPr>
      <w:r>
        <w:rPr>
          <w:szCs w:val="24"/>
          <w:lang w:eastAsia="lt-LT"/>
        </w:rPr>
        <w:t xml:space="preserve">                </w:t>
      </w:r>
      <w:r w:rsidRPr="008C1381">
        <w:rPr>
          <w:b/>
          <w:szCs w:val="24"/>
          <w:lang w:eastAsia="lt-LT"/>
        </w:rPr>
        <w:t>„Rietavo Lauryno Ivinskio gimnazijos Rietave, Daržų g. 1, sporto salės priestato statyba“.</w:t>
      </w:r>
      <w:r w:rsidRPr="008C1381">
        <w:rPr>
          <w:szCs w:val="24"/>
          <w:lang w:eastAsia="lt-LT"/>
        </w:rPr>
        <w:t xml:space="preserve"> Projekto biudžetas – 2793,6 tūkst. Eur. </w:t>
      </w:r>
      <w:r w:rsidRPr="008C1381">
        <w:rPr>
          <w:color w:val="000000"/>
          <w:szCs w:val="24"/>
          <w:lang w:eastAsia="lt-LT"/>
        </w:rPr>
        <w:t>Projektas finansuojamas Valstybės investicijų programos  lėšomis. Projekto įgyvendinimo pradžia – 2008</w:t>
      </w:r>
      <w:r w:rsidR="00471BCF">
        <w:rPr>
          <w:color w:val="000000"/>
          <w:szCs w:val="24"/>
          <w:lang w:eastAsia="lt-LT"/>
        </w:rPr>
        <w:t>-</w:t>
      </w:r>
      <w:r w:rsidRPr="008C1381">
        <w:rPr>
          <w:color w:val="000000"/>
          <w:szCs w:val="24"/>
          <w:lang w:eastAsia="lt-LT"/>
        </w:rPr>
        <w:t>03</w:t>
      </w:r>
      <w:r w:rsidR="00471BCF">
        <w:rPr>
          <w:color w:val="000000"/>
          <w:szCs w:val="24"/>
          <w:lang w:eastAsia="lt-LT"/>
        </w:rPr>
        <w:t>-</w:t>
      </w:r>
      <w:r w:rsidRPr="008C1381">
        <w:rPr>
          <w:color w:val="000000"/>
          <w:szCs w:val="24"/>
          <w:lang w:eastAsia="lt-LT"/>
        </w:rPr>
        <w:t>18.</w:t>
      </w:r>
      <w:r w:rsidRPr="008C1381">
        <w:rPr>
          <w:b/>
          <w:color w:val="000000"/>
          <w:szCs w:val="24"/>
          <w:lang w:eastAsia="lt-LT"/>
        </w:rPr>
        <w:t xml:space="preserve"> </w:t>
      </w:r>
      <w:r w:rsidRPr="008C1381">
        <w:rPr>
          <w:szCs w:val="24"/>
          <w:lang w:eastAsia="lt-LT"/>
        </w:rPr>
        <w:t>Dėl nepakankamo finansavimo statyba tęsiasi iki šiol. 2015 metais objekto rangos darbų konkursą laimėjo UAB ,,Stamela“. Nuo statybos pradžios atlikta darbų už 1796 tūkst. Eur.</w:t>
      </w:r>
      <w:r w:rsidRPr="008C1381">
        <w:rPr>
          <w:color w:val="FF0000"/>
          <w:szCs w:val="24"/>
          <w:lang w:eastAsia="lt-LT"/>
        </w:rPr>
        <w:t xml:space="preserve"> </w:t>
      </w:r>
      <w:r w:rsidRPr="008C1381">
        <w:rPr>
          <w:szCs w:val="24"/>
          <w:lang w:eastAsia="lt-LT"/>
        </w:rPr>
        <w:t>Projekto vykdymo priežiūrą atlieka UAB ,,Simper“.</w:t>
      </w:r>
    </w:p>
    <w:p w:rsidR="008C1381" w:rsidRPr="008C1381" w:rsidRDefault="008C1381" w:rsidP="008C1381">
      <w:pPr>
        <w:ind w:firstLine="0"/>
        <w:rPr>
          <w:szCs w:val="24"/>
          <w:lang w:eastAsia="lt-LT"/>
        </w:rPr>
      </w:pPr>
      <w:r>
        <w:rPr>
          <w:szCs w:val="24"/>
          <w:lang w:eastAsia="lt-LT"/>
        </w:rPr>
        <w:t xml:space="preserve">                  </w:t>
      </w:r>
      <w:r w:rsidR="00471BCF" w:rsidRPr="00447576">
        <w:rPr>
          <w:b/>
          <w:szCs w:val="24"/>
          <w:lang w:eastAsia="lt-LT"/>
        </w:rPr>
        <w:t>„</w:t>
      </w:r>
      <w:r w:rsidRPr="008C1381">
        <w:rPr>
          <w:b/>
          <w:szCs w:val="24"/>
          <w:lang w:eastAsia="lt-LT"/>
        </w:rPr>
        <w:t>Rietavo miesto Palangos ir Taikos gatvių apšvietimo įrengimo darbai</w:t>
      </w:r>
      <w:r w:rsidR="00471BCF">
        <w:rPr>
          <w:b/>
          <w:szCs w:val="24"/>
          <w:lang w:eastAsia="lt-LT"/>
        </w:rPr>
        <w:t>“</w:t>
      </w:r>
      <w:r w:rsidRPr="008C1381">
        <w:rPr>
          <w:b/>
          <w:szCs w:val="24"/>
          <w:lang w:eastAsia="lt-LT"/>
        </w:rPr>
        <w:t>.</w:t>
      </w:r>
      <w:r w:rsidRPr="008C1381">
        <w:rPr>
          <w:szCs w:val="24"/>
          <w:lang w:eastAsia="lt-LT"/>
        </w:rPr>
        <w:t xml:space="preserve"> Darbus vykdo UAB ,,VVARFF“. Projekto techninę priežiūrą atlieka UAB ,,Mickoma“. </w:t>
      </w:r>
    </w:p>
    <w:p w:rsidR="008C1381" w:rsidRPr="008C1381" w:rsidRDefault="008C1381" w:rsidP="008C1381">
      <w:pPr>
        <w:ind w:firstLine="0"/>
        <w:rPr>
          <w:szCs w:val="24"/>
          <w:lang w:eastAsia="lt-LT"/>
        </w:rPr>
      </w:pPr>
      <w:r w:rsidRPr="00447576">
        <w:rPr>
          <w:b/>
          <w:szCs w:val="24"/>
          <w:lang w:eastAsia="lt-LT"/>
        </w:rPr>
        <w:t xml:space="preserve">                  </w:t>
      </w:r>
      <w:r w:rsidR="00471BCF" w:rsidRPr="00447576">
        <w:rPr>
          <w:b/>
          <w:szCs w:val="24"/>
          <w:lang w:eastAsia="lt-LT"/>
        </w:rPr>
        <w:t>„</w:t>
      </w:r>
      <w:r w:rsidRPr="008C1381">
        <w:rPr>
          <w:b/>
          <w:szCs w:val="24"/>
          <w:lang w:eastAsia="lt-LT"/>
        </w:rPr>
        <w:t>Tverų miestelio Kovo 8-osios gatvės rekonstrukcija</w:t>
      </w:r>
      <w:r w:rsidR="00471BCF">
        <w:rPr>
          <w:b/>
          <w:szCs w:val="24"/>
          <w:lang w:eastAsia="lt-LT"/>
        </w:rPr>
        <w:t>“</w:t>
      </w:r>
      <w:r w:rsidRPr="008C1381">
        <w:rPr>
          <w:b/>
          <w:szCs w:val="24"/>
          <w:lang w:eastAsia="lt-LT"/>
        </w:rPr>
        <w:t>.</w:t>
      </w:r>
      <w:r w:rsidRPr="008C1381">
        <w:rPr>
          <w:szCs w:val="24"/>
          <w:lang w:eastAsia="lt-LT"/>
        </w:rPr>
        <w:t xml:space="preserve"> Darbus vykdo UAB „Valda“ ir UAB „Plungės Jonis-S“. Projekto techninę priežiūrą atlieka UAB ,,Mickoma“. </w:t>
      </w:r>
    </w:p>
    <w:p w:rsidR="008C1381" w:rsidRPr="008C1381" w:rsidRDefault="008C1381" w:rsidP="008C1381">
      <w:pPr>
        <w:ind w:firstLine="0"/>
        <w:rPr>
          <w:szCs w:val="24"/>
          <w:lang w:eastAsia="lt-LT"/>
        </w:rPr>
      </w:pPr>
      <w:r w:rsidRPr="008C1381">
        <w:rPr>
          <w:b/>
          <w:szCs w:val="24"/>
          <w:lang w:eastAsia="lt-LT"/>
        </w:rPr>
        <w:t xml:space="preserve">                  </w:t>
      </w:r>
      <w:r w:rsidR="00471BCF">
        <w:rPr>
          <w:b/>
          <w:szCs w:val="24"/>
          <w:lang w:eastAsia="lt-LT"/>
        </w:rPr>
        <w:t>„</w:t>
      </w:r>
      <w:r w:rsidRPr="008C1381">
        <w:rPr>
          <w:b/>
          <w:szCs w:val="24"/>
          <w:lang w:eastAsia="lt-LT"/>
        </w:rPr>
        <w:t>Rietavo seniūnijos Giliogirio kaimo Liepų, Vingio, Šaltinių, Naujosios, M. Kavecko ir Vingio gatvių apšvietimo įrengimas</w:t>
      </w:r>
      <w:r w:rsidR="00471BCF">
        <w:rPr>
          <w:b/>
          <w:szCs w:val="24"/>
          <w:lang w:eastAsia="lt-LT"/>
        </w:rPr>
        <w:t>“</w:t>
      </w:r>
      <w:r w:rsidRPr="008C1381">
        <w:rPr>
          <w:b/>
          <w:szCs w:val="24"/>
          <w:lang w:eastAsia="lt-LT"/>
        </w:rPr>
        <w:t>.</w:t>
      </w:r>
      <w:r w:rsidRPr="008C1381">
        <w:rPr>
          <w:szCs w:val="24"/>
          <w:lang w:eastAsia="lt-LT"/>
        </w:rPr>
        <w:t xml:space="preserve"> Darbus vykdo UAB ,,Klaipėdos energetika“. Projekto techninę priežiūrą atlieka UAB ,,Mickoma“. </w:t>
      </w:r>
    </w:p>
    <w:p w:rsidR="008C1381" w:rsidRPr="008C1381" w:rsidRDefault="008C1381" w:rsidP="008C1381">
      <w:pPr>
        <w:ind w:firstLine="0"/>
        <w:rPr>
          <w:szCs w:val="24"/>
          <w:lang w:eastAsia="lt-LT"/>
        </w:rPr>
      </w:pPr>
      <w:r>
        <w:rPr>
          <w:b/>
          <w:szCs w:val="24"/>
          <w:lang w:eastAsia="lt-LT"/>
        </w:rPr>
        <w:t xml:space="preserve">                  </w:t>
      </w:r>
      <w:r w:rsidR="00471BCF">
        <w:rPr>
          <w:b/>
          <w:szCs w:val="24"/>
          <w:lang w:eastAsia="lt-LT"/>
        </w:rPr>
        <w:t>„</w:t>
      </w:r>
      <w:r w:rsidRPr="008C1381">
        <w:rPr>
          <w:b/>
          <w:szCs w:val="24"/>
          <w:lang w:eastAsia="lt-LT"/>
        </w:rPr>
        <w:t>Rietavo miesto Vatušių gatvės apšvietimo įrengimas</w:t>
      </w:r>
      <w:r w:rsidR="00447576">
        <w:rPr>
          <w:b/>
          <w:szCs w:val="24"/>
          <w:lang w:eastAsia="lt-LT"/>
        </w:rPr>
        <w:t>“</w:t>
      </w:r>
      <w:r w:rsidRPr="008C1381">
        <w:rPr>
          <w:b/>
          <w:szCs w:val="24"/>
          <w:lang w:eastAsia="lt-LT"/>
        </w:rPr>
        <w:t xml:space="preserve">. </w:t>
      </w:r>
      <w:r w:rsidRPr="00471BCF">
        <w:rPr>
          <w:szCs w:val="24"/>
          <w:lang w:eastAsia="lt-LT"/>
        </w:rPr>
        <w:t xml:space="preserve">Darbus vykdo UAB ,,Elektros automatika“. </w:t>
      </w:r>
      <w:r w:rsidRPr="008C1381">
        <w:rPr>
          <w:szCs w:val="24"/>
          <w:lang w:eastAsia="lt-LT"/>
        </w:rPr>
        <w:t xml:space="preserve">Projekto techninę priežiūrą atlieka UAB ,,Mickoma“. </w:t>
      </w:r>
    </w:p>
    <w:p w:rsidR="008C1381" w:rsidRPr="008C1381" w:rsidRDefault="00471BCF" w:rsidP="00471BCF">
      <w:pPr>
        <w:ind w:firstLine="0"/>
        <w:rPr>
          <w:szCs w:val="24"/>
          <w:lang w:eastAsia="lt-LT"/>
        </w:rPr>
      </w:pPr>
      <w:r>
        <w:rPr>
          <w:b/>
          <w:szCs w:val="24"/>
          <w:lang w:eastAsia="lt-LT"/>
        </w:rPr>
        <w:t xml:space="preserve">                  „</w:t>
      </w:r>
      <w:r w:rsidR="008C1381" w:rsidRPr="008C1381">
        <w:rPr>
          <w:b/>
          <w:szCs w:val="24"/>
          <w:lang w:eastAsia="lt-LT"/>
        </w:rPr>
        <w:t>Rietavo seniūnijos Žadvainių kaimo Miško, Kaštonų ir Jūros gatvių apšvietimo įrengimas</w:t>
      </w:r>
      <w:r>
        <w:rPr>
          <w:b/>
          <w:szCs w:val="24"/>
          <w:lang w:eastAsia="lt-LT"/>
        </w:rPr>
        <w:t>“</w:t>
      </w:r>
      <w:r w:rsidR="008C1381" w:rsidRPr="008C1381">
        <w:rPr>
          <w:b/>
          <w:szCs w:val="24"/>
          <w:lang w:eastAsia="lt-LT"/>
        </w:rPr>
        <w:t>.</w:t>
      </w:r>
      <w:r w:rsidR="008C1381" w:rsidRPr="008C1381">
        <w:rPr>
          <w:szCs w:val="24"/>
          <w:lang w:eastAsia="lt-LT"/>
        </w:rPr>
        <w:t xml:space="preserve"> Darbus vykdo UAB ,,Elti“. Projekto techninę priežiūrą atlieka UAB ,,Mickoma“.  </w:t>
      </w:r>
    </w:p>
    <w:p w:rsidR="008C1381" w:rsidRPr="008C1381" w:rsidRDefault="00471BCF" w:rsidP="00471BCF">
      <w:pPr>
        <w:ind w:firstLine="0"/>
        <w:rPr>
          <w:szCs w:val="24"/>
          <w:lang w:eastAsia="lt-LT"/>
        </w:rPr>
      </w:pPr>
      <w:r>
        <w:rPr>
          <w:b/>
          <w:szCs w:val="24"/>
          <w:lang w:eastAsia="lt-LT"/>
        </w:rPr>
        <w:t xml:space="preserve">                 „</w:t>
      </w:r>
      <w:r w:rsidR="008C1381" w:rsidRPr="008C1381">
        <w:rPr>
          <w:b/>
          <w:szCs w:val="24"/>
          <w:lang w:eastAsia="lt-LT"/>
        </w:rPr>
        <w:t>Medingėnų seniūnijos Kalnelio ir Užpelių gatvių dangų kapitalinis remontas</w:t>
      </w:r>
      <w:r>
        <w:rPr>
          <w:b/>
          <w:szCs w:val="24"/>
          <w:lang w:eastAsia="lt-LT"/>
        </w:rPr>
        <w:t>“</w:t>
      </w:r>
      <w:r w:rsidR="008C1381" w:rsidRPr="008C1381">
        <w:rPr>
          <w:b/>
          <w:szCs w:val="24"/>
          <w:lang w:eastAsia="lt-LT"/>
        </w:rPr>
        <w:t>.</w:t>
      </w:r>
      <w:r w:rsidR="008C1381" w:rsidRPr="008C1381">
        <w:rPr>
          <w:szCs w:val="24"/>
          <w:lang w:eastAsia="lt-LT"/>
        </w:rPr>
        <w:t xml:space="preserve"> Darbus vykdo UAB „VVARFF“. Projekto techninę priežiūrą atlieka UAB ,,Mickoma“. </w:t>
      </w:r>
    </w:p>
    <w:p w:rsidR="008C1381" w:rsidRPr="008C1381" w:rsidRDefault="00471BCF" w:rsidP="00471BCF">
      <w:pPr>
        <w:ind w:firstLine="0"/>
        <w:rPr>
          <w:szCs w:val="24"/>
          <w:lang w:eastAsia="lt-LT"/>
        </w:rPr>
      </w:pPr>
      <w:r>
        <w:rPr>
          <w:b/>
          <w:szCs w:val="24"/>
          <w:lang w:eastAsia="lt-LT"/>
        </w:rPr>
        <w:t xml:space="preserve">                 „</w:t>
      </w:r>
      <w:r w:rsidR="008C1381" w:rsidRPr="008C1381">
        <w:rPr>
          <w:b/>
          <w:szCs w:val="24"/>
          <w:lang w:eastAsia="lt-LT"/>
        </w:rPr>
        <w:t>Medingėnų seniūnijos Gėlių ir Mokyklos gatvių rekonstrukcija</w:t>
      </w:r>
      <w:r>
        <w:rPr>
          <w:b/>
          <w:szCs w:val="24"/>
          <w:lang w:eastAsia="lt-LT"/>
        </w:rPr>
        <w:t>“</w:t>
      </w:r>
      <w:r w:rsidR="008C1381" w:rsidRPr="008C1381">
        <w:rPr>
          <w:b/>
          <w:szCs w:val="24"/>
          <w:lang w:eastAsia="lt-LT"/>
        </w:rPr>
        <w:t>.</w:t>
      </w:r>
      <w:r w:rsidR="008C1381" w:rsidRPr="008C1381">
        <w:rPr>
          <w:szCs w:val="24"/>
          <w:lang w:eastAsia="lt-LT"/>
        </w:rPr>
        <w:t xml:space="preserve"> Darbus vykdo UAB „Plungės lagūna“. Projekto techninę priežiūrą atlieka UAB ,,Mickoma“. </w:t>
      </w:r>
    </w:p>
    <w:p w:rsidR="008C1381" w:rsidRPr="008C1381" w:rsidRDefault="00490C31" w:rsidP="008C1381">
      <w:pPr>
        <w:ind w:firstLine="1296"/>
        <w:rPr>
          <w:szCs w:val="24"/>
          <w:lang w:eastAsia="lt-LT"/>
        </w:rPr>
      </w:pPr>
      <w:r>
        <w:rPr>
          <w:b/>
          <w:szCs w:val="24"/>
          <w:lang w:eastAsia="lt-LT"/>
        </w:rPr>
        <w:lastRenderedPageBreak/>
        <w:t>„</w:t>
      </w:r>
      <w:r w:rsidR="008C1381" w:rsidRPr="008C1381">
        <w:rPr>
          <w:b/>
          <w:szCs w:val="24"/>
          <w:lang w:eastAsia="lt-LT"/>
        </w:rPr>
        <w:t>Tverų seniūnijos Piliakalnio gatvės kapitalinis remontas</w:t>
      </w:r>
      <w:r>
        <w:rPr>
          <w:b/>
          <w:szCs w:val="24"/>
          <w:lang w:eastAsia="lt-LT"/>
        </w:rPr>
        <w:t>“</w:t>
      </w:r>
      <w:r w:rsidR="008C1381" w:rsidRPr="008C1381">
        <w:rPr>
          <w:b/>
          <w:szCs w:val="24"/>
          <w:lang w:eastAsia="lt-LT"/>
        </w:rPr>
        <w:t>.</w:t>
      </w:r>
      <w:r w:rsidR="008C1381" w:rsidRPr="008C1381">
        <w:rPr>
          <w:szCs w:val="24"/>
          <w:lang w:eastAsia="lt-LT"/>
        </w:rPr>
        <w:t xml:space="preserve"> Darbus vykdo UAB „Plungės lagūna“. Projekto techninę priežiūrą atlieka UAB ,,Mickoma“. </w:t>
      </w:r>
    </w:p>
    <w:p w:rsidR="008C1381" w:rsidRPr="008C1381" w:rsidRDefault="00490C31" w:rsidP="008C1381">
      <w:pPr>
        <w:ind w:firstLine="1296"/>
        <w:rPr>
          <w:szCs w:val="24"/>
          <w:lang w:eastAsia="lt-LT"/>
        </w:rPr>
      </w:pPr>
      <w:r>
        <w:rPr>
          <w:b/>
          <w:szCs w:val="24"/>
          <w:lang w:eastAsia="lt-LT"/>
        </w:rPr>
        <w:t>„</w:t>
      </w:r>
      <w:r w:rsidR="008C1381" w:rsidRPr="008C1381">
        <w:rPr>
          <w:b/>
          <w:szCs w:val="24"/>
          <w:lang w:eastAsia="lt-LT"/>
        </w:rPr>
        <w:t>Tverų seniūnijos Tauravo kaimo Tverų, Dvaro ir Jurginų gatvių kapitalinis remontas</w:t>
      </w:r>
      <w:r>
        <w:rPr>
          <w:b/>
          <w:szCs w:val="24"/>
          <w:lang w:eastAsia="lt-LT"/>
        </w:rPr>
        <w:t>“</w:t>
      </w:r>
      <w:r w:rsidR="008C1381" w:rsidRPr="008C1381">
        <w:rPr>
          <w:b/>
          <w:szCs w:val="24"/>
          <w:lang w:eastAsia="lt-LT"/>
        </w:rPr>
        <w:t>.</w:t>
      </w:r>
      <w:r w:rsidR="008C1381" w:rsidRPr="008C1381">
        <w:rPr>
          <w:szCs w:val="24"/>
          <w:lang w:eastAsia="lt-LT"/>
        </w:rPr>
        <w:t xml:space="preserve"> Darbus vykdo UAB „Plungės lagūna“. Projekto techninę priežiūrą atlieka UAB ,,Mickoma“. </w:t>
      </w:r>
    </w:p>
    <w:p w:rsidR="008C1381" w:rsidRPr="008C1381" w:rsidRDefault="00490C31" w:rsidP="008C1381">
      <w:pPr>
        <w:ind w:firstLine="1296"/>
        <w:rPr>
          <w:szCs w:val="24"/>
          <w:lang w:eastAsia="lt-LT"/>
        </w:rPr>
      </w:pPr>
      <w:r>
        <w:rPr>
          <w:b/>
          <w:szCs w:val="24"/>
          <w:lang w:eastAsia="lt-LT"/>
        </w:rPr>
        <w:t>„</w:t>
      </w:r>
      <w:r w:rsidR="008C1381" w:rsidRPr="008C1381">
        <w:rPr>
          <w:b/>
          <w:szCs w:val="24"/>
          <w:lang w:eastAsia="lt-LT"/>
        </w:rPr>
        <w:t>Rietavo seniūnijos Labardžių kaimo Mokyklos, Motiejų, Draugystės, Liepų ir Žemaičių gatvių apšvietimo įrengimas</w:t>
      </w:r>
      <w:r>
        <w:rPr>
          <w:b/>
          <w:szCs w:val="24"/>
          <w:lang w:eastAsia="lt-LT"/>
        </w:rPr>
        <w:t>“</w:t>
      </w:r>
      <w:r w:rsidR="008C1381" w:rsidRPr="008C1381">
        <w:rPr>
          <w:b/>
          <w:szCs w:val="24"/>
          <w:lang w:eastAsia="lt-LT"/>
        </w:rPr>
        <w:t>.</w:t>
      </w:r>
      <w:r w:rsidR="008C1381" w:rsidRPr="008C1381">
        <w:rPr>
          <w:szCs w:val="24"/>
          <w:lang w:eastAsia="lt-LT"/>
        </w:rPr>
        <w:t xml:space="preserve"> Darbus vykdo IĮ „Gistata“. Projekto techninę priežiūrą atlieka UAB ,,Mickoma“. </w:t>
      </w:r>
    </w:p>
    <w:p w:rsidR="008C1381" w:rsidRPr="008C1381" w:rsidRDefault="00490C31" w:rsidP="008C1381">
      <w:pPr>
        <w:ind w:firstLine="1296"/>
        <w:rPr>
          <w:szCs w:val="24"/>
          <w:lang w:eastAsia="lt-LT"/>
        </w:rPr>
      </w:pPr>
      <w:r>
        <w:rPr>
          <w:b/>
          <w:szCs w:val="24"/>
          <w:lang w:eastAsia="lt-LT"/>
        </w:rPr>
        <w:t>„</w:t>
      </w:r>
      <w:r w:rsidR="008C1381" w:rsidRPr="008C1381">
        <w:rPr>
          <w:b/>
          <w:szCs w:val="24"/>
          <w:lang w:eastAsia="lt-LT"/>
        </w:rPr>
        <w:t>Rietavo savivaldybės Pelaičių gyvenvietės vandentiekio ir nuotekų tinklų statyba</w:t>
      </w:r>
      <w:r>
        <w:rPr>
          <w:b/>
          <w:szCs w:val="24"/>
          <w:lang w:eastAsia="lt-LT"/>
        </w:rPr>
        <w:t>“</w:t>
      </w:r>
      <w:r w:rsidR="008C1381" w:rsidRPr="008C1381">
        <w:rPr>
          <w:b/>
          <w:szCs w:val="24"/>
          <w:lang w:eastAsia="lt-LT"/>
        </w:rPr>
        <w:t xml:space="preserve">. </w:t>
      </w:r>
      <w:r w:rsidR="008C1381" w:rsidRPr="008C1381">
        <w:rPr>
          <w:szCs w:val="24"/>
          <w:lang w:eastAsia="lt-LT"/>
        </w:rPr>
        <w:t>Projektas įgyvendinamas kartu su partneriu UAB ,,Rietavo komunalinis ūkis“. Darbus vykdo UAB „Plungės lagūna“. Projekto techninę priežiūrą atlieka UAB ,,Atamis“.</w:t>
      </w:r>
    </w:p>
    <w:p w:rsidR="008C1381" w:rsidRPr="008C1381" w:rsidRDefault="00490C31" w:rsidP="008C1381">
      <w:pPr>
        <w:ind w:firstLine="1296"/>
        <w:rPr>
          <w:szCs w:val="24"/>
          <w:lang w:eastAsia="lt-LT"/>
        </w:rPr>
      </w:pPr>
      <w:r>
        <w:rPr>
          <w:b/>
          <w:szCs w:val="24"/>
          <w:lang w:eastAsia="lt-LT"/>
        </w:rPr>
        <w:t>„</w:t>
      </w:r>
      <w:r w:rsidR="008C1381" w:rsidRPr="008C1381">
        <w:rPr>
          <w:b/>
          <w:szCs w:val="24"/>
          <w:lang w:eastAsia="lt-LT"/>
        </w:rPr>
        <w:t>Rietavo miesto Pamiškės gatvės techninių parametrų gerinimas</w:t>
      </w:r>
      <w:r w:rsidR="00756A14">
        <w:rPr>
          <w:b/>
          <w:szCs w:val="24"/>
          <w:lang w:eastAsia="lt-LT"/>
        </w:rPr>
        <w:t>“</w:t>
      </w:r>
      <w:r w:rsidR="008C1381" w:rsidRPr="008C1381">
        <w:rPr>
          <w:b/>
          <w:szCs w:val="24"/>
          <w:lang w:eastAsia="lt-LT"/>
        </w:rPr>
        <w:t>.</w:t>
      </w:r>
      <w:r w:rsidR="008C1381" w:rsidRPr="008C1381">
        <w:rPr>
          <w:szCs w:val="24"/>
          <w:lang w:eastAsia="lt-LT"/>
        </w:rPr>
        <w:t xml:space="preserve"> R</w:t>
      </w:r>
      <w:r>
        <w:rPr>
          <w:szCs w:val="24"/>
          <w:lang w:eastAsia="lt-LT"/>
        </w:rPr>
        <w:t>engimai</w:t>
      </w:r>
      <w:r w:rsidR="008C1381" w:rsidRPr="008C1381">
        <w:rPr>
          <w:szCs w:val="24"/>
          <w:lang w:eastAsia="lt-LT"/>
        </w:rPr>
        <w:t xml:space="preserve"> viešojo pirkimo dokumentai rangovui parinkti.</w:t>
      </w:r>
    </w:p>
    <w:p w:rsidR="008C1381" w:rsidRPr="008C1381" w:rsidRDefault="00490C31" w:rsidP="008C1381">
      <w:pPr>
        <w:ind w:firstLine="1296"/>
        <w:rPr>
          <w:szCs w:val="24"/>
          <w:lang w:eastAsia="lt-LT"/>
        </w:rPr>
      </w:pPr>
      <w:r>
        <w:rPr>
          <w:b/>
          <w:szCs w:val="24"/>
          <w:lang w:eastAsia="lt-LT"/>
        </w:rPr>
        <w:t>„</w:t>
      </w:r>
      <w:r w:rsidR="008C1381" w:rsidRPr="008C1381">
        <w:rPr>
          <w:b/>
          <w:szCs w:val="24"/>
          <w:lang w:eastAsia="lt-LT"/>
        </w:rPr>
        <w:t>Rietavo miesto pėsčiųjų ir dviračių tako Aušros alėjoje ir L. Ivinskio gatvėje įrengimas</w:t>
      </w:r>
      <w:r>
        <w:rPr>
          <w:b/>
          <w:szCs w:val="24"/>
          <w:lang w:eastAsia="lt-LT"/>
        </w:rPr>
        <w:t>“</w:t>
      </w:r>
      <w:r w:rsidR="008C1381" w:rsidRPr="008C1381">
        <w:rPr>
          <w:b/>
          <w:szCs w:val="24"/>
          <w:lang w:eastAsia="lt-LT"/>
        </w:rPr>
        <w:t>.</w:t>
      </w:r>
      <w:r>
        <w:rPr>
          <w:szCs w:val="24"/>
          <w:lang w:eastAsia="lt-LT"/>
        </w:rPr>
        <w:t xml:space="preserve"> Rengiami</w:t>
      </w:r>
      <w:r w:rsidR="008C1381" w:rsidRPr="008C1381">
        <w:rPr>
          <w:szCs w:val="24"/>
          <w:lang w:eastAsia="lt-LT"/>
        </w:rPr>
        <w:t xml:space="preserve"> viešojo pirkimo dokumentai rangovui parinkti.</w:t>
      </w:r>
    </w:p>
    <w:p w:rsidR="008C1381" w:rsidRPr="008C1381" w:rsidRDefault="00490C31" w:rsidP="008C1381">
      <w:pPr>
        <w:ind w:firstLine="1296"/>
        <w:rPr>
          <w:szCs w:val="24"/>
          <w:lang w:eastAsia="lt-LT"/>
        </w:rPr>
      </w:pPr>
      <w:r>
        <w:rPr>
          <w:b/>
          <w:szCs w:val="24"/>
          <w:lang w:eastAsia="lt-LT"/>
        </w:rPr>
        <w:t>„</w:t>
      </w:r>
      <w:r w:rsidR="008C1381" w:rsidRPr="008C1381">
        <w:rPr>
          <w:b/>
          <w:szCs w:val="24"/>
          <w:lang w:eastAsia="lt-LT"/>
        </w:rPr>
        <w:t>Rietavo miesto Žemaitės ir Naujalio gatvių kapitalinis remontas, įrengiant pėsčiųjų ir dviračių taką</w:t>
      </w:r>
      <w:r>
        <w:rPr>
          <w:b/>
          <w:szCs w:val="24"/>
          <w:lang w:eastAsia="lt-LT"/>
        </w:rPr>
        <w:t>“</w:t>
      </w:r>
      <w:r w:rsidR="008C1381" w:rsidRPr="008C1381">
        <w:rPr>
          <w:b/>
          <w:szCs w:val="24"/>
          <w:lang w:eastAsia="lt-LT"/>
        </w:rPr>
        <w:t xml:space="preserve">. </w:t>
      </w:r>
      <w:r w:rsidR="008C1381" w:rsidRPr="008C1381">
        <w:rPr>
          <w:szCs w:val="24"/>
          <w:lang w:eastAsia="lt-LT"/>
        </w:rPr>
        <w:t xml:space="preserve"> Darbus vykdo UAB ,,Plungės Jonis S“. Projekto techninę priežiūrą atlieka UAB ,,Mickoma“.</w:t>
      </w:r>
    </w:p>
    <w:p w:rsidR="00894782" w:rsidRPr="00BC2099" w:rsidRDefault="00894782" w:rsidP="00894782">
      <w:pPr>
        <w:rPr>
          <w:b/>
          <w:i/>
          <w:color w:val="FF0000"/>
        </w:rPr>
      </w:pPr>
    </w:p>
    <w:p w:rsidR="00894782" w:rsidRPr="008C1381" w:rsidRDefault="007C5902" w:rsidP="003E1235">
      <w:pPr>
        <w:jc w:val="center"/>
        <w:rPr>
          <w:b/>
        </w:rPr>
      </w:pPr>
      <w:r w:rsidRPr="008C1381">
        <w:rPr>
          <w:b/>
        </w:rPr>
        <w:t>RIETAVO SAVIVALDYBĖS VIETINĖS REIKŠMĖS KELIŲ PRIEŽIŪRA IR PLĖTRA</w:t>
      </w:r>
    </w:p>
    <w:p w:rsidR="00894782" w:rsidRPr="00BC2099" w:rsidRDefault="00894782" w:rsidP="00894782">
      <w:pPr>
        <w:rPr>
          <w:i/>
          <w:color w:val="FF0000"/>
        </w:rPr>
      </w:pPr>
    </w:p>
    <w:p w:rsidR="008C1381" w:rsidRPr="008C1381" w:rsidRDefault="008C1381" w:rsidP="008C1381">
      <w:pPr>
        <w:ind w:firstLine="1296"/>
        <w:rPr>
          <w:szCs w:val="24"/>
          <w:lang w:eastAsia="lt-LT"/>
        </w:rPr>
      </w:pPr>
      <w:r w:rsidRPr="008C1381">
        <w:rPr>
          <w:szCs w:val="24"/>
          <w:lang w:eastAsia="lt-LT"/>
        </w:rPr>
        <w:t xml:space="preserve">Rietavo savivaldybei 2017 m. iš Kelių priežiūros ir plėtros programos (KPPP) buvo skirta 399 200 Eur. </w:t>
      </w:r>
    </w:p>
    <w:p w:rsidR="008C1381" w:rsidRPr="008C1381" w:rsidRDefault="008C1381" w:rsidP="008C1381">
      <w:pPr>
        <w:ind w:firstLine="1296"/>
        <w:rPr>
          <w:szCs w:val="24"/>
          <w:lang w:eastAsia="lt-LT"/>
        </w:rPr>
      </w:pPr>
      <w:r w:rsidRPr="008C1381">
        <w:rPr>
          <w:szCs w:val="24"/>
          <w:lang w:eastAsia="lt-LT"/>
        </w:rPr>
        <w:t>Lietuvos automobilių kelių direkcijos prie Susisiekimo ministerijos generalinio direktoriaus 2017 m. balandžio 18 d. įsakymu Nr. V-163 „Dėl Kelių priežiūros ir plėtros programos lėšų vietinės reikšmės keliams ir gatvėms tiesti, rekonstruoti, taisyti (remontuoti), prižiūrėti ir saugaus eismo sąlygoms užtikrinti paskirstymo savivaldybėms 2017 metais“ skirta 321 900 Eur. Lietuvos Respublikos susisiekimo ministro 2017 m. gegužės 29 d. įsakym</w:t>
      </w:r>
      <w:r w:rsidR="00490C31">
        <w:rPr>
          <w:szCs w:val="24"/>
          <w:lang w:eastAsia="lt-LT"/>
        </w:rPr>
        <w:t>o</w:t>
      </w:r>
      <w:r w:rsidRPr="008C1381">
        <w:rPr>
          <w:szCs w:val="24"/>
          <w:lang w:eastAsia="lt-LT"/>
        </w:rPr>
        <w:t xml:space="preserve"> Nr. 3-248(1.5 E) „Dėl Vietinės reikšmės kelių (gatvių) tikslinio finansavimo 2017 metų sąrašo patvirtinimo“</w:t>
      </w:r>
      <w:r w:rsidRPr="008C1381">
        <w:rPr>
          <w:color w:val="FF0000"/>
          <w:szCs w:val="24"/>
          <w:lang w:eastAsia="lt-LT"/>
        </w:rPr>
        <w:t xml:space="preserve"> </w:t>
      </w:r>
      <w:r w:rsidRPr="008C1381">
        <w:rPr>
          <w:szCs w:val="24"/>
          <w:lang w:eastAsia="lt-LT"/>
        </w:rPr>
        <w:t>8.3 punktu skirta 77 300 Eur.</w:t>
      </w:r>
      <w:r>
        <w:rPr>
          <w:szCs w:val="24"/>
          <w:lang w:eastAsia="lt-LT"/>
        </w:rPr>
        <w:t xml:space="preserve"> </w:t>
      </w:r>
      <w:r w:rsidRPr="008C1381">
        <w:rPr>
          <w:szCs w:val="24"/>
          <w:lang w:eastAsia="lt-LT"/>
        </w:rPr>
        <w:t xml:space="preserve">Savivaldybės administracija su Lietuvos automobilių kelių direkcija prie Susisiekimo ministerijos sudarė finansavimo sutartis, parengė objektų sąrašus. Darbams atlikti buvo skelbiami konkursai ir su konkursų laimėtojais sudarytos sutartys. </w:t>
      </w:r>
    </w:p>
    <w:p w:rsidR="008C1381" w:rsidRPr="008C1381" w:rsidRDefault="008C1381" w:rsidP="008C1381">
      <w:pPr>
        <w:ind w:firstLine="1296"/>
        <w:rPr>
          <w:szCs w:val="24"/>
          <w:lang w:eastAsia="lt-LT"/>
        </w:rPr>
      </w:pPr>
      <w:r w:rsidRPr="008C1381">
        <w:rPr>
          <w:szCs w:val="24"/>
          <w:lang w:eastAsia="lt-LT"/>
        </w:rPr>
        <w:t>UAB „Plungės lagūna“ vykdė sniego valymo, greideriavimo, žvyravimo išdaužų vietose darbus. UAB „Plungės lagūna“ 2017 m. pagal sutartį R8-228 atliko darbų už 110 641,88 Eur</w:t>
      </w:r>
      <w:r w:rsidR="00490C31">
        <w:rPr>
          <w:szCs w:val="24"/>
          <w:lang w:eastAsia="lt-LT"/>
        </w:rPr>
        <w:t>,</w:t>
      </w:r>
      <w:r w:rsidRPr="008C1381">
        <w:rPr>
          <w:szCs w:val="24"/>
          <w:lang w:eastAsia="lt-LT"/>
        </w:rPr>
        <w:t xml:space="preserve"> pagal sutartį R8-152 atliko Rietavo miesto Daržų skersgatvio (RT7134) paprastojo remonto darbus už 12 330,42 Eur, o pagal 2017 m. sutartį R8-151 </w:t>
      </w:r>
      <w:r w:rsidR="00490C31" w:rsidRPr="008C1381">
        <w:rPr>
          <w:szCs w:val="24"/>
          <w:lang w:eastAsia="lt-LT"/>
        </w:rPr>
        <w:t xml:space="preserve">už 1 787,97 Eur </w:t>
      </w:r>
      <w:r w:rsidRPr="008C1381">
        <w:rPr>
          <w:szCs w:val="24"/>
          <w:lang w:eastAsia="lt-LT"/>
        </w:rPr>
        <w:t xml:space="preserve">įrengė nuovažą į sklypą Žemaičių gatvėje. </w:t>
      </w:r>
    </w:p>
    <w:p w:rsidR="008C1381" w:rsidRPr="008C1381" w:rsidRDefault="008C1381" w:rsidP="008C1381">
      <w:pPr>
        <w:ind w:firstLine="1296"/>
        <w:rPr>
          <w:szCs w:val="24"/>
          <w:lang w:eastAsia="lt-LT"/>
        </w:rPr>
      </w:pPr>
      <w:r w:rsidRPr="008C1381">
        <w:rPr>
          <w:szCs w:val="24"/>
          <w:lang w:eastAsia="lt-LT"/>
        </w:rPr>
        <w:t xml:space="preserve">Vietinės reikšmės kelių ir gatvių su asfalto danga priežiūros ir remonto darbus pagal sutartį R8-2 vykdė Stasio Pakarklio individuali įmonė. Ji atliko darbų už 30 456,72 Eur. Stasio Pakarklio įmonė  vykdė seniūnijų gatvių su asfalto danga duobių remonto darbus. </w:t>
      </w:r>
    </w:p>
    <w:p w:rsidR="008C1381" w:rsidRPr="008C1381" w:rsidRDefault="008C1381" w:rsidP="008C1381">
      <w:pPr>
        <w:ind w:firstLine="1296"/>
        <w:rPr>
          <w:szCs w:val="24"/>
          <w:lang w:eastAsia="lt-LT"/>
        </w:rPr>
      </w:pPr>
      <w:r w:rsidRPr="008C1381">
        <w:rPr>
          <w:szCs w:val="24"/>
          <w:lang w:eastAsia="lt-LT"/>
        </w:rPr>
        <w:t xml:space="preserve">UAB „Patvanka“ pagal 2017 m. sutartį R8-154 parengė Rietavo miesto Daržų gatvės atkarpos nuo Žaliosios iki Palangos gatvės rekonstravimo techninio darbo projekto korektūrą už 1149,50 Eur. </w:t>
      </w:r>
    </w:p>
    <w:p w:rsidR="008C1381" w:rsidRPr="008C1381" w:rsidRDefault="008C1381" w:rsidP="008C1381">
      <w:pPr>
        <w:ind w:firstLine="1296"/>
        <w:rPr>
          <w:szCs w:val="24"/>
          <w:lang w:eastAsia="lt-LT"/>
        </w:rPr>
      </w:pPr>
      <w:r w:rsidRPr="008C1381">
        <w:rPr>
          <w:szCs w:val="24"/>
          <w:lang w:eastAsia="lt-LT"/>
        </w:rPr>
        <w:t xml:space="preserve"> UAB „Aremsa“ pagal 2017 m. sutartį R8-231 už 3146,07 Eur įrengė Medingėnų seniūnijos Gėlių gatvės apšvietimą. </w:t>
      </w:r>
    </w:p>
    <w:p w:rsidR="008C1381" w:rsidRPr="008C1381" w:rsidRDefault="008C1381" w:rsidP="008C1381">
      <w:pPr>
        <w:ind w:firstLine="1296"/>
        <w:rPr>
          <w:szCs w:val="24"/>
          <w:lang w:eastAsia="lt-LT"/>
        </w:rPr>
      </w:pPr>
      <w:r w:rsidRPr="008C1381">
        <w:rPr>
          <w:szCs w:val="24"/>
          <w:lang w:eastAsia="lt-LT"/>
        </w:rPr>
        <w:t xml:space="preserve">KPPP lėšomis atliktos 8 projektų ekspertizės </w:t>
      </w:r>
      <w:r w:rsidR="00490C31">
        <w:rPr>
          <w:szCs w:val="24"/>
          <w:lang w:eastAsia="lt-LT"/>
        </w:rPr>
        <w:t xml:space="preserve">– </w:t>
      </w:r>
      <w:r w:rsidRPr="008C1381">
        <w:rPr>
          <w:szCs w:val="24"/>
          <w:lang w:eastAsia="lt-LT"/>
        </w:rPr>
        <w:t>už bendrą 1 653,36 Eur sumą. Projektų ekspertizes atliko UAB „Projektų ekspertizė“ pagal 2016 m. sutartį R8-43.</w:t>
      </w:r>
    </w:p>
    <w:p w:rsidR="008C1381" w:rsidRPr="008C1381" w:rsidRDefault="008C1381" w:rsidP="008C1381">
      <w:pPr>
        <w:ind w:firstLine="1296"/>
        <w:rPr>
          <w:szCs w:val="24"/>
          <w:lang w:eastAsia="lt-LT"/>
        </w:rPr>
      </w:pPr>
      <w:r w:rsidRPr="008C1381">
        <w:rPr>
          <w:szCs w:val="24"/>
          <w:lang w:eastAsia="lt-LT"/>
        </w:rPr>
        <w:t xml:space="preserve"> UAB „VVARFF“ pagal 2016 m. sutartį R8-170 užbaigė Medingėnų seniūnijos Užpelių kaimo Minijos, Kalnelio ir Užpelių gatvių dalinio apšvietimo įrengimo darbus už </w:t>
      </w:r>
      <w:r w:rsidRPr="008C1381">
        <w:rPr>
          <w:szCs w:val="24"/>
          <w:lang w:eastAsia="lt-LT"/>
        </w:rPr>
        <w:lastRenderedPageBreak/>
        <w:t>2 815,37 Eur, pagal 2016 m. sutartį R8-160 užbaigė Daugėdų seniūnijos Minijos gatvės pėsčiųjų tako kapitalinio remonto darbus</w:t>
      </w:r>
      <w:r w:rsidR="00490C31">
        <w:rPr>
          <w:szCs w:val="24"/>
          <w:lang w:eastAsia="lt-LT"/>
        </w:rPr>
        <w:t xml:space="preserve"> –</w:t>
      </w:r>
      <w:r w:rsidRPr="008C1381">
        <w:rPr>
          <w:szCs w:val="24"/>
          <w:lang w:eastAsia="lt-LT"/>
        </w:rPr>
        <w:t xml:space="preserve"> už 5 658,89 Eur. </w:t>
      </w:r>
    </w:p>
    <w:p w:rsidR="008C1381" w:rsidRPr="008C1381" w:rsidRDefault="008C1381" w:rsidP="008C1381">
      <w:pPr>
        <w:ind w:firstLine="1296"/>
        <w:rPr>
          <w:szCs w:val="24"/>
          <w:lang w:eastAsia="lt-LT"/>
        </w:rPr>
      </w:pPr>
      <w:r w:rsidRPr="008C1381">
        <w:rPr>
          <w:szCs w:val="24"/>
          <w:lang w:eastAsia="lt-LT"/>
        </w:rPr>
        <w:t>UAB „Plungės lagūna“ pagal 2016 m. sutartį R8-173 užbaigė Tverų seniūnijos Aitros gatvės kapitalinio remonto darbus</w:t>
      </w:r>
      <w:r w:rsidR="00490C31">
        <w:rPr>
          <w:szCs w:val="24"/>
          <w:lang w:eastAsia="lt-LT"/>
        </w:rPr>
        <w:t xml:space="preserve"> –</w:t>
      </w:r>
      <w:r w:rsidRPr="008C1381">
        <w:rPr>
          <w:szCs w:val="24"/>
          <w:lang w:eastAsia="lt-LT"/>
        </w:rPr>
        <w:t xml:space="preserve"> už 14 168,04 Eur.</w:t>
      </w:r>
    </w:p>
    <w:p w:rsidR="008C1381" w:rsidRPr="008C1381" w:rsidRDefault="008C1381" w:rsidP="008C1381">
      <w:pPr>
        <w:ind w:firstLine="1296"/>
        <w:rPr>
          <w:szCs w:val="24"/>
          <w:lang w:eastAsia="lt-LT"/>
        </w:rPr>
      </w:pPr>
      <w:r w:rsidRPr="008C1381">
        <w:rPr>
          <w:szCs w:val="24"/>
          <w:lang w:eastAsia="lt-LT"/>
        </w:rPr>
        <w:t xml:space="preserve"> UAB „Plungės Jonis-S“ ir UAB „Valda“ pagal 2017 m. sutartį R8-216 vykdo Tverų miestelio Kovo 8-osios gatvės rekonstravimo darbus. Parengta techninio projekto korektūra, techninis darbo projektas, atlikti apšvietimo įrengimo ir lietaus nuotekų tinklų įrengimo darbai, apmokėta 41 824,97 Eur. </w:t>
      </w:r>
    </w:p>
    <w:p w:rsidR="008C1381" w:rsidRPr="008C1381" w:rsidRDefault="008C1381" w:rsidP="008C1381">
      <w:pPr>
        <w:ind w:firstLine="1296"/>
        <w:rPr>
          <w:szCs w:val="24"/>
          <w:lang w:eastAsia="lt-LT"/>
        </w:rPr>
      </w:pPr>
      <w:r w:rsidRPr="008C1381">
        <w:rPr>
          <w:szCs w:val="24"/>
          <w:lang w:eastAsia="lt-LT"/>
        </w:rPr>
        <w:t xml:space="preserve">UAB „Costruction trade“ pagal 2016 m. sutartį R8-75 atliko Rietavo miesto asfalto dangos plyšių ir siūlių su defektais taisymo darbus </w:t>
      </w:r>
      <w:r w:rsidR="00490C31">
        <w:rPr>
          <w:szCs w:val="24"/>
          <w:lang w:eastAsia="lt-LT"/>
        </w:rPr>
        <w:t xml:space="preserve">– </w:t>
      </w:r>
      <w:r w:rsidRPr="008C1381">
        <w:rPr>
          <w:szCs w:val="24"/>
          <w:lang w:eastAsia="lt-LT"/>
        </w:rPr>
        <w:t xml:space="preserve">už 3484,80  Eur. Darbų techninę priežiūrą vykdė UAB „Mickoma“. Sutarties įkainis </w:t>
      </w:r>
      <w:r w:rsidR="00490C31">
        <w:rPr>
          <w:szCs w:val="24"/>
          <w:lang w:eastAsia="lt-LT"/>
        </w:rPr>
        <w:t xml:space="preserve">– </w:t>
      </w:r>
      <w:r w:rsidRPr="008C1381">
        <w:rPr>
          <w:szCs w:val="24"/>
          <w:lang w:eastAsia="lt-LT"/>
        </w:rPr>
        <w:t xml:space="preserve">0,34 </w:t>
      </w:r>
      <w:r w:rsidR="00490C31">
        <w:rPr>
          <w:szCs w:val="24"/>
          <w:lang w:eastAsia="lt-LT"/>
        </w:rPr>
        <w:t>proc.</w:t>
      </w:r>
      <w:r w:rsidRPr="008C1381">
        <w:rPr>
          <w:szCs w:val="24"/>
          <w:lang w:eastAsia="lt-LT"/>
        </w:rPr>
        <w:t xml:space="preserve"> nuo atliktų statybos (remonto) darbų kainos. Suteikta paslaugų už 832,62 Eur.</w:t>
      </w:r>
    </w:p>
    <w:p w:rsidR="008C1381" w:rsidRPr="008C1381" w:rsidRDefault="008C1381" w:rsidP="008C1381">
      <w:pPr>
        <w:ind w:firstLine="1296"/>
        <w:rPr>
          <w:szCs w:val="24"/>
          <w:lang w:eastAsia="lt-LT"/>
        </w:rPr>
      </w:pPr>
      <w:r w:rsidRPr="008C1381">
        <w:rPr>
          <w:szCs w:val="24"/>
          <w:lang w:eastAsia="lt-LT"/>
        </w:rPr>
        <w:t xml:space="preserve"> Iš Kelių priežiūros ir plėtros programos lėšų apmokėta paskolos dalis ir palūkanos (25 943,99 Eur) už projektą „Rietavo miesto Dariaus ir Girėno gatvės rekonstrukcija“. </w:t>
      </w:r>
    </w:p>
    <w:p w:rsidR="008C1381" w:rsidRPr="008C1381" w:rsidRDefault="008C1381" w:rsidP="008C1381">
      <w:pPr>
        <w:ind w:firstLine="1296"/>
        <w:rPr>
          <w:szCs w:val="24"/>
          <w:lang w:eastAsia="lt-LT"/>
        </w:rPr>
      </w:pPr>
      <w:r w:rsidRPr="008C1381">
        <w:rPr>
          <w:szCs w:val="24"/>
          <w:lang w:eastAsia="lt-LT"/>
        </w:rPr>
        <w:t xml:space="preserve"> Visuose Rietavo savivaldybės seniūnijose buvo vykdomi kelių priežiūros darbai: asfaltuotose gatvėse užtaisyta 1460 kv. m duobių, žvyruotų gatvių taisymui atvežta ir paskleista 2331,8 kub. m žvyro. Daugėdų seniūnijoje atlikta darbų ir suteikta paslaugų už 12 287,23 Eur, Medingėnų seniūnijoje – </w:t>
      </w:r>
      <w:r w:rsidR="00490C31">
        <w:rPr>
          <w:szCs w:val="24"/>
          <w:lang w:eastAsia="lt-LT"/>
        </w:rPr>
        <w:t xml:space="preserve">už </w:t>
      </w:r>
      <w:r w:rsidRPr="008C1381">
        <w:rPr>
          <w:szCs w:val="24"/>
          <w:lang w:eastAsia="lt-LT"/>
        </w:rPr>
        <w:t xml:space="preserve">46 756,33 Eur, Rietavo seniūnijoje – </w:t>
      </w:r>
      <w:r w:rsidR="00490C31">
        <w:rPr>
          <w:szCs w:val="24"/>
          <w:lang w:eastAsia="lt-LT"/>
        </w:rPr>
        <w:t xml:space="preserve">už </w:t>
      </w:r>
      <w:r w:rsidRPr="008C1381">
        <w:rPr>
          <w:szCs w:val="24"/>
          <w:lang w:eastAsia="lt-LT"/>
        </w:rPr>
        <w:t xml:space="preserve">86 202,21 Eur, Rietavo miesto seniūnijoje – </w:t>
      </w:r>
      <w:r w:rsidR="00490C31">
        <w:rPr>
          <w:szCs w:val="24"/>
          <w:lang w:eastAsia="lt-LT"/>
        </w:rPr>
        <w:t xml:space="preserve">už </w:t>
      </w:r>
      <w:r w:rsidRPr="008C1381">
        <w:rPr>
          <w:szCs w:val="24"/>
          <w:lang w:eastAsia="lt-LT"/>
        </w:rPr>
        <w:t xml:space="preserve">128 632,09 Eur ir Tverų seniūnijoje –  </w:t>
      </w:r>
      <w:r w:rsidR="00490C31">
        <w:rPr>
          <w:szCs w:val="24"/>
          <w:lang w:eastAsia="lt-LT"/>
        </w:rPr>
        <w:t xml:space="preserve">už </w:t>
      </w:r>
      <w:r w:rsidRPr="008C1381">
        <w:rPr>
          <w:szCs w:val="24"/>
          <w:lang w:eastAsia="lt-LT"/>
        </w:rPr>
        <w:t xml:space="preserve">47 821,77 Eur. Viso pagal finansavimo sutartį S-0289 panaudota 321 700,13 Eur lėšų. </w:t>
      </w:r>
    </w:p>
    <w:p w:rsidR="008C1381" w:rsidRPr="008C1381" w:rsidRDefault="008C1381" w:rsidP="008C1381">
      <w:pPr>
        <w:ind w:firstLine="1296"/>
        <w:rPr>
          <w:szCs w:val="24"/>
          <w:lang w:eastAsia="lt-LT"/>
        </w:rPr>
      </w:pPr>
      <w:r w:rsidRPr="008C1381">
        <w:rPr>
          <w:szCs w:val="24"/>
          <w:lang w:eastAsia="lt-LT"/>
        </w:rPr>
        <w:t>Kelių priežiūros ir plėtros programos tikslinio finansavimo lėšos buvo skirtos Rietavo miesto kelio Nr. RT0223 Drobstų pramoninėje zonoje rekonstrukcijai (skirta 33 200 Eur, panaudota 33 198,17 Eur) ir Tverų miestelio Kovo 8-osios gatvės rekonstravimui (skirta 44 100 Eur, panaudota 41 824,97 Eur).</w:t>
      </w:r>
    </w:p>
    <w:p w:rsidR="008C1381" w:rsidRPr="008C1381" w:rsidRDefault="008C1381" w:rsidP="008C1381">
      <w:pPr>
        <w:ind w:firstLine="1296"/>
        <w:rPr>
          <w:szCs w:val="24"/>
          <w:lang w:eastAsia="lt-LT"/>
        </w:rPr>
      </w:pPr>
      <w:r w:rsidRPr="008C1381">
        <w:rPr>
          <w:szCs w:val="24"/>
          <w:lang w:eastAsia="lt-LT"/>
        </w:rPr>
        <w:t xml:space="preserve">Iš viso 2017 metais panaudota 396 723,27 Eur Kelių priežiūros ir plėtros programos lėšų. </w:t>
      </w:r>
    </w:p>
    <w:p w:rsidR="00894782" w:rsidRPr="00BC2099" w:rsidRDefault="00894782" w:rsidP="00894782">
      <w:pPr>
        <w:ind w:firstLine="1296"/>
        <w:rPr>
          <w:i/>
          <w:color w:val="FF0000"/>
        </w:rPr>
      </w:pPr>
    </w:p>
    <w:p w:rsidR="00894782" w:rsidRPr="00BC2099" w:rsidRDefault="00894782" w:rsidP="00894782">
      <w:pPr>
        <w:rPr>
          <w:b/>
          <w:i/>
        </w:rPr>
      </w:pPr>
    </w:p>
    <w:p w:rsidR="00E97ECA" w:rsidRPr="00E12FE0" w:rsidRDefault="00E97ECA" w:rsidP="00E97ECA">
      <w:pPr>
        <w:ind w:firstLine="0"/>
        <w:rPr>
          <w:b/>
        </w:rPr>
      </w:pPr>
      <w:r w:rsidRPr="00BC2099">
        <w:rPr>
          <w:b/>
          <w:i/>
        </w:rPr>
        <w:t xml:space="preserve">                                                            </w:t>
      </w:r>
      <w:r w:rsidRPr="00E12FE0">
        <w:rPr>
          <w:b/>
        </w:rPr>
        <w:t xml:space="preserve"> ŽEMĖS ŪKIS</w:t>
      </w:r>
    </w:p>
    <w:p w:rsidR="00E97ECA" w:rsidRPr="00BC2099" w:rsidRDefault="00E97ECA" w:rsidP="00E97ECA">
      <w:pPr>
        <w:ind w:firstLine="0"/>
        <w:rPr>
          <w:b/>
          <w:i/>
        </w:rPr>
      </w:pPr>
    </w:p>
    <w:p w:rsidR="00E12FE0" w:rsidRPr="00E12FE0" w:rsidRDefault="00E12FE0" w:rsidP="00E12FE0">
      <w:pPr>
        <w:autoSpaceDE w:val="0"/>
        <w:ind w:firstLine="0"/>
        <w:jc w:val="center"/>
        <w:rPr>
          <w:rFonts w:eastAsia="TimesNewRomanPSMT"/>
          <w:color w:val="000000"/>
          <w:szCs w:val="24"/>
        </w:rPr>
      </w:pPr>
      <w:r w:rsidRPr="00E12FE0">
        <w:rPr>
          <w:rFonts w:eastAsia="TimesNewRomanPSMT"/>
          <w:b/>
          <w:color w:val="000000"/>
          <w:szCs w:val="24"/>
        </w:rPr>
        <w:t>TIESIOGINIŲ IŠMOKŲ ADMINISTRAVIMAS</w:t>
      </w:r>
    </w:p>
    <w:p w:rsidR="001363BF" w:rsidRDefault="001363BF" w:rsidP="001363BF">
      <w:pPr>
        <w:ind w:firstLine="0"/>
        <w:jc w:val="center"/>
        <w:rPr>
          <w:b/>
          <w:bCs/>
          <w:i/>
        </w:rPr>
      </w:pPr>
    </w:p>
    <w:p w:rsidR="00E12FE0" w:rsidRPr="00E12FE0" w:rsidRDefault="00E12FE0" w:rsidP="00E12FE0">
      <w:pPr>
        <w:autoSpaceDE w:val="0"/>
        <w:rPr>
          <w:szCs w:val="24"/>
        </w:rPr>
      </w:pPr>
      <w:r w:rsidRPr="00E12FE0">
        <w:rPr>
          <w:color w:val="000000"/>
          <w:szCs w:val="24"/>
        </w:rPr>
        <w:t>2017 m., pildydami vieną bendrą paraišką, ūkininkai gali gauti tiesiogines išmokas už žemės ūkio naudmenų ir kitus plotus, t. y. pagrindinę tiesioginę, žalinimo išmokas, išmokas jaunajam ūkininkui ir už pirmuosius 30 hektarų, susietąją paramą už plotus (t.</w:t>
      </w:r>
      <w:r w:rsidR="00490C31">
        <w:rPr>
          <w:color w:val="000000"/>
          <w:szCs w:val="24"/>
        </w:rPr>
        <w:t xml:space="preserve"> </w:t>
      </w:r>
      <w:r w:rsidRPr="00E12FE0">
        <w:rPr>
          <w:color w:val="000000"/>
          <w:szCs w:val="24"/>
        </w:rPr>
        <w:t xml:space="preserve">y. baltyminiai augalai ir daržovės), prašyti paramos pagal KPP priemones: „Agrarinės aplinkosaugos išmokos“, „Išmokos ūkininkams vietovėse, kuriose yra kliūčių, išskyrus kalnuotas vietoves“, „Natura 2000 išmokos ir su direktyva 2000/60/EB susijusios išmokos“, „Natura 2000 išmokos“, su miškų plotais susijusias priemones („Pirmas žemės ūkio paskirties žemės apželdinimas mišku“, „Pirmas ne žemės ūkio paskirties ir apleistos žemės ūkio paskirties žemės apželdinimas mišku“, „Miškų </w:t>
      </w:r>
      <w:r w:rsidRPr="00E12FE0">
        <w:rPr>
          <w:szCs w:val="24"/>
        </w:rPr>
        <w:t>aplinkosaugos išmokos“). Bendroji paraiška papildyta galimybe gauti susietas išmokas už mėsinius galvijus, mėsines avis, susietąją paramą už pienines karves, pienines ožkas ir pieninius bulius, taip pat gauti papildomą nacionalinę susietąją išmoką už ėriavedes.</w:t>
      </w:r>
    </w:p>
    <w:p w:rsidR="00E12FE0" w:rsidRPr="00E12FE0" w:rsidRDefault="00E12FE0" w:rsidP="00E12FE0">
      <w:pPr>
        <w:rPr>
          <w:szCs w:val="24"/>
        </w:rPr>
      </w:pPr>
      <w:r w:rsidRPr="00E12FE0">
        <w:rPr>
          <w:szCs w:val="24"/>
        </w:rPr>
        <w:t xml:space="preserve">   Paraiškos buvo pildomos elektroniniu būdu (duomenys suvedami į respublikinę paraiškų priėmimo informacinę sistemą) ir priimamos Žemės ūkio skyriuje, Daugėdų, Medingėnų, Tverų ir Rietavo seniūnijose.</w:t>
      </w:r>
    </w:p>
    <w:p w:rsidR="00E12FE0" w:rsidRPr="00E12FE0" w:rsidRDefault="00E12FE0" w:rsidP="00E12FE0">
      <w:pPr>
        <w:ind w:firstLine="0"/>
        <w:rPr>
          <w:bCs/>
        </w:rPr>
      </w:pPr>
    </w:p>
    <w:p w:rsidR="001363BF" w:rsidRPr="00E12FE0" w:rsidRDefault="001363BF" w:rsidP="001363BF">
      <w:pPr>
        <w:jc w:val="center"/>
        <w:rPr>
          <w:szCs w:val="24"/>
        </w:rPr>
      </w:pPr>
      <w:r w:rsidRPr="00E12FE0">
        <w:rPr>
          <w:b/>
          <w:szCs w:val="24"/>
        </w:rPr>
        <w:t>INFORMACIJA APIE PARAIŠKŲ SURINKIMĄ</w:t>
      </w:r>
    </w:p>
    <w:p w:rsidR="001363BF" w:rsidRPr="00BC2099" w:rsidRDefault="001363BF" w:rsidP="001363BF">
      <w:pPr>
        <w:ind w:firstLine="0"/>
        <w:rPr>
          <w:i/>
          <w:szCs w:val="24"/>
        </w:rPr>
      </w:pPr>
    </w:p>
    <w:tbl>
      <w:tblPr>
        <w:tblW w:w="0" w:type="auto"/>
        <w:tblInd w:w="-22" w:type="dxa"/>
        <w:tblLayout w:type="fixed"/>
        <w:tblCellMar>
          <w:left w:w="0" w:type="dxa"/>
          <w:right w:w="0" w:type="dxa"/>
        </w:tblCellMar>
        <w:tblLook w:val="0000" w:firstRow="0" w:lastRow="0" w:firstColumn="0" w:lastColumn="0" w:noHBand="0" w:noVBand="0"/>
      </w:tblPr>
      <w:tblGrid>
        <w:gridCol w:w="2895"/>
        <w:gridCol w:w="2387"/>
        <w:gridCol w:w="2057"/>
        <w:gridCol w:w="1341"/>
      </w:tblGrid>
      <w:tr w:rsidR="00E12FE0" w:rsidRPr="00E12FE0" w:rsidTr="004B5E3F">
        <w:trPr>
          <w:trHeight w:val="840"/>
        </w:trPr>
        <w:tc>
          <w:tcPr>
            <w:tcW w:w="2895" w:type="dxa"/>
            <w:tcBorders>
              <w:top w:val="single" w:sz="4" w:space="0" w:color="000000"/>
              <w:left w:val="single" w:sz="4" w:space="0" w:color="000000"/>
              <w:bottom w:val="single" w:sz="4" w:space="0" w:color="000000"/>
            </w:tcBorders>
            <w:shd w:val="clear" w:color="auto" w:fill="BBE0E3"/>
            <w:vAlign w:val="center"/>
          </w:tcPr>
          <w:p w:rsidR="00E12FE0" w:rsidRPr="00E12FE0" w:rsidRDefault="00E12FE0" w:rsidP="00E12FE0">
            <w:pPr>
              <w:ind w:firstLine="0"/>
              <w:jc w:val="center"/>
              <w:rPr>
                <w:b/>
                <w:bCs/>
              </w:rPr>
            </w:pPr>
            <w:r w:rsidRPr="00E12FE0">
              <w:rPr>
                <w:b/>
                <w:bCs/>
              </w:rPr>
              <w:lastRenderedPageBreak/>
              <w:t>Paraiškų surinkimo vieta</w:t>
            </w:r>
          </w:p>
        </w:tc>
        <w:tc>
          <w:tcPr>
            <w:tcW w:w="2387" w:type="dxa"/>
            <w:tcBorders>
              <w:top w:val="single" w:sz="4" w:space="0" w:color="000000"/>
              <w:left w:val="single" w:sz="4" w:space="0" w:color="000000"/>
              <w:bottom w:val="single" w:sz="4" w:space="0" w:color="000000"/>
            </w:tcBorders>
            <w:shd w:val="clear" w:color="auto" w:fill="BBE0E3"/>
            <w:vAlign w:val="center"/>
          </w:tcPr>
          <w:p w:rsidR="00E12FE0" w:rsidRPr="00E12FE0" w:rsidRDefault="00E12FE0" w:rsidP="00E12FE0">
            <w:pPr>
              <w:ind w:firstLine="0"/>
              <w:jc w:val="center"/>
              <w:rPr>
                <w:b/>
                <w:bCs/>
              </w:rPr>
            </w:pPr>
            <w:r w:rsidRPr="00E12FE0">
              <w:rPr>
                <w:b/>
                <w:bCs/>
              </w:rPr>
              <w:t>Priimta paraiškų vnt.</w:t>
            </w:r>
          </w:p>
        </w:tc>
        <w:tc>
          <w:tcPr>
            <w:tcW w:w="2057" w:type="dxa"/>
            <w:tcBorders>
              <w:top w:val="single" w:sz="4" w:space="0" w:color="000000"/>
              <w:left w:val="single" w:sz="4" w:space="0" w:color="000000"/>
              <w:bottom w:val="single" w:sz="4" w:space="0" w:color="000000"/>
            </w:tcBorders>
            <w:shd w:val="clear" w:color="auto" w:fill="BBE0E3"/>
            <w:vAlign w:val="center"/>
          </w:tcPr>
          <w:p w:rsidR="00E12FE0" w:rsidRPr="00E12FE0" w:rsidRDefault="00E12FE0" w:rsidP="00E12FE0">
            <w:pPr>
              <w:ind w:firstLine="0"/>
              <w:jc w:val="center"/>
            </w:pPr>
            <w:r w:rsidRPr="00E12FE0">
              <w:rPr>
                <w:b/>
                <w:bCs/>
              </w:rPr>
              <w:t>Įbraižyta laukų vnt.</w:t>
            </w:r>
          </w:p>
        </w:tc>
        <w:tc>
          <w:tcPr>
            <w:tcW w:w="1341" w:type="dxa"/>
            <w:tcBorders>
              <w:top w:val="single" w:sz="4" w:space="0" w:color="000000"/>
              <w:left w:val="single" w:sz="4" w:space="0" w:color="000000"/>
              <w:bottom w:val="single" w:sz="4" w:space="0" w:color="000000"/>
              <w:right w:val="single" w:sz="4" w:space="0" w:color="000000"/>
            </w:tcBorders>
            <w:shd w:val="clear" w:color="auto" w:fill="BBE0E3"/>
            <w:vAlign w:val="center"/>
          </w:tcPr>
          <w:p w:rsidR="00E12FE0" w:rsidRPr="00E12FE0" w:rsidRDefault="00E12FE0" w:rsidP="00E12FE0">
            <w:pPr>
              <w:ind w:firstLine="0"/>
              <w:jc w:val="center"/>
            </w:pPr>
            <w:r w:rsidRPr="00E12FE0">
              <w:t>Pastabos</w:t>
            </w:r>
          </w:p>
        </w:tc>
      </w:tr>
      <w:tr w:rsidR="00E12FE0" w:rsidRPr="00E12FE0" w:rsidTr="004B5E3F">
        <w:trPr>
          <w:trHeight w:val="480"/>
        </w:trPr>
        <w:tc>
          <w:tcPr>
            <w:tcW w:w="2895"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pPr>
            <w:r w:rsidRPr="00E12FE0">
              <w:t>Daugėdų seniūnija</w:t>
            </w:r>
          </w:p>
        </w:tc>
        <w:tc>
          <w:tcPr>
            <w:tcW w:w="238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r w:rsidRPr="00E12FE0">
              <w:t>85</w:t>
            </w:r>
          </w:p>
        </w:tc>
        <w:tc>
          <w:tcPr>
            <w:tcW w:w="205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lang w:val="en-US"/>
              </w:rPr>
            </w:pPr>
            <w:r w:rsidRPr="00E12FE0">
              <w:t>800</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r w:rsidRPr="00E12FE0">
              <w:rPr>
                <w:lang w:val="en-US"/>
              </w:rPr>
              <w:t> </w:t>
            </w:r>
          </w:p>
        </w:tc>
      </w:tr>
      <w:tr w:rsidR="00E12FE0" w:rsidRPr="00E12FE0" w:rsidTr="004B5E3F">
        <w:trPr>
          <w:trHeight w:val="510"/>
        </w:trPr>
        <w:tc>
          <w:tcPr>
            <w:tcW w:w="2895"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pPr>
            <w:r w:rsidRPr="00E12FE0">
              <w:t xml:space="preserve">Medingėnų seniūnija </w:t>
            </w:r>
          </w:p>
        </w:tc>
        <w:tc>
          <w:tcPr>
            <w:tcW w:w="238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r w:rsidRPr="00E12FE0">
              <w:t>143</w:t>
            </w:r>
          </w:p>
        </w:tc>
        <w:tc>
          <w:tcPr>
            <w:tcW w:w="205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lang w:val="en-US"/>
              </w:rPr>
            </w:pPr>
            <w:r w:rsidRPr="00E12FE0">
              <w:t>896</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r w:rsidRPr="00E12FE0">
              <w:rPr>
                <w:lang w:val="en-US"/>
              </w:rPr>
              <w:t> </w:t>
            </w:r>
          </w:p>
        </w:tc>
      </w:tr>
      <w:tr w:rsidR="00E12FE0" w:rsidRPr="00E12FE0" w:rsidTr="004B5E3F">
        <w:trPr>
          <w:trHeight w:val="465"/>
        </w:trPr>
        <w:tc>
          <w:tcPr>
            <w:tcW w:w="2895"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pPr>
            <w:r w:rsidRPr="00E12FE0">
              <w:t xml:space="preserve">Tverų seniūnija </w:t>
            </w:r>
          </w:p>
        </w:tc>
        <w:tc>
          <w:tcPr>
            <w:tcW w:w="238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r w:rsidRPr="00E12FE0">
              <w:t>291</w:t>
            </w:r>
          </w:p>
        </w:tc>
        <w:tc>
          <w:tcPr>
            <w:tcW w:w="205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lang w:val="en-US"/>
              </w:rPr>
            </w:pPr>
            <w:r w:rsidRPr="00E12FE0">
              <w:t>2059</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r w:rsidRPr="00E12FE0">
              <w:rPr>
                <w:lang w:val="en-US"/>
              </w:rPr>
              <w:t> </w:t>
            </w:r>
          </w:p>
        </w:tc>
      </w:tr>
      <w:tr w:rsidR="00E12FE0" w:rsidRPr="00E12FE0" w:rsidTr="004B5E3F">
        <w:trPr>
          <w:trHeight w:val="465"/>
        </w:trPr>
        <w:tc>
          <w:tcPr>
            <w:tcW w:w="2895"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pPr>
            <w:r w:rsidRPr="00E12FE0">
              <w:t xml:space="preserve">Rietavo seniūnija </w:t>
            </w:r>
          </w:p>
        </w:tc>
        <w:tc>
          <w:tcPr>
            <w:tcW w:w="238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r w:rsidRPr="00E12FE0">
              <w:t>553</w:t>
            </w:r>
          </w:p>
        </w:tc>
        <w:tc>
          <w:tcPr>
            <w:tcW w:w="205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lang w:val="en-US"/>
              </w:rPr>
            </w:pPr>
            <w:r w:rsidRPr="00E12FE0">
              <w:t>4091</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r w:rsidRPr="00E12FE0">
              <w:rPr>
                <w:lang w:val="en-US"/>
              </w:rPr>
              <w:t> </w:t>
            </w:r>
          </w:p>
        </w:tc>
      </w:tr>
      <w:tr w:rsidR="00E12FE0" w:rsidRPr="00E12FE0" w:rsidTr="004B5E3F">
        <w:trPr>
          <w:trHeight w:val="465"/>
        </w:trPr>
        <w:tc>
          <w:tcPr>
            <w:tcW w:w="2895"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pPr>
            <w:r w:rsidRPr="00E12FE0">
              <w:t xml:space="preserve">Žemės ūkio skyrius </w:t>
            </w:r>
          </w:p>
        </w:tc>
        <w:tc>
          <w:tcPr>
            <w:tcW w:w="238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r w:rsidRPr="00E12FE0">
              <w:t>62</w:t>
            </w:r>
          </w:p>
        </w:tc>
        <w:tc>
          <w:tcPr>
            <w:tcW w:w="205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lang w:val="en-US"/>
              </w:rPr>
            </w:pPr>
            <w:r w:rsidRPr="00E12FE0">
              <w:t>353</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r w:rsidRPr="00E12FE0">
              <w:rPr>
                <w:lang w:val="en-US"/>
              </w:rPr>
              <w:t> </w:t>
            </w:r>
          </w:p>
        </w:tc>
      </w:tr>
      <w:tr w:rsidR="00E12FE0" w:rsidRPr="00E12FE0" w:rsidTr="004B5E3F">
        <w:trPr>
          <w:trHeight w:val="645"/>
        </w:trPr>
        <w:tc>
          <w:tcPr>
            <w:tcW w:w="2895"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pPr>
            <w:r w:rsidRPr="00E12FE0">
              <w:t>Paraiškas teikė patys</w:t>
            </w:r>
          </w:p>
        </w:tc>
        <w:tc>
          <w:tcPr>
            <w:tcW w:w="238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r w:rsidRPr="00E12FE0">
              <w:t>13</w:t>
            </w:r>
          </w:p>
        </w:tc>
        <w:tc>
          <w:tcPr>
            <w:tcW w:w="205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lang w:val="en-US"/>
              </w:rPr>
            </w:pPr>
            <w:r w:rsidRPr="00E12FE0">
              <w:t>65</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r w:rsidRPr="00E12FE0">
              <w:rPr>
                <w:lang w:val="en-US"/>
              </w:rPr>
              <w:t> </w:t>
            </w:r>
          </w:p>
        </w:tc>
      </w:tr>
      <w:tr w:rsidR="00E12FE0" w:rsidRPr="00E12FE0" w:rsidTr="004B5E3F">
        <w:trPr>
          <w:trHeight w:val="645"/>
        </w:trPr>
        <w:tc>
          <w:tcPr>
            <w:tcW w:w="2895"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b/>
                <w:bCs/>
              </w:rPr>
            </w:pPr>
            <w:r w:rsidRPr="00E12FE0">
              <w:rPr>
                <w:b/>
                <w:bCs/>
              </w:rPr>
              <w:t>Iš viso</w:t>
            </w:r>
          </w:p>
        </w:tc>
        <w:tc>
          <w:tcPr>
            <w:tcW w:w="238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b/>
                <w:bCs/>
              </w:rPr>
            </w:pPr>
            <w:r w:rsidRPr="00E12FE0">
              <w:rPr>
                <w:b/>
                <w:bCs/>
              </w:rPr>
              <w:t>1147</w:t>
            </w:r>
          </w:p>
        </w:tc>
        <w:tc>
          <w:tcPr>
            <w:tcW w:w="2057"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lang w:val="en-US"/>
              </w:rPr>
            </w:pPr>
            <w:r w:rsidRPr="00E12FE0">
              <w:rPr>
                <w:b/>
                <w:bCs/>
              </w:rPr>
              <w:t>8264</w:t>
            </w:r>
          </w:p>
        </w:tc>
        <w:tc>
          <w:tcPr>
            <w:tcW w:w="1341"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r w:rsidRPr="00E12FE0">
              <w:rPr>
                <w:lang w:val="en-US"/>
              </w:rPr>
              <w:t> </w:t>
            </w:r>
          </w:p>
        </w:tc>
      </w:tr>
    </w:tbl>
    <w:p w:rsidR="00E12FE0" w:rsidRPr="00E12FE0" w:rsidRDefault="00E12FE0" w:rsidP="00E12FE0">
      <w:pPr>
        <w:jc w:val="center"/>
        <w:rPr>
          <w:szCs w:val="24"/>
        </w:rPr>
      </w:pPr>
    </w:p>
    <w:p w:rsidR="00E12FE0" w:rsidRDefault="00E12FE0" w:rsidP="00E12FE0">
      <w:pPr>
        <w:rPr>
          <w:szCs w:val="24"/>
        </w:rPr>
      </w:pPr>
      <w:r w:rsidRPr="00E12FE0">
        <w:rPr>
          <w:szCs w:val="24"/>
        </w:rPr>
        <w:t xml:space="preserve">Deklaruotas 16032,35 ha plotas, įbraižyti 8199 laukai, prašoma tiesioginių išmokų suma – 3278,2 tūkst.  Eur. Skyriuje buvo peržiūrėti paraiškų registrai ir kiti dokumentai, ištaisytos aptiktos klaidos, suformuotos siuntos, kurios persiųstos į VĮ Žemės ūkio informacijos  ir kaimo verslo centrą. </w:t>
      </w:r>
    </w:p>
    <w:p w:rsidR="00E12FE0" w:rsidRPr="00E12FE0" w:rsidRDefault="00E12FE0" w:rsidP="00E12FE0"/>
    <w:p w:rsidR="00442FF2" w:rsidRPr="00E12FE0" w:rsidRDefault="00E12FE0" w:rsidP="001363BF">
      <w:pPr>
        <w:jc w:val="center"/>
        <w:rPr>
          <w:b/>
          <w:i/>
          <w:szCs w:val="24"/>
        </w:rPr>
      </w:pPr>
      <w:r w:rsidRPr="00E12FE0">
        <w:rPr>
          <w:b/>
          <w:bCs/>
          <w:szCs w:val="24"/>
        </w:rPr>
        <w:t>2017 METAIS SAVIVALDYBĖJE TEIKTŲ PARAIŠKŲ DUOMENYS</w:t>
      </w:r>
    </w:p>
    <w:p w:rsidR="00442FF2" w:rsidRDefault="00442FF2" w:rsidP="001363BF">
      <w:pPr>
        <w:jc w:val="center"/>
        <w:rPr>
          <w:b/>
          <w:i/>
          <w:szCs w:val="24"/>
        </w:rPr>
      </w:pPr>
    </w:p>
    <w:tbl>
      <w:tblPr>
        <w:tblW w:w="0" w:type="auto"/>
        <w:tblInd w:w="-149" w:type="dxa"/>
        <w:tblLayout w:type="fixed"/>
        <w:tblCellMar>
          <w:left w:w="0" w:type="dxa"/>
          <w:right w:w="0" w:type="dxa"/>
        </w:tblCellMar>
        <w:tblLook w:val="0000" w:firstRow="0" w:lastRow="0" w:firstColumn="0" w:lastColumn="0" w:noHBand="0" w:noVBand="0"/>
      </w:tblPr>
      <w:tblGrid>
        <w:gridCol w:w="2269"/>
        <w:gridCol w:w="2013"/>
        <w:gridCol w:w="2700"/>
        <w:gridCol w:w="1825"/>
      </w:tblGrid>
      <w:tr w:rsidR="00E12FE0" w:rsidRPr="00E12FE0" w:rsidTr="004B5E3F">
        <w:trPr>
          <w:trHeight w:val="915"/>
        </w:trPr>
        <w:tc>
          <w:tcPr>
            <w:tcW w:w="2269" w:type="dxa"/>
            <w:tcBorders>
              <w:top w:val="single" w:sz="4" w:space="0" w:color="000000"/>
              <w:left w:val="single" w:sz="4" w:space="0" w:color="000000"/>
              <w:bottom w:val="single" w:sz="4" w:space="0" w:color="000000"/>
            </w:tcBorders>
            <w:shd w:val="clear" w:color="auto" w:fill="BBE0E3"/>
            <w:vAlign w:val="center"/>
          </w:tcPr>
          <w:p w:rsidR="00E12FE0" w:rsidRPr="00E12FE0" w:rsidRDefault="00E12FE0" w:rsidP="00E12FE0">
            <w:pPr>
              <w:ind w:firstLine="0"/>
              <w:jc w:val="center"/>
              <w:rPr>
                <w:b/>
                <w:bCs/>
                <w:szCs w:val="24"/>
              </w:rPr>
            </w:pPr>
            <w:r w:rsidRPr="00E12FE0">
              <w:rPr>
                <w:b/>
                <w:bCs/>
                <w:szCs w:val="24"/>
              </w:rPr>
              <w:t>Priemonės pavadinimas</w:t>
            </w:r>
          </w:p>
        </w:tc>
        <w:tc>
          <w:tcPr>
            <w:tcW w:w="2013" w:type="dxa"/>
            <w:tcBorders>
              <w:top w:val="single" w:sz="4" w:space="0" w:color="000000"/>
              <w:left w:val="single" w:sz="4" w:space="0" w:color="000000"/>
              <w:bottom w:val="single" w:sz="4" w:space="0" w:color="000000"/>
            </w:tcBorders>
            <w:shd w:val="clear" w:color="auto" w:fill="BBE0E3"/>
            <w:vAlign w:val="center"/>
          </w:tcPr>
          <w:p w:rsidR="00E12FE0" w:rsidRPr="00E12FE0" w:rsidRDefault="00E12FE0" w:rsidP="00E12FE0">
            <w:pPr>
              <w:ind w:firstLine="0"/>
              <w:jc w:val="center"/>
              <w:rPr>
                <w:b/>
                <w:bCs/>
                <w:szCs w:val="24"/>
              </w:rPr>
            </w:pPr>
            <w:r w:rsidRPr="00E12FE0">
              <w:rPr>
                <w:b/>
                <w:bCs/>
                <w:szCs w:val="24"/>
              </w:rPr>
              <w:t>Surinkta paraiškų vnt.</w:t>
            </w:r>
          </w:p>
        </w:tc>
        <w:tc>
          <w:tcPr>
            <w:tcW w:w="2700" w:type="dxa"/>
            <w:tcBorders>
              <w:top w:val="single" w:sz="4" w:space="0" w:color="000000"/>
              <w:left w:val="single" w:sz="4" w:space="0" w:color="000000"/>
              <w:bottom w:val="single" w:sz="4" w:space="0" w:color="000000"/>
            </w:tcBorders>
            <w:shd w:val="clear" w:color="auto" w:fill="BBE0E3"/>
            <w:vAlign w:val="center"/>
          </w:tcPr>
          <w:p w:rsidR="00E12FE0" w:rsidRPr="00E12FE0" w:rsidRDefault="00E12FE0" w:rsidP="00E12FE0">
            <w:pPr>
              <w:ind w:firstLine="0"/>
              <w:jc w:val="center"/>
              <w:rPr>
                <w:b/>
                <w:bCs/>
                <w:szCs w:val="24"/>
              </w:rPr>
            </w:pPr>
            <w:r w:rsidRPr="00E12FE0">
              <w:rPr>
                <w:b/>
                <w:bCs/>
                <w:szCs w:val="24"/>
              </w:rPr>
              <w:t>Deklaruotas plotas ha</w:t>
            </w:r>
          </w:p>
        </w:tc>
        <w:tc>
          <w:tcPr>
            <w:tcW w:w="1825" w:type="dxa"/>
            <w:tcBorders>
              <w:top w:val="single" w:sz="4" w:space="0" w:color="000000"/>
              <w:left w:val="single" w:sz="4" w:space="0" w:color="000000"/>
              <w:bottom w:val="single" w:sz="4" w:space="0" w:color="000000"/>
              <w:right w:val="single" w:sz="4" w:space="0" w:color="000000"/>
            </w:tcBorders>
            <w:shd w:val="clear" w:color="auto" w:fill="BBE0E3"/>
            <w:vAlign w:val="center"/>
          </w:tcPr>
          <w:p w:rsidR="00E12FE0" w:rsidRPr="00E12FE0" w:rsidRDefault="00E12FE0" w:rsidP="00E12FE0">
            <w:pPr>
              <w:ind w:firstLine="0"/>
              <w:jc w:val="center"/>
            </w:pPr>
            <w:r w:rsidRPr="00E12FE0">
              <w:rPr>
                <w:b/>
                <w:bCs/>
                <w:szCs w:val="24"/>
              </w:rPr>
              <w:t>Prašoma parama tūkst. Eur</w:t>
            </w:r>
          </w:p>
        </w:tc>
      </w:tr>
      <w:tr w:rsidR="00E12FE0" w:rsidRPr="00E12FE0" w:rsidTr="004B5E3F">
        <w:trPr>
          <w:trHeight w:val="675"/>
        </w:trPr>
        <w:tc>
          <w:tcPr>
            <w:tcW w:w="2269"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rPr>
                <w:szCs w:val="24"/>
              </w:rPr>
            </w:pPr>
            <w:r w:rsidRPr="00E12FE0">
              <w:rPr>
                <w:szCs w:val="24"/>
              </w:rPr>
              <w:t>Tiesioginės išmokos už žemės ūkio naudmenų ir pasėlių plotus (pagrindinė, žalinimo, už pirmuosius 30 ha ir jaunojo ūkininko)</w:t>
            </w:r>
          </w:p>
        </w:tc>
        <w:tc>
          <w:tcPr>
            <w:tcW w:w="2013"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rPr>
                <w:szCs w:val="24"/>
              </w:rPr>
            </w:pPr>
            <w:r w:rsidRPr="00E12FE0">
              <w:rPr>
                <w:szCs w:val="24"/>
              </w:rPr>
              <w:t>1123</w:t>
            </w:r>
          </w:p>
        </w:tc>
        <w:tc>
          <w:tcPr>
            <w:tcW w:w="2700"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rPr>
                <w:szCs w:val="24"/>
              </w:rPr>
              <w:t>6032,35</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pPr>
              <w:ind w:firstLine="0"/>
              <w:jc w:val="center"/>
            </w:pPr>
            <w:r w:rsidRPr="00E12FE0">
              <w:t>983,1</w:t>
            </w:r>
          </w:p>
        </w:tc>
      </w:tr>
      <w:tr w:rsidR="00E12FE0" w:rsidRPr="00E12FE0" w:rsidTr="004B5E3F">
        <w:trPr>
          <w:trHeight w:val="675"/>
        </w:trPr>
        <w:tc>
          <w:tcPr>
            <w:tcW w:w="2269" w:type="dxa"/>
            <w:tcBorders>
              <w:top w:val="single" w:sz="4" w:space="0" w:color="000000"/>
              <w:left w:val="single" w:sz="4" w:space="0" w:color="000000"/>
              <w:bottom w:val="single" w:sz="4" w:space="0" w:color="000000"/>
            </w:tcBorders>
            <w:shd w:val="clear" w:color="auto" w:fill="EEF7F8"/>
          </w:tcPr>
          <w:p w:rsidR="00E12FE0" w:rsidRPr="00E12FE0" w:rsidRDefault="00E12FE0" w:rsidP="00E12FE0">
            <w:pPr>
              <w:ind w:firstLine="0"/>
              <w:rPr>
                <w:szCs w:val="24"/>
              </w:rPr>
            </w:pPr>
            <w:r w:rsidRPr="00E12FE0">
              <w:rPr>
                <w:szCs w:val="24"/>
              </w:rPr>
              <w:t>Išmoka už pirmuosius 30 ha</w:t>
            </w:r>
          </w:p>
        </w:tc>
        <w:tc>
          <w:tcPr>
            <w:tcW w:w="2013" w:type="dxa"/>
            <w:tcBorders>
              <w:top w:val="single" w:sz="4" w:space="0" w:color="000000"/>
              <w:left w:val="single" w:sz="4" w:space="0" w:color="000000"/>
              <w:bottom w:val="single" w:sz="4" w:space="0" w:color="000000"/>
            </w:tcBorders>
            <w:shd w:val="clear" w:color="auto" w:fill="EEF7F8"/>
          </w:tcPr>
          <w:p w:rsidR="00E12FE0" w:rsidRPr="00E12FE0" w:rsidRDefault="00E12FE0" w:rsidP="00E12FE0">
            <w:pPr>
              <w:ind w:firstLine="0"/>
              <w:jc w:val="center"/>
              <w:rPr>
                <w:szCs w:val="24"/>
              </w:rPr>
            </w:pPr>
            <w:r w:rsidRPr="00E12FE0">
              <w:rPr>
                <w:szCs w:val="24"/>
              </w:rPr>
              <w:t>1123</w:t>
            </w:r>
          </w:p>
        </w:tc>
        <w:tc>
          <w:tcPr>
            <w:tcW w:w="2700" w:type="dxa"/>
            <w:tcBorders>
              <w:top w:val="single" w:sz="4" w:space="0" w:color="000000"/>
              <w:left w:val="single" w:sz="4" w:space="0" w:color="000000"/>
              <w:bottom w:val="single" w:sz="4" w:space="0" w:color="000000"/>
            </w:tcBorders>
            <w:shd w:val="clear" w:color="auto" w:fill="EEF7F8"/>
          </w:tcPr>
          <w:p w:rsidR="00E12FE0" w:rsidRPr="00E12FE0" w:rsidRDefault="00E12FE0" w:rsidP="00E12FE0">
            <w:pPr>
              <w:ind w:firstLine="0"/>
              <w:jc w:val="center"/>
            </w:pPr>
            <w:r w:rsidRPr="00E12FE0">
              <w:rPr>
                <w:szCs w:val="24"/>
              </w:rPr>
              <w:t>10634,08</w:t>
            </w:r>
          </w:p>
        </w:tc>
        <w:tc>
          <w:tcPr>
            <w:tcW w:w="1825" w:type="dxa"/>
            <w:tcBorders>
              <w:top w:val="single" w:sz="4" w:space="0" w:color="000000"/>
              <w:left w:val="single" w:sz="4" w:space="0" w:color="000000"/>
              <w:bottom w:val="single" w:sz="4" w:space="0" w:color="000000"/>
              <w:right w:val="single" w:sz="4" w:space="0" w:color="000000"/>
            </w:tcBorders>
            <w:shd w:val="clear" w:color="auto" w:fill="EEF7F8"/>
          </w:tcPr>
          <w:p w:rsidR="00E12FE0" w:rsidRPr="00E12FE0" w:rsidRDefault="00E12FE0" w:rsidP="00E12FE0">
            <w:pPr>
              <w:ind w:firstLine="0"/>
              <w:jc w:val="center"/>
            </w:pPr>
            <w:r w:rsidRPr="00E12FE0">
              <w:t>566,5</w:t>
            </w:r>
          </w:p>
        </w:tc>
      </w:tr>
      <w:tr w:rsidR="00E12FE0" w:rsidRPr="00E12FE0" w:rsidTr="004B5E3F">
        <w:trPr>
          <w:trHeight w:val="449"/>
        </w:trPr>
        <w:tc>
          <w:tcPr>
            <w:tcW w:w="2269" w:type="dxa"/>
            <w:tcBorders>
              <w:top w:val="single" w:sz="4" w:space="0" w:color="000000"/>
              <w:left w:val="single" w:sz="4" w:space="0" w:color="000000"/>
              <w:bottom w:val="single" w:sz="4" w:space="0" w:color="000000"/>
            </w:tcBorders>
            <w:shd w:val="clear" w:color="auto" w:fill="EEF7F8"/>
          </w:tcPr>
          <w:p w:rsidR="00E12FE0" w:rsidRPr="00E12FE0" w:rsidRDefault="00E12FE0" w:rsidP="00E12FE0">
            <w:pPr>
              <w:ind w:firstLine="0"/>
              <w:rPr>
                <w:szCs w:val="24"/>
              </w:rPr>
            </w:pPr>
            <w:r w:rsidRPr="00E12FE0">
              <w:rPr>
                <w:szCs w:val="24"/>
              </w:rPr>
              <w:t>Žalinimo išmoka</w:t>
            </w:r>
          </w:p>
        </w:tc>
        <w:tc>
          <w:tcPr>
            <w:tcW w:w="2013" w:type="dxa"/>
            <w:tcBorders>
              <w:top w:val="single" w:sz="4" w:space="0" w:color="000000"/>
              <w:left w:val="single" w:sz="4" w:space="0" w:color="000000"/>
              <w:bottom w:val="single" w:sz="4" w:space="0" w:color="000000"/>
            </w:tcBorders>
            <w:shd w:val="clear" w:color="auto" w:fill="EEF7F8"/>
          </w:tcPr>
          <w:p w:rsidR="00E12FE0" w:rsidRPr="00E12FE0" w:rsidRDefault="00E12FE0" w:rsidP="00E12FE0">
            <w:pPr>
              <w:ind w:firstLine="0"/>
              <w:jc w:val="center"/>
              <w:rPr>
                <w:szCs w:val="24"/>
              </w:rPr>
            </w:pPr>
            <w:r w:rsidRPr="00E12FE0">
              <w:rPr>
                <w:szCs w:val="24"/>
              </w:rPr>
              <w:t>1123</w:t>
            </w:r>
          </w:p>
        </w:tc>
        <w:tc>
          <w:tcPr>
            <w:tcW w:w="2700" w:type="dxa"/>
            <w:tcBorders>
              <w:top w:val="single" w:sz="4" w:space="0" w:color="000000"/>
              <w:left w:val="single" w:sz="4" w:space="0" w:color="000000"/>
              <w:bottom w:val="single" w:sz="4" w:space="0" w:color="000000"/>
            </w:tcBorders>
            <w:shd w:val="clear" w:color="auto" w:fill="EEF7F8"/>
          </w:tcPr>
          <w:p w:rsidR="00E12FE0" w:rsidRPr="00E12FE0" w:rsidRDefault="00E12FE0" w:rsidP="00E12FE0">
            <w:pPr>
              <w:ind w:firstLine="0"/>
              <w:jc w:val="center"/>
              <w:rPr>
                <w:szCs w:val="24"/>
              </w:rPr>
            </w:pPr>
            <w:r w:rsidRPr="00E12FE0">
              <w:rPr>
                <w:szCs w:val="24"/>
              </w:rPr>
              <w:t>16032,35</w:t>
            </w:r>
          </w:p>
        </w:tc>
        <w:tc>
          <w:tcPr>
            <w:tcW w:w="1825" w:type="dxa"/>
            <w:tcBorders>
              <w:top w:val="single" w:sz="4" w:space="0" w:color="000000"/>
              <w:left w:val="single" w:sz="4" w:space="0" w:color="000000"/>
              <w:bottom w:val="single" w:sz="4" w:space="0" w:color="000000"/>
              <w:right w:val="single" w:sz="4" w:space="0" w:color="000000"/>
            </w:tcBorders>
            <w:shd w:val="clear" w:color="auto" w:fill="EEF7F8"/>
          </w:tcPr>
          <w:p w:rsidR="00E12FE0" w:rsidRPr="00E12FE0" w:rsidRDefault="00E12FE0" w:rsidP="00E12FE0">
            <w:pPr>
              <w:ind w:firstLine="0"/>
              <w:jc w:val="center"/>
            </w:pPr>
            <w:r w:rsidRPr="00E12FE0">
              <w:t>663,1</w:t>
            </w:r>
          </w:p>
        </w:tc>
      </w:tr>
      <w:tr w:rsidR="00E12FE0" w:rsidRPr="00E12FE0" w:rsidTr="004B5E3F">
        <w:trPr>
          <w:trHeight w:val="675"/>
        </w:trPr>
        <w:tc>
          <w:tcPr>
            <w:tcW w:w="2269" w:type="dxa"/>
            <w:tcBorders>
              <w:top w:val="single" w:sz="4" w:space="0" w:color="000000"/>
              <w:left w:val="single" w:sz="4" w:space="0" w:color="000000"/>
              <w:bottom w:val="single" w:sz="4" w:space="0" w:color="000000"/>
            </w:tcBorders>
            <w:shd w:val="clear" w:color="auto" w:fill="EEF7F8"/>
          </w:tcPr>
          <w:p w:rsidR="00E12FE0" w:rsidRPr="00E12FE0" w:rsidRDefault="00E12FE0" w:rsidP="00E12FE0">
            <w:pPr>
              <w:ind w:firstLine="0"/>
              <w:rPr>
                <w:szCs w:val="24"/>
              </w:rPr>
            </w:pPr>
            <w:r w:rsidRPr="00E12FE0">
              <w:rPr>
                <w:szCs w:val="24"/>
              </w:rPr>
              <w:t>Tiesioginės išmokos už pasėlius (jaunieji ūkininkai)</w:t>
            </w:r>
          </w:p>
        </w:tc>
        <w:tc>
          <w:tcPr>
            <w:tcW w:w="2013" w:type="dxa"/>
            <w:tcBorders>
              <w:top w:val="single" w:sz="4" w:space="0" w:color="000000"/>
              <w:left w:val="single" w:sz="4" w:space="0" w:color="000000"/>
              <w:bottom w:val="single" w:sz="4" w:space="0" w:color="000000"/>
            </w:tcBorders>
            <w:shd w:val="clear" w:color="auto" w:fill="EEF7F8"/>
          </w:tcPr>
          <w:p w:rsidR="00E12FE0" w:rsidRPr="00E12FE0" w:rsidRDefault="00E12FE0" w:rsidP="00E12FE0">
            <w:pPr>
              <w:ind w:firstLine="0"/>
              <w:jc w:val="center"/>
            </w:pPr>
            <w:r w:rsidRPr="00E12FE0">
              <w:t>86</w:t>
            </w:r>
          </w:p>
        </w:tc>
        <w:tc>
          <w:tcPr>
            <w:tcW w:w="2700" w:type="dxa"/>
            <w:tcBorders>
              <w:top w:val="single" w:sz="4" w:space="0" w:color="000000"/>
              <w:left w:val="single" w:sz="4" w:space="0" w:color="000000"/>
              <w:bottom w:val="single" w:sz="4" w:space="0" w:color="000000"/>
            </w:tcBorders>
            <w:shd w:val="clear" w:color="auto" w:fill="EEF7F8"/>
          </w:tcPr>
          <w:p w:rsidR="00E12FE0" w:rsidRPr="00E12FE0" w:rsidRDefault="00E12FE0" w:rsidP="00E12FE0">
            <w:pPr>
              <w:ind w:firstLine="0"/>
              <w:jc w:val="center"/>
            </w:pPr>
            <w:r w:rsidRPr="00E12FE0">
              <w:t>1379,67</w:t>
            </w:r>
          </w:p>
        </w:tc>
        <w:tc>
          <w:tcPr>
            <w:tcW w:w="1825" w:type="dxa"/>
            <w:tcBorders>
              <w:top w:val="single" w:sz="4" w:space="0" w:color="000000"/>
              <w:left w:val="single" w:sz="4" w:space="0" w:color="000000"/>
              <w:bottom w:val="single" w:sz="4" w:space="0" w:color="000000"/>
              <w:right w:val="single" w:sz="4" w:space="0" w:color="000000"/>
            </w:tcBorders>
            <w:shd w:val="clear" w:color="auto" w:fill="EEF7F8"/>
          </w:tcPr>
          <w:p w:rsidR="00E12FE0" w:rsidRPr="00E12FE0" w:rsidRDefault="00E12FE0" w:rsidP="00E12FE0">
            <w:pPr>
              <w:ind w:firstLine="0"/>
              <w:jc w:val="center"/>
            </w:pPr>
            <w:r w:rsidRPr="00E12FE0">
              <w:t>62,7</w:t>
            </w:r>
          </w:p>
        </w:tc>
      </w:tr>
      <w:tr w:rsidR="00E12FE0" w:rsidRPr="00E12FE0" w:rsidTr="004B5E3F">
        <w:trPr>
          <w:trHeight w:val="1260"/>
        </w:trPr>
        <w:tc>
          <w:tcPr>
            <w:tcW w:w="2269"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pPr>
            <w:r w:rsidRPr="00E12FE0">
              <w:rPr>
                <w:szCs w:val="24"/>
              </w:rPr>
              <w:t xml:space="preserve">Išmokos ūkininkaujantiems vietovėse, kuriose yra kliūčių, išskyrus kalnuotas vietoves (nenašias žemes) </w:t>
            </w:r>
          </w:p>
        </w:tc>
        <w:tc>
          <w:tcPr>
            <w:tcW w:w="2013"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1119</w:t>
            </w:r>
          </w:p>
        </w:tc>
        <w:tc>
          <w:tcPr>
            <w:tcW w:w="2700"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15878,88</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pPr>
              <w:ind w:firstLine="0"/>
              <w:jc w:val="center"/>
            </w:pPr>
            <w:r w:rsidRPr="00E12FE0">
              <w:t>811,6</w:t>
            </w:r>
          </w:p>
        </w:tc>
      </w:tr>
      <w:tr w:rsidR="00E12FE0" w:rsidRPr="00E12FE0" w:rsidTr="004B5E3F">
        <w:trPr>
          <w:trHeight w:val="390"/>
        </w:trPr>
        <w:tc>
          <w:tcPr>
            <w:tcW w:w="2269"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pPr>
            <w:r w:rsidRPr="00E12FE0">
              <w:rPr>
                <w:szCs w:val="24"/>
              </w:rPr>
              <w:t>Susietoji parama už plotą (baltyminiai augalai ir daržovės)</w:t>
            </w:r>
          </w:p>
        </w:tc>
        <w:tc>
          <w:tcPr>
            <w:tcW w:w="2013"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116</w:t>
            </w:r>
          </w:p>
        </w:tc>
        <w:tc>
          <w:tcPr>
            <w:tcW w:w="2700"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1103,38</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pPr>
              <w:ind w:firstLine="0"/>
              <w:jc w:val="center"/>
            </w:pPr>
            <w:r w:rsidRPr="00E12FE0">
              <w:t>44,2</w:t>
            </w:r>
          </w:p>
        </w:tc>
      </w:tr>
      <w:tr w:rsidR="00E12FE0" w:rsidRPr="00E12FE0" w:rsidTr="004B5E3F">
        <w:trPr>
          <w:trHeight w:val="600"/>
        </w:trPr>
        <w:tc>
          <w:tcPr>
            <w:tcW w:w="2269"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pPr>
            <w:r w:rsidRPr="00E12FE0">
              <w:rPr>
                <w:szCs w:val="24"/>
              </w:rPr>
              <w:lastRenderedPageBreak/>
              <w:t>Agrarinės aplinkosaugos išmokos</w:t>
            </w:r>
            <w:r w:rsidRPr="00E12FE0">
              <w:rPr>
                <w:szCs w:val="24"/>
                <w:lang w:val="en-US"/>
              </w:rPr>
              <w:t xml:space="preserve"> </w:t>
            </w:r>
          </w:p>
        </w:tc>
        <w:tc>
          <w:tcPr>
            <w:tcW w:w="2013"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20</w:t>
            </w:r>
          </w:p>
        </w:tc>
        <w:tc>
          <w:tcPr>
            <w:tcW w:w="2700"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125,5</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pPr>
              <w:ind w:firstLine="0"/>
              <w:jc w:val="center"/>
            </w:pPr>
            <w:r w:rsidRPr="00E12FE0">
              <w:t>8,3</w:t>
            </w:r>
          </w:p>
        </w:tc>
      </w:tr>
      <w:tr w:rsidR="00E12FE0" w:rsidRPr="00E12FE0" w:rsidTr="004B5E3F">
        <w:trPr>
          <w:trHeight w:val="600"/>
        </w:trPr>
        <w:tc>
          <w:tcPr>
            <w:tcW w:w="2269"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rPr>
                <w:szCs w:val="24"/>
              </w:rPr>
            </w:pPr>
            <w:r w:rsidRPr="00E12FE0">
              <w:rPr>
                <w:szCs w:val="24"/>
              </w:rPr>
              <w:t>Agrarinės aplinkosaugos išmokos</w:t>
            </w:r>
          </w:p>
          <w:p w:rsidR="00E12FE0" w:rsidRPr="00E12FE0" w:rsidRDefault="00E12FE0" w:rsidP="00E12FE0">
            <w:pPr>
              <w:ind w:firstLine="0"/>
              <w:rPr>
                <w:szCs w:val="24"/>
              </w:rPr>
            </w:pPr>
            <w:r w:rsidRPr="00E12FE0">
              <w:rPr>
                <w:szCs w:val="24"/>
              </w:rPr>
              <w:t xml:space="preserve">(tęstiniai įsipareigojimai) </w:t>
            </w:r>
          </w:p>
        </w:tc>
        <w:tc>
          <w:tcPr>
            <w:tcW w:w="2013"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5</w:t>
            </w:r>
          </w:p>
        </w:tc>
        <w:tc>
          <w:tcPr>
            <w:tcW w:w="2700"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16,19</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pPr>
              <w:ind w:firstLine="0"/>
              <w:jc w:val="center"/>
            </w:pPr>
            <w:r w:rsidRPr="00E12FE0">
              <w:t>2,2</w:t>
            </w:r>
          </w:p>
        </w:tc>
      </w:tr>
      <w:tr w:rsidR="00E12FE0" w:rsidRPr="00E12FE0" w:rsidTr="004B5E3F">
        <w:trPr>
          <w:trHeight w:val="540"/>
        </w:trPr>
        <w:tc>
          <w:tcPr>
            <w:tcW w:w="2269"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left="-15" w:firstLine="15"/>
            </w:pPr>
            <w:r w:rsidRPr="00E12FE0">
              <w:rPr>
                <w:szCs w:val="24"/>
              </w:rPr>
              <w:t>„Natura 2000“ miškų teritorijose</w:t>
            </w:r>
          </w:p>
        </w:tc>
        <w:tc>
          <w:tcPr>
            <w:tcW w:w="2013"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8</w:t>
            </w:r>
          </w:p>
        </w:tc>
        <w:tc>
          <w:tcPr>
            <w:tcW w:w="2700"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26,24</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pPr>
              <w:ind w:firstLine="0"/>
              <w:jc w:val="center"/>
            </w:pPr>
            <w:r w:rsidRPr="00E12FE0">
              <w:t>7,1</w:t>
            </w:r>
          </w:p>
        </w:tc>
      </w:tr>
      <w:tr w:rsidR="00E12FE0" w:rsidRPr="00E12FE0" w:rsidTr="004B5E3F">
        <w:trPr>
          <w:trHeight w:val="540"/>
        </w:trPr>
        <w:tc>
          <w:tcPr>
            <w:tcW w:w="2269"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left="-15" w:firstLine="15"/>
              <w:rPr>
                <w:szCs w:val="24"/>
              </w:rPr>
            </w:pPr>
            <w:r w:rsidRPr="00E12FE0">
              <w:rPr>
                <w:szCs w:val="24"/>
              </w:rPr>
              <w:t>Ekologinis ūkininkavimas</w:t>
            </w:r>
          </w:p>
        </w:tc>
        <w:tc>
          <w:tcPr>
            <w:tcW w:w="2013"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12</w:t>
            </w:r>
          </w:p>
        </w:tc>
        <w:tc>
          <w:tcPr>
            <w:tcW w:w="2700"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ind w:firstLine="0"/>
              <w:jc w:val="center"/>
            </w:pPr>
            <w:r w:rsidRPr="00E12FE0">
              <w:t>1043,6</w:t>
            </w: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pPr>
              <w:ind w:firstLine="0"/>
              <w:jc w:val="center"/>
            </w:pPr>
            <w:r w:rsidRPr="00E12FE0">
              <w:t>129,4</w:t>
            </w:r>
          </w:p>
        </w:tc>
      </w:tr>
      <w:tr w:rsidR="00E12FE0" w:rsidRPr="00E12FE0" w:rsidTr="004B5E3F">
        <w:trPr>
          <w:trHeight w:val="540"/>
        </w:trPr>
        <w:tc>
          <w:tcPr>
            <w:tcW w:w="2269"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rPr>
                <w:b/>
                <w:bCs/>
              </w:rPr>
            </w:pPr>
            <w:r w:rsidRPr="00E12FE0">
              <w:rPr>
                <w:b/>
                <w:bCs/>
                <w:szCs w:val="24"/>
              </w:rPr>
              <w:t>Iš viso</w:t>
            </w:r>
          </w:p>
        </w:tc>
        <w:tc>
          <w:tcPr>
            <w:tcW w:w="2013"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jc w:val="center"/>
              <w:rPr>
                <w:lang w:val="en-US"/>
              </w:rPr>
            </w:pPr>
          </w:p>
        </w:tc>
        <w:tc>
          <w:tcPr>
            <w:tcW w:w="2700" w:type="dxa"/>
            <w:tcBorders>
              <w:top w:val="single" w:sz="4" w:space="0" w:color="000000"/>
              <w:left w:val="single" w:sz="4" w:space="0" w:color="000000"/>
              <w:bottom w:val="single" w:sz="4" w:space="0" w:color="000000"/>
            </w:tcBorders>
            <w:shd w:val="clear" w:color="auto" w:fill="EEF7F8"/>
            <w:vAlign w:val="center"/>
          </w:tcPr>
          <w:p w:rsidR="00E12FE0" w:rsidRPr="00E12FE0" w:rsidRDefault="00E12FE0" w:rsidP="00E12FE0">
            <w:pPr>
              <w:jc w:val="center"/>
              <w:rPr>
                <w:b/>
                <w:bCs/>
              </w:rPr>
            </w:pPr>
          </w:p>
        </w:tc>
        <w:tc>
          <w:tcPr>
            <w:tcW w:w="1825" w:type="dxa"/>
            <w:tcBorders>
              <w:top w:val="single" w:sz="4" w:space="0" w:color="000000"/>
              <w:left w:val="single" w:sz="4" w:space="0" w:color="000000"/>
              <w:bottom w:val="single" w:sz="4" w:space="0" w:color="000000"/>
              <w:right w:val="single" w:sz="4" w:space="0" w:color="000000"/>
            </w:tcBorders>
            <w:shd w:val="clear" w:color="auto" w:fill="EEF7F8"/>
            <w:vAlign w:val="center"/>
          </w:tcPr>
          <w:p w:rsidR="00E12FE0" w:rsidRPr="00E12FE0" w:rsidRDefault="00E12FE0" w:rsidP="00E12FE0">
            <w:pPr>
              <w:ind w:firstLine="0"/>
              <w:jc w:val="center"/>
            </w:pPr>
            <w:r w:rsidRPr="00E12FE0">
              <w:rPr>
                <w:b/>
                <w:bCs/>
              </w:rPr>
              <w:t>3278,2</w:t>
            </w:r>
          </w:p>
        </w:tc>
      </w:tr>
    </w:tbl>
    <w:p w:rsidR="00E12FE0" w:rsidRPr="00E12FE0" w:rsidRDefault="00E12FE0" w:rsidP="00E12FE0">
      <w:pPr>
        <w:ind w:firstLine="0"/>
      </w:pPr>
    </w:p>
    <w:p w:rsidR="00E12FE0" w:rsidRDefault="00E12FE0" w:rsidP="00E12FE0">
      <w:r w:rsidRPr="00E12FE0">
        <w:t>Per seniūnijas ir skyrių žemės ūkio subjektai informuoti apie reikalavimus tiesioginėms išmokoms už žemės ūkio naudmenų ir pasėlių plotus ir paramai</w:t>
      </w:r>
      <w:r>
        <w:t>.</w:t>
      </w:r>
    </w:p>
    <w:p w:rsidR="00E12FE0" w:rsidRPr="00E12FE0" w:rsidRDefault="00E12FE0" w:rsidP="00E12FE0">
      <w:r w:rsidRPr="00E12FE0">
        <w:t>2018-01-01 Savivaldybėje buvo 504 galvijų laikytojai, kurie laikė 8422 galvijus, iš jų – 393 žemdirbiai</w:t>
      </w:r>
      <w:r w:rsidR="00490C31">
        <w:t>,</w:t>
      </w:r>
      <w:r w:rsidRPr="00E12FE0">
        <w:t xml:space="preserve"> laikantys 3235 melžiamas karves. Per metus pagamint</w:t>
      </w:r>
      <w:r w:rsidR="00490C31">
        <w:t>os</w:t>
      </w:r>
      <w:r w:rsidRPr="00E12FE0">
        <w:t xml:space="preserve"> 17 422 tonos pieno, priimta 10 tiesioginio pieno pardavimo deklaracijų.</w:t>
      </w:r>
    </w:p>
    <w:p w:rsidR="00E12FE0" w:rsidRPr="00E12FE0" w:rsidRDefault="00E12FE0" w:rsidP="00E12FE0">
      <w:r w:rsidRPr="00E12FE0">
        <w:t>Savivaldybėje yra 35 bičių laikytojai laikantys 641 bičių šeim</w:t>
      </w:r>
      <w:r w:rsidR="00490C31">
        <w:t>ą</w:t>
      </w:r>
      <w:r w:rsidRPr="00E12FE0">
        <w:t xml:space="preserve">. </w:t>
      </w:r>
    </w:p>
    <w:p w:rsidR="00E12FE0" w:rsidRPr="00E12FE0" w:rsidRDefault="00E12FE0" w:rsidP="00E12FE0">
      <w:r w:rsidRPr="00E12FE0">
        <w:t>Ataskaitiniais metais gyvulininkystės veik</w:t>
      </w:r>
      <w:r w:rsidR="00490C31">
        <w:t>l</w:t>
      </w:r>
      <w:r w:rsidRPr="00E12FE0">
        <w:t xml:space="preserve">oje sumažėjo 59 galvijų laikytojais, 268 galvijais iš jų </w:t>
      </w:r>
      <w:r w:rsidR="00490C31">
        <w:t xml:space="preserve">– </w:t>
      </w:r>
      <w:r w:rsidRPr="00E12FE0">
        <w:t>53 karvių laikytojais ir 151 karve. Mėsinės galvijininkystės rodikliai mažėjo nereikšmingai.</w:t>
      </w:r>
    </w:p>
    <w:p w:rsidR="00E12FE0" w:rsidRPr="00E12FE0" w:rsidRDefault="00E12FE0" w:rsidP="00E12FE0">
      <w:pPr>
        <w:spacing w:before="100" w:beforeAutospacing="1"/>
        <w:ind w:firstLine="0"/>
        <w:jc w:val="center"/>
        <w:rPr>
          <w:b/>
          <w:bCs/>
          <w:szCs w:val="24"/>
        </w:rPr>
      </w:pPr>
      <w:r w:rsidRPr="00E12FE0">
        <w:rPr>
          <w:b/>
          <w:bCs/>
          <w:szCs w:val="24"/>
        </w:rPr>
        <w:t>2017 METAIS PAGAL PATEIKTAS PARAIŠKAS SKIRTOS IŠMOKOS UŽ ŪKINIUS GYVŪNUS</w:t>
      </w:r>
    </w:p>
    <w:p w:rsidR="00E12FE0" w:rsidRDefault="00E12FE0" w:rsidP="00E12FE0">
      <w:pPr>
        <w:rPr>
          <w:b/>
          <w:i/>
          <w:szCs w:val="24"/>
        </w:rPr>
      </w:pPr>
    </w:p>
    <w:tbl>
      <w:tblPr>
        <w:tblW w:w="8820"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000" w:firstRow="0" w:lastRow="0" w:firstColumn="0" w:lastColumn="0" w:noHBand="0" w:noVBand="0"/>
      </w:tblPr>
      <w:tblGrid>
        <w:gridCol w:w="2237"/>
        <w:gridCol w:w="1402"/>
        <w:gridCol w:w="1705"/>
        <w:gridCol w:w="1713"/>
        <w:gridCol w:w="1763"/>
      </w:tblGrid>
      <w:tr w:rsidR="00E12FE0" w:rsidRPr="00E12FE0" w:rsidTr="004B5E3F">
        <w:trPr>
          <w:trHeight w:val="900"/>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E12FE0" w:rsidRPr="00E12FE0" w:rsidRDefault="00E12FE0" w:rsidP="00E12FE0">
            <w:pPr>
              <w:spacing w:before="100" w:beforeAutospacing="1" w:after="100" w:afterAutospacing="1"/>
              <w:ind w:firstLine="0"/>
              <w:jc w:val="center"/>
              <w:rPr>
                <w:szCs w:val="24"/>
              </w:rPr>
            </w:pPr>
            <w:r w:rsidRPr="00E12FE0">
              <w:rPr>
                <w:b/>
                <w:bCs/>
                <w:szCs w:val="24"/>
              </w:rPr>
              <w:t>Išmokos rūšis</w:t>
            </w:r>
          </w:p>
        </w:tc>
        <w:tc>
          <w:tcPr>
            <w:tcW w:w="1402"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E12FE0" w:rsidRPr="00E12FE0" w:rsidRDefault="00E12FE0" w:rsidP="00E12FE0">
            <w:pPr>
              <w:spacing w:before="100" w:beforeAutospacing="1" w:after="100" w:afterAutospacing="1"/>
              <w:ind w:firstLine="0"/>
              <w:jc w:val="center"/>
              <w:rPr>
                <w:szCs w:val="24"/>
              </w:rPr>
            </w:pPr>
            <w:r w:rsidRPr="00E12FE0">
              <w:rPr>
                <w:b/>
                <w:bCs/>
                <w:szCs w:val="24"/>
              </w:rPr>
              <w:t>Laikytojų skaičius vnt.</w:t>
            </w:r>
          </w:p>
        </w:tc>
        <w:tc>
          <w:tcPr>
            <w:tcW w:w="1705"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E12FE0" w:rsidRPr="00E12FE0" w:rsidRDefault="00E12FE0" w:rsidP="00E12FE0">
            <w:pPr>
              <w:spacing w:before="100" w:beforeAutospacing="1" w:after="100" w:afterAutospacing="1"/>
              <w:ind w:firstLine="0"/>
              <w:jc w:val="center"/>
              <w:rPr>
                <w:szCs w:val="24"/>
              </w:rPr>
            </w:pPr>
            <w:r w:rsidRPr="00E12FE0">
              <w:rPr>
                <w:b/>
                <w:bCs/>
                <w:szCs w:val="24"/>
              </w:rPr>
              <w:t>Gyvulių/šeimų skaičius vnt.</w:t>
            </w:r>
          </w:p>
        </w:tc>
        <w:tc>
          <w:tcPr>
            <w:tcW w:w="1713"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E12FE0" w:rsidRPr="00E12FE0" w:rsidRDefault="00E12FE0" w:rsidP="00E12FE0">
            <w:pPr>
              <w:spacing w:before="100" w:beforeAutospacing="1" w:after="100" w:afterAutospacing="1"/>
              <w:ind w:firstLine="0"/>
              <w:jc w:val="center"/>
              <w:rPr>
                <w:szCs w:val="24"/>
              </w:rPr>
            </w:pPr>
            <w:r w:rsidRPr="00E12FE0">
              <w:rPr>
                <w:b/>
                <w:bCs/>
                <w:szCs w:val="24"/>
              </w:rPr>
              <w:t>Išmokos dydis Eur už vnt./šeimą</w:t>
            </w:r>
          </w:p>
        </w:tc>
        <w:tc>
          <w:tcPr>
            <w:tcW w:w="1763" w:type="dxa"/>
            <w:tcBorders>
              <w:top w:val="outset" w:sz="6" w:space="0" w:color="000000"/>
              <w:left w:val="outset" w:sz="6" w:space="0" w:color="000000"/>
              <w:bottom w:val="outset" w:sz="6" w:space="0" w:color="000000"/>
              <w:right w:val="outset" w:sz="6" w:space="0" w:color="000000"/>
            </w:tcBorders>
            <w:shd w:val="clear" w:color="auto" w:fill="BBE0E3"/>
            <w:vAlign w:val="center"/>
          </w:tcPr>
          <w:p w:rsidR="00E12FE0" w:rsidRPr="00E12FE0" w:rsidRDefault="00E12FE0" w:rsidP="00E12FE0">
            <w:pPr>
              <w:spacing w:before="100" w:beforeAutospacing="1" w:after="100" w:afterAutospacing="1"/>
              <w:ind w:left="437" w:firstLine="0"/>
              <w:jc w:val="center"/>
              <w:rPr>
                <w:szCs w:val="24"/>
              </w:rPr>
            </w:pPr>
            <w:r w:rsidRPr="00E12FE0">
              <w:rPr>
                <w:b/>
                <w:bCs/>
                <w:szCs w:val="24"/>
              </w:rPr>
              <w:t>Parama tūkst. Eur</w:t>
            </w:r>
          </w:p>
        </w:tc>
      </w:tr>
      <w:tr w:rsidR="00E12FE0" w:rsidRPr="00E12FE0" w:rsidTr="004B5E3F">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szCs w:val="24"/>
              </w:rPr>
              <w:t>Už mėsinius galvijus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255</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2021</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91,28</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184,1</w:t>
            </w:r>
          </w:p>
        </w:tc>
      </w:tr>
      <w:tr w:rsidR="00E12FE0" w:rsidRPr="00E12FE0" w:rsidTr="004B5E3F">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szCs w:val="24"/>
              </w:rPr>
              <w:t>Už mėsines avis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65</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1410</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10,45</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14,7</w:t>
            </w:r>
          </w:p>
        </w:tc>
      </w:tr>
      <w:tr w:rsidR="00E12FE0" w:rsidRPr="00E12FE0" w:rsidTr="004B5E3F">
        <w:trPr>
          <w:trHeight w:val="55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szCs w:val="24"/>
              </w:rPr>
              <w:t xml:space="preserve">Už pienines karves </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313</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3166</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101,94</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322,7</w:t>
            </w:r>
          </w:p>
        </w:tc>
      </w:tr>
      <w:tr w:rsidR="00E12FE0" w:rsidRPr="00E12FE0" w:rsidTr="004B5E3F">
        <w:trPr>
          <w:trHeight w:val="46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szCs w:val="24"/>
              </w:rPr>
              <w:t xml:space="preserve">Už ėriavedes </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16</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366</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3,15</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1,15</w:t>
            </w:r>
          </w:p>
        </w:tc>
      </w:tr>
      <w:tr w:rsidR="00E12FE0" w:rsidRPr="00E12FE0" w:rsidTr="004B5E3F">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szCs w:val="24"/>
              </w:rPr>
              <w:t xml:space="preserve">Už bičių maitinimą </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34</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641</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5,62</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3,6</w:t>
            </w:r>
          </w:p>
        </w:tc>
      </w:tr>
      <w:tr w:rsidR="00E12FE0" w:rsidRPr="00E12FE0" w:rsidTr="004B5E3F">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szCs w:val="24"/>
              </w:rPr>
              <w:t>Už pieninių veislių bulius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132</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657</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78,91</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51,8</w:t>
            </w:r>
          </w:p>
        </w:tc>
      </w:tr>
      <w:tr w:rsidR="00E12FE0" w:rsidRPr="00E12FE0" w:rsidTr="004B5E3F">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szCs w:val="24"/>
              </w:rPr>
              <w:t>Už pienines ožkas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16</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125</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23,39</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2,9</w:t>
            </w:r>
          </w:p>
        </w:tc>
      </w:tr>
      <w:tr w:rsidR="00E12FE0" w:rsidRPr="00E12FE0" w:rsidTr="004B5E3F">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szCs w:val="24"/>
              </w:rPr>
              <w:t>Atsietos išmokos už mėsines karves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131</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410</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111</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45,5</w:t>
            </w:r>
          </w:p>
        </w:tc>
      </w:tr>
      <w:tr w:rsidR="00E12FE0" w:rsidRPr="00E12FE0" w:rsidTr="004B5E3F">
        <w:trPr>
          <w:trHeight w:val="435"/>
          <w:tblCellSpacing w:w="0" w:type="dxa"/>
        </w:trPr>
        <w:tc>
          <w:tcPr>
            <w:tcW w:w="2237"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szCs w:val="24"/>
              </w:rPr>
              <w:t>Atsietos išmokos už bulius</w:t>
            </w:r>
          </w:p>
        </w:tc>
        <w:tc>
          <w:tcPr>
            <w:tcW w:w="1402"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171</w:t>
            </w:r>
          </w:p>
        </w:tc>
        <w:tc>
          <w:tcPr>
            <w:tcW w:w="1705"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353</w:t>
            </w:r>
          </w:p>
        </w:tc>
        <w:tc>
          <w:tcPr>
            <w:tcW w:w="171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312</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szCs w:val="24"/>
              </w:rPr>
            </w:pPr>
            <w:r w:rsidRPr="00E12FE0">
              <w:rPr>
                <w:szCs w:val="24"/>
              </w:rPr>
              <w:t>74,8</w:t>
            </w:r>
          </w:p>
        </w:tc>
      </w:tr>
      <w:tr w:rsidR="00E12FE0" w:rsidRPr="00E12FE0" w:rsidTr="004B5E3F">
        <w:trPr>
          <w:trHeight w:val="420"/>
          <w:tblCellSpacing w:w="0" w:type="dxa"/>
        </w:trPr>
        <w:tc>
          <w:tcPr>
            <w:tcW w:w="7057" w:type="dxa"/>
            <w:gridSpan w:val="4"/>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rPr>
                <w:szCs w:val="24"/>
              </w:rPr>
            </w:pPr>
            <w:r w:rsidRPr="00E12FE0">
              <w:rPr>
                <w:b/>
                <w:bCs/>
                <w:szCs w:val="24"/>
              </w:rPr>
              <w:t>Iš viso</w:t>
            </w:r>
          </w:p>
        </w:tc>
        <w:tc>
          <w:tcPr>
            <w:tcW w:w="1763" w:type="dxa"/>
            <w:tcBorders>
              <w:top w:val="outset" w:sz="6" w:space="0" w:color="000000"/>
              <w:left w:val="outset" w:sz="6" w:space="0" w:color="000000"/>
              <w:bottom w:val="outset" w:sz="6" w:space="0" w:color="000000"/>
              <w:right w:val="outset" w:sz="6" w:space="0" w:color="000000"/>
            </w:tcBorders>
            <w:shd w:val="clear" w:color="auto" w:fill="EEF7F8"/>
            <w:vAlign w:val="center"/>
          </w:tcPr>
          <w:p w:rsidR="00E12FE0" w:rsidRPr="00E12FE0" w:rsidRDefault="00E12FE0" w:rsidP="00E12FE0">
            <w:pPr>
              <w:spacing w:before="100" w:beforeAutospacing="1" w:after="100" w:afterAutospacing="1"/>
              <w:ind w:firstLine="0"/>
              <w:jc w:val="center"/>
              <w:rPr>
                <w:b/>
                <w:bCs/>
                <w:szCs w:val="24"/>
              </w:rPr>
            </w:pPr>
            <w:r w:rsidRPr="00E12FE0">
              <w:rPr>
                <w:b/>
                <w:bCs/>
                <w:szCs w:val="24"/>
              </w:rPr>
              <w:t>701,25</w:t>
            </w:r>
          </w:p>
        </w:tc>
      </w:tr>
    </w:tbl>
    <w:p w:rsidR="00E12FE0" w:rsidRPr="00E12FE0" w:rsidRDefault="00E12FE0" w:rsidP="00E12FE0">
      <w:pPr>
        <w:ind w:firstLine="0"/>
      </w:pPr>
    </w:p>
    <w:p w:rsidR="00E12FE0" w:rsidRPr="00E12FE0" w:rsidRDefault="00E12FE0" w:rsidP="00E12FE0">
      <w:r w:rsidRPr="00E12FE0">
        <w:t>Žemės ūkio skyriuje registruojami ūkininkų ūkiai, traktoriai, savaeigės žemės ūkio mašinos, jų priekabos</w:t>
      </w:r>
      <w:r w:rsidR="00490C31">
        <w:t>,</w:t>
      </w:r>
      <w:r w:rsidRPr="00E12FE0">
        <w:t xml:space="preserve"> žemės ūkio ir kaimo valdos.</w:t>
      </w:r>
    </w:p>
    <w:p w:rsidR="00E12FE0" w:rsidRPr="00E12FE0" w:rsidRDefault="00E12FE0" w:rsidP="00E12FE0">
      <w:pPr>
        <w:ind w:firstLine="0"/>
      </w:pPr>
      <w:r w:rsidRPr="00E12FE0">
        <w:lastRenderedPageBreak/>
        <w:t xml:space="preserve">             Savivaldybėje įregistruotą žemės ūkio technikos parką sudaro 1775 traktoriai, savaeigės mašinos ir traktoriams skirtos priekabos. Per 2017 metus atliktos 153 žemės ūkio technikos įregistravimo, išregistravimo, perregistravimo operacijos ir 773 techninės apžiūros. Į Savivaldybės biudžetą už registravimo ir techninių apžiūrų darbus surinkta 5630 Eur valstybinės rinkliavos.</w:t>
      </w:r>
    </w:p>
    <w:p w:rsidR="00E12FE0" w:rsidRPr="00E12FE0" w:rsidRDefault="00E12FE0" w:rsidP="00E12FE0">
      <w:pPr>
        <w:ind w:firstLine="0"/>
      </w:pPr>
    </w:p>
    <w:p w:rsidR="00E12FE0" w:rsidRDefault="00E12FE0" w:rsidP="00E12FE0">
      <w:pPr>
        <w:ind w:firstLine="0"/>
        <w:jc w:val="center"/>
        <w:rPr>
          <w:b/>
        </w:rPr>
      </w:pPr>
      <w:r w:rsidRPr="00E12FE0">
        <w:rPr>
          <w:b/>
        </w:rPr>
        <w:t>TRAKTORIŲ, SAVAEIGIŲ MAŠINŲ IR TRAKTORIAMS SKIRTŲ PRIEKABŲ KITIMO RODIKLIAI</w:t>
      </w:r>
    </w:p>
    <w:p w:rsidR="00E12FE0" w:rsidRPr="00E12FE0" w:rsidRDefault="00E12FE0" w:rsidP="00E12FE0">
      <w:pPr>
        <w:ind w:firstLine="0"/>
        <w:jc w:val="center"/>
        <w:rPr>
          <w:b/>
        </w:rPr>
      </w:pPr>
    </w:p>
    <w:p w:rsidR="00E12FE0" w:rsidRDefault="00E12FE0" w:rsidP="00E12FE0">
      <w:pPr>
        <w:jc w:val="center"/>
        <w:rPr>
          <w:b/>
          <w:i/>
          <w:szCs w:val="24"/>
        </w:rPr>
      </w:pPr>
      <w:r>
        <w:rPr>
          <w:b/>
          <w:i/>
          <w:noProof/>
          <w:szCs w:val="24"/>
          <w:lang w:eastAsia="lt-LT"/>
        </w:rPr>
        <w:drawing>
          <wp:inline distT="0" distB="0" distL="0" distR="0" wp14:anchorId="580B4BB4">
            <wp:extent cx="4214191" cy="2274629"/>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14774" cy="2274943"/>
                    </a:xfrm>
                    <a:prstGeom prst="rect">
                      <a:avLst/>
                    </a:prstGeom>
                    <a:noFill/>
                  </pic:spPr>
                </pic:pic>
              </a:graphicData>
            </a:graphic>
          </wp:inline>
        </w:drawing>
      </w:r>
    </w:p>
    <w:p w:rsidR="00E12FE0" w:rsidRDefault="00E12FE0" w:rsidP="00E12FE0">
      <w:pPr>
        <w:rPr>
          <w:b/>
          <w:i/>
          <w:szCs w:val="24"/>
        </w:rPr>
      </w:pPr>
    </w:p>
    <w:p w:rsidR="00E12FE0" w:rsidRPr="00E12FE0" w:rsidRDefault="00E12FE0" w:rsidP="00E12FE0">
      <w:pPr>
        <w:ind w:firstLine="0"/>
      </w:pPr>
      <w:r w:rsidRPr="00E12FE0">
        <w:t xml:space="preserve">         Ataskaitinio laikotarpio pabaigoje į ūkininkų ūkio registrą buvo įrašyt</w:t>
      </w:r>
      <w:r w:rsidR="00490C31">
        <w:t>i</w:t>
      </w:r>
      <w:r w:rsidRPr="00E12FE0">
        <w:t xml:space="preserve"> 808 veikiantys ūkininkų ūkiai. Vidutinis registruoto ūkininko ūkio dydis – 10,11 ha. Gauti 33 žemdirbių prašymai įregistruoti (likviduoti) ūkininkų ūkius. Visi prašymai patenkinti. </w:t>
      </w:r>
    </w:p>
    <w:p w:rsidR="00E12FE0" w:rsidRPr="00E12FE0" w:rsidRDefault="00E12FE0" w:rsidP="00E12FE0">
      <w:pPr>
        <w:ind w:firstLine="0"/>
      </w:pPr>
      <w:r w:rsidRPr="00E12FE0">
        <w:t xml:space="preserve">         Viena pagrindinių sąlygų žemės ūkio paramai gauti – žemės ūkio ir kaimo valdos įregistravimas ir registracijos duomenų atnaujinimas Lietuvos Respublikos žemės ūkio</w:t>
      </w:r>
      <w:r w:rsidRPr="00E12FE0">
        <w:rPr>
          <w:color w:val="000000"/>
        </w:rPr>
        <w:t xml:space="preserve"> ir kaimo verslo registre. Prašymų surinkimas ir duomenų suvedimas į registro duomenų bazę pavestas Savivaldybei.  Savivaldybės teritorijoje įregistruotos </w:t>
      </w:r>
      <w:r w:rsidRPr="00E12FE0">
        <w:t>1496</w:t>
      </w:r>
      <w:r w:rsidRPr="00E12FE0">
        <w:rPr>
          <w:color w:val="000000"/>
        </w:rPr>
        <w:t xml:space="preserve"> žemės ūkio ir kaimo valdos. Žemės ūkio ir kaimo valdų registravimas ir duomenų atnaujinimas buvo vykdomas </w:t>
      </w:r>
      <w:r w:rsidRPr="00E12FE0">
        <w:t xml:space="preserve">Žemės ūkio skyriuje, Tverų,  Medingėnų, Daugėdų ir Rietavo seniūnijose. Per ataskaitinį laikotarpį atnaujinti </w:t>
      </w:r>
      <w:r w:rsidRPr="00E12FE0">
        <w:rPr>
          <w:szCs w:val="24"/>
        </w:rPr>
        <w:t xml:space="preserve">1282 </w:t>
      </w:r>
      <w:r w:rsidRPr="00E12FE0">
        <w:t>valdų duomenys, įregistruotos 28 naujos valdos.</w:t>
      </w:r>
    </w:p>
    <w:p w:rsidR="00E12FE0" w:rsidRDefault="00E12FE0" w:rsidP="00E12FE0">
      <w:pPr>
        <w:ind w:firstLine="0"/>
        <w:jc w:val="center"/>
        <w:rPr>
          <w:b/>
        </w:rPr>
      </w:pPr>
    </w:p>
    <w:p w:rsidR="00E12FE0" w:rsidRPr="00E12FE0" w:rsidRDefault="00E12FE0" w:rsidP="00E12FE0">
      <w:pPr>
        <w:ind w:firstLine="0"/>
        <w:jc w:val="center"/>
        <w:rPr>
          <w:b/>
        </w:rPr>
      </w:pPr>
      <w:r w:rsidRPr="00E12FE0">
        <w:rPr>
          <w:b/>
        </w:rPr>
        <w:t>REGISTRUOTŲ ŽEMĖS ŪKIO SUBJEKTŲ KITIMO RODIKLIAI</w:t>
      </w:r>
    </w:p>
    <w:p w:rsidR="00E12FE0" w:rsidRDefault="00E12FE0" w:rsidP="00E12FE0">
      <w:pPr>
        <w:rPr>
          <w:b/>
          <w:i/>
          <w:szCs w:val="24"/>
        </w:rPr>
      </w:pPr>
    </w:p>
    <w:p w:rsidR="00E12FE0" w:rsidRPr="00BC2099" w:rsidRDefault="00E12FE0" w:rsidP="00E12FE0">
      <w:pPr>
        <w:jc w:val="center"/>
        <w:rPr>
          <w:b/>
          <w:i/>
          <w:szCs w:val="24"/>
        </w:rPr>
      </w:pPr>
      <w:r>
        <w:rPr>
          <w:b/>
          <w:i/>
          <w:noProof/>
          <w:szCs w:val="24"/>
          <w:lang w:eastAsia="lt-LT"/>
        </w:rPr>
        <w:drawing>
          <wp:inline distT="0" distB="0" distL="0" distR="0" wp14:anchorId="4B5F1905">
            <wp:extent cx="4190337" cy="2339811"/>
            <wp:effectExtent l="0" t="0" r="1270" b="381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0916" cy="2340135"/>
                    </a:xfrm>
                    <a:prstGeom prst="rect">
                      <a:avLst/>
                    </a:prstGeom>
                    <a:noFill/>
                  </pic:spPr>
                </pic:pic>
              </a:graphicData>
            </a:graphic>
          </wp:inline>
        </w:drawing>
      </w:r>
    </w:p>
    <w:p w:rsidR="00442FF2" w:rsidRPr="00BC2099" w:rsidRDefault="00442FF2" w:rsidP="001363BF">
      <w:pPr>
        <w:jc w:val="center"/>
        <w:rPr>
          <w:i/>
        </w:rPr>
      </w:pPr>
    </w:p>
    <w:p w:rsidR="00E12FE0" w:rsidRPr="00E12FE0" w:rsidRDefault="00E12FE0" w:rsidP="00E12FE0">
      <w:pPr>
        <w:jc w:val="center"/>
        <w:rPr>
          <w:rFonts w:eastAsia="TimesNewRomanPSMT"/>
          <w:color w:val="000000"/>
          <w:szCs w:val="24"/>
        </w:rPr>
      </w:pPr>
      <w:r w:rsidRPr="00E12FE0">
        <w:rPr>
          <w:b/>
          <w:color w:val="000000"/>
        </w:rPr>
        <w:t>MELIORACIJA</w:t>
      </w:r>
    </w:p>
    <w:p w:rsidR="00E12FE0" w:rsidRPr="00E12FE0" w:rsidRDefault="00E12FE0" w:rsidP="00E12FE0">
      <w:pPr>
        <w:autoSpaceDE w:val="0"/>
        <w:rPr>
          <w:rFonts w:eastAsia="TimesNewRomanPSMT"/>
          <w:color w:val="000000"/>
          <w:szCs w:val="24"/>
        </w:rPr>
      </w:pPr>
      <w:r w:rsidRPr="00E12FE0">
        <w:rPr>
          <w:rFonts w:eastAsia="TimesNewRomanPSMT"/>
          <w:color w:val="000000"/>
          <w:szCs w:val="24"/>
        </w:rPr>
        <w:lastRenderedPageBreak/>
        <w:t>Žemės ūkio paskirties žemė nusausinta drenažu, todėl labai svarbu, kad melioracijos įrenginiai būtų patenkinamos techninės būklės. Nusausintose žemėse išauginama pagrindinė žemės ūkio produkcijos dalis.</w:t>
      </w:r>
    </w:p>
    <w:p w:rsidR="00E12FE0" w:rsidRPr="00E12FE0" w:rsidRDefault="00E12FE0" w:rsidP="00E12FE0">
      <w:pPr>
        <w:autoSpaceDE w:val="0"/>
        <w:rPr>
          <w:rFonts w:eastAsia="TimesNewRomanPSMT"/>
          <w:color w:val="000000"/>
          <w:szCs w:val="24"/>
        </w:rPr>
      </w:pPr>
      <w:r w:rsidRPr="00E12FE0">
        <w:rPr>
          <w:rFonts w:eastAsia="TimesNewRomanPSMT"/>
          <w:color w:val="000000"/>
          <w:szCs w:val="24"/>
        </w:rPr>
        <w:t>2017 m. sausio 1 d. duomenimis Savivaldybėje:</w:t>
      </w:r>
    </w:p>
    <w:p w:rsidR="00E12FE0" w:rsidRPr="00E12FE0" w:rsidRDefault="00E12FE0" w:rsidP="00E12FE0">
      <w:pPr>
        <w:autoSpaceDE w:val="0"/>
        <w:rPr>
          <w:rFonts w:eastAsia="TimesNewRomanPSMT"/>
          <w:color w:val="000000"/>
          <w:szCs w:val="24"/>
        </w:rPr>
      </w:pPr>
      <w:r w:rsidRPr="00E12FE0">
        <w:rPr>
          <w:rFonts w:eastAsia="TimesNewRomanPSMT"/>
          <w:color w:val="000000"/>
          <w:szCs w:val="24"/>
        </w:rPr>
        <w:t xml:space="preserve">–– nusausinta </w:t>
      </w:r>
      <w:r w:rsidRPr="00E12FE0">
        <w:rPr>
          <w:szCs w:val="24"/>
        </w:rPr>
        <w:t xml:space="preserve">26699,9 </w:t>
      </w:r>
      <w:r w:rsidRPr="00E12FE0">
        <w:rPr>
          <w:rFonts w:eastAsia="TimesNewRomanPSMT"/>
          <w:color w:val="000000"/>
          <w:szCs w:val="24"/>
        </w:rPr>
        <w:t xml:space="preserve">ha žemės, iš jos drenažu – </w:t>
      </w:r>
      <w:r w:rsidRPr="00E12FE0">
        <w:rPr>
          <w:rFonts w:eastAsia="TimesNewRomanPSMT"/>
          <w:szCs w:val="24"/>
        </w:rPr>
        <w:t>18552,4</w:t>
      </w:r>
      <w:r w:rsidRPr="00E12FE0">
        <w:rPr>
          <w:rFonts w:eastAsia="TimesNewRomanPSMT"/>
          <w:color w:val="000000"/>
          <w:szCs w:val="24"/>
        </w:rPr>
        <w:t xml:space="preserve"> ha;</w:t>
      </w:r>
    </w:p>
    <w:p w:rsidR="00E12FE0" w:rsidRPr="00E12FE0" w:rsidRDefault="00E12FE0" w:rsidP="00E12FE0">
      <w:pPr>
        <w:autoSpaceDE w:val="0"/>
        <w:rPr>
          <w:rFonts w:eastAsia="TimesNewRomanPSMT"/>
          <w:color w:val="000000"/>
          <w:szCs w:val="24"/>
        </w:rPr>
      </w:pPr>
      <w:r w:rsidRPr="00E12FE0">
        <w:rPr>
          <w:rFonts w:eastAsia="TimesNewRomanPSMT"/>
          <w:color w:val="000000"/>
          <w:szCs w:val="24"/>
        </w:rPr>
        <w:t>–– melioracijos įrenginių balansinė vertė – 9,8 mln. Eur;</w:t>
      </w:r>
    </w:p>
    <w:p w:rsidR="00E12FE0" w:rsidRPr="00E12FE0" w:rsidRDefault="00E12FE0" w:rsidP="00E12FE0">
      <w:pPr>
        <w:autoSpaceDE w:val="0"/>
        <w:rPr>
          <w:rFonts w:eastAsia="TimesNewRomanPSMT"/>
          <w:color w:val="000000"/>
          <w:szCs w:val="24"/>
        </w:rPr>
      </w:pPr>
      <w:r w:rsidRPr="00E12FE0">
        <w:rPr>
          <w:rFonts w:eastAsia="TimesNewRomanPSMT"/>
          <w:color w:val="000000"/>
          <w:szCs w:val="24"/>
        </w:rPr>
        <w:t>–– melioracijos įrenginių nusidėvėjimas – 6,9 mln. Eur;</w:t>
      </w:r>
    </w:p>
    <w:p w:rsidR="00E12FE0" w:rsidRPr="00E12FE0" w:rsidRDefault="00E12FE0" w:rsidP="00E12FE0">
      <w:pPr>
        <w:autoSpaceDE w:val="0"/>
        <w:ind w:firstLine="0"/>
        <w:rPr>
          <w:rFonts w:eastAsia="TimesNewRomanPSMT"/>
          <w:color w:val="000000"/>
          <w:szCs w:val="24"/>
        </w:rPr>
      </w:pPr>
      <w:r w:rsidRPr="00E12FE0">
        <w:rPr>
          <w:rFonts w:eastAsia="TimesNewRomanPSMT"/>
          <w:color w:val="000000"/>
          <w:szCs w:val="24"/>
        </w:rPr>
        <w:t xml:space="preserve">            –– magistralinių griovių ilgis – </w:t>
      </w:r>
      <w:r w:rsidRPr="00E12FE0">
        <w:rPr>
          <w:szCs w:val="24"/>
        </w:rPr>
        <w:t>492,90</w:t>
      </w:r>
      <w:r w:rsidRPr="00E12FE0">
        <w:rPr>
          <w:rFonts w:eastAsia="TimesNewRomanPSMT"/>
          <w:color w:val="000000"/>
          <w:szCs w:val="24"/>
        </w:rPr>
        <w:t xml:space="preserve"> km;</w:t>
      </w:r>
    </w:p>
    <w:p w:rsidR="00E12FE0" w:rsidRPr="00E12FE0" w:rsidRDefault="00E12FE0" w:rsidP="00E12FE0">
      <w:pPr>
        <w:autoSpaceDE w:val="0"/>
        <w:rPr>
          <w:rFonts w:eastAsia="TimesNewRomanPSMT"/>
          <w:color w:val="000000"/>
          <w:szCs w:val="24"/>
        </w:rPr>
      </w:pPr>
      <w:r w:rsidRPr="00E12FE0">
        <w:rPr>
          <w:rFonts w:eastAsia="TimesNewRomanPSMT"/>
          <w:color w:val="000000"/>
          <w:szCs w:val="24"/>
        </w:rPr>
        <w:t>–– hidrotechninių įrenginių – 505 vnt., tvenkinių – 2 vnt.</w:t>
      </w:r>
    </w:p>
    <w:p w:rsidR="00E12FE0" w:rsidRPr="00E12FE0" w:rsidRDefault="00E12FE0" w:rsidP="00E12FE0">
      <w:pPr>
        <w:autoSpaceDE w:val="0"/>
        <w:rPr>
          <w:rFonts w:eastAsia="TimesNewRomanPSMT"/>
          <w:color w:val="000000"/>
          <w:szCs w:val="24"/>
        </w:rPr>
      </w:pPr>
      <w:r w:rsidRPr="00E12FE0">
        <w:rPr>
          <w:rFonts w:eastAsia="TimesNewRomanPSMT"/>
          <w:color w:val="000000"/>
          <w:szCs w:val="24"/>
        </w:rPr>
        <w:t xml:space="preserve"> Melioracijos statiniai pagal nuosavybės teisę priklauso valstybei ir žemės sklypų savininkams. Savivaldybės teritorijoje esantiems melioracijos įrenginiams prižiūrėti, remontuoti, rekonstruoti lėšų, skiriamų iš valstybės biudžeto, nepakanka. </w:t>
      </w:r>
    </w:p>
    <w:p w:rsidR="00E12FE0" w:rsidRPr="00E12FE0" w:rsidRDefault="00E12FE0" w:rsidP="00E12FE0">
      <w:pPr>
        <w:autoSpaceDE w:val="0"/>
        <w:rPr>
          <w:szCs w:val="24"/>
        </w:rPr>
      </w:pPr>
      <w:r w:rsidRPr="00E12FE0">
        <w:rPr>
          <w:rFonts w:eastAsia="TimesNewRomanPSMT"/>
          <w:color w:val="000000"/>
          <w:szCs w:val="24"/>
        </w:rPr>
        <w:t>Specialiosioms tikslinėms dotacijoms melioracijos, hidrotechnikos statiniams eksploa</w:t>
      </w:r>
      <w:r w:rsidR="00490C31">
        <w:rPr>
          <w:rFonts w:eastAsia="TimesNewRomanPSMT"/>
          <w:color w:val="000000"/>
          <w:szCs w:val="24"/>
        </w:rPr>
        <w:t>tuoti skirta 78,0 tūkst. Eur, t. y.</w:t>
      </w:r>
      <w:r w:rsidRPr="00E12FE0">
        <w:rPr>
          <w:rFonts w:eastAsia="TimesNewRomanPSMT"/>
          <w:color w:val="000000"/>
          <w:szCs w:val="24"/>
        </w:rPr>
        <w:t xml:space="preserve"> 2,0 tūkst. Eur mažiau negu 2016 metais.</w:t>
      </w:r>
    </w:p>
    <w:p w:rsidR="00E12FE0" w:rsidRPr="00E12FE0" w:rsidRDefault="00E12FE0" w:rsidP="00E12FE0">
      <w:pPr>
        <w:autoSpaceDE w:val="0"/>
        <w:rPr>
          <w:rFonts w:eastAsia="TimesNewRomanPSMT"/>
          <w:szCs w:val="24"/>
        </w:rPr>
      </w:pPr>
      <w:r w:rsidRPr="00E12FE0">
        <w:rPr>
          <w:szCs w:val="24"/>
        </w:rPr>
        <w:t xml:space="preserve">Rietavo savivaldybės tarybos 2016 m. vasario 23 d. sprendimu Nr. T1-26 </w:t>
      </w:r>
      <w:r w:rsidRPr="00E12FE0">
        <w:t>,,Dėl Rietavo savivaldybės 2017 metų valstybės lėšomis finansuojamų melioracijos statinių priežiūros ir remonto darų sąrašo patvirtinimo“,</w:t>
      </w:r>
      <w:r w:rsidRPr="00E12FE0">
        <w:rPr>
          <w:szCs w:val="24"/>
        </w:rPr>
        <w:t xml:space="preserve"> patvirtinti</w:t>
      </w:r>
      <w:r w:rsidRPr="00E12FE0">
        <w:rPr>
          <w:rFonts w:eastAsia="TimesNewRomanPSMT"/>
          <w:szCs w:val="24"/>
        </w:rPr>
        <w:t xml:space="preserve"> Savivaldybės 2017 metų melioracijos statinių </w:t>
      </w:r>
      <w:r w:rsidRPr="00E12FE0">
        <w:rPr>
          <w:szCs w:val="24"/>
        </w:rPr>
        <w:t>priežiūros ir remonto</w:t>
      </w:r>
      <w:r w:rsidRPr="00E12FE0">
        <w:rPr>
          <w:rFonts w:eastAsia="TimesNewRomanPSMT"/>
          <w:szCs w:val="24"/>
        </w:rPr>
        <w:t xml:space="preserve"> darbų sąrašai. Numatyti darbai atlikti. </w:t>
      </w:r>
    </w:p>
    <w:p w:rsidR="00E12FE0" w:rsidRPr="00E12FE0" w:rsidRDefault="00E12FE0" w:rsidP="00E12FE0">
      <w:pPr>
        <w:autoSpaceDE w:val="0"/>
        <w:rPr>
          <w:rFonts w:eastAsia="TimesNewRomanPSMT"/>
          <w:szCs w:val="24"/>
        </w:rPr>
      </w:pPr>
    </w:p>
    <w:p w:rsidR="00E12FE0" w:rsidRPr="00E12FE0" w:rsidRDefault="00E12FE0" w:rsidP="00E12FE0">
      <w:pPr>
        <w:autoSpaceDE w:val="0"/>
        <w:jc w:val="center"/>
        <w:rPr>
          <w:rFonts w:eastAsia="TimesNewRomanPSMT"/>
          <w:szCs w:val="24"/>
        </w:rPr>
      </w:pPr>
      <w:r>
        <w:rPr>
          <w:rFonts w:eastAsia="TimesNewRomanPSMT"/>
          <w:noProof/>
          <w:szCs w:val="24"/>
          <w:lang w:eastAsia="lt-LT"/>
        </w:rPr>
        <w:drawing>
          <wp:inline distT="0" distB="0" distL="0" distR="0" wp14:anchorId="5933F6CC">
            <wp:extent cx="4261899" cy="2673962"/>
            <wp:effectExtent l="0" t="0" r="5715"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61269" cy="2673566"/>
                    </a:xfrm>
                    <a:prstGeom prst="rect">
                      <a:avLst/>
                    </a:prstGeom>
                    <a:noFill/>
                  </pic:spPr>
                </pic:pic>
              </a:graphicData>
            </a:graphic>
          </wp:inline>
        </w:drawing>
      </w:r>
    </w:p>
    <w:p w:rsidR="00E12FE0" w:rsidRDefault="00E12FE0" w:rsidP="00E12FE0">
      <w:pPr>
        <w:autoSpaceDE w:val="0"/>
        <w:rPr>
          <w:rFonts w:eastAsia="TimesNewRomanPSMT"/>
          <w:szCs w:val="24"/>
        </w:rPr>
      </w:pPr>
    </w:p>
    <w:p w:rsidR="003C3027" w:rsidRPr="00BC2099" w:rsidRDefault="00E12FE0" w:rsidP="00E12FE0">
      <w:pPr>
        <w:rPr>
          <w:i/>
          <w:szCs w:val="24"/>
        </w:rPr>
      </w:pPr>
      <w:r w:rsidRPr="00E12FE0">
        <w:t>Meškių, Girdvainių ir K</w:t>
      </w:r>
      <w:r w:rsidR="00490C31">
        <w:t>a</w:t>
      </w:r>
      <w:r w:rsidRPr="00E12FE0">
        <w:t>lakutiškės kaimų teritorijose suremontuota 5,9 km magistralinių griovių, 5 vandens pralaidos. Naujai įrengtos 54 drenažo žiotys. Nušienauta 6,10 ha griovi</w:t>
      </w:r>
      <w:r w:rsidR="00490C31">
        <w:t>ų</w:t>
      </w:r>
      <w:r w:rsidRPr="00E12FE0">
        <w:t xml:space="preserve"> šlaitų, pašalinta 2,7  ha krūmų. Atlikti Daugėdų I-II užtvankų priežiūros darbai. Avariniai melioracijos statinių remonto darbai atlikti 11 melioracijos objektų. Suremontuota 415 m didelio diametro drenažo rinktuvų, pakeistos trys drenažo žiotys.</w:t>
      </w:r>
      <w:r w:rsidRPr="00E12FE0">
        <w:rPr>
          <w:color w:val="000000"/>
          <w:szCs w:val="24"/>
        </w:rPr>
        <w:t xml:space="preserve"> Atlikus šiuos darbus, gruntinio vandens režimas pagerėjo 232,0</w:t>
      </w:r>
      <w:r>
        <w:rPr>
          <w:color w:val="000000"/>
          <w:szCs w:val="24"/>
        </w:rPr>
        <w:t xml:space="preserve"> ha žemės ūkio naudmenų plote.</w:t>
      </w:r>
    </w:p>
    <w:p w:rsidR="00E97ECA" w:rsidRPr="00BC2099" w:rsidRDefault="00E97ECA" w:rsidP="00E97ECA">
      <w:pPr>
        <w:rPr>
          <w:i/>
        </w:rPr>
      </w:pPr>
    </w:p>
    <w:p w:rsidR="00E97ECA" w:rsidRPr="00F37BA5" w:rsidRDefault="00E97ECA" w:rsidP="00E97ECA">
      <w:pPr>
        <w:ind w:firstLine="0"/>
        <w:jc w:val="center"/>
        <w:rPr>
          <w:b/>
        </w:rPr>
      </w:pPr>
      <w:r w:rsidRPr="00F37BA5">
        <w:rPr>
          <w:b/>
        </w:rPr>
        <w:t>STATYBA IR ŽEMĖTVARKA</w:t>
      </w:r>
    </w:p>
    <w:p w:rsidR="00393BB2" w:rsidRDefault="00393BB2" w:rsidP="00E97ECA">
      <w:pPr>
        <w:ind w:firstLine="0"/>
        <w:jc w:val="center"/>
        <w:rPr>
          <w:b/>
          <w:i/>
        </w:rPr>
      </w:pPr>
    </w:p>
    <w:p w:rsidR="00F37BA5" w:rsidRDefault="00F37BA5" w:rsidP="00E97ECA">
      <w:pPr>
        <w:ind w:firstLine="0"/>
        <w:jc w:val="center"/>
        <w:rPr>
          <w:b/>
          <w:i/>
        </w:rPr>
      </w:pPr>
      <w:r>
        <w:rPr>
          <w:b/>
          <w:i/>
          <w:noProof/>
          <w:lang w:eastAsia="lt-LT"/>
        </w:rPr>
        <w:lastRenderedPageBreak/>
        <w:drawing>
          <wp:inline distT="0" distB="0" distL="0" distR="0" wp14:anchorId="793FA3DD">
            <wp:extent cx="4850295" cy="6685908"/>
            <wp:effectExtent l="0" t="0" r="7620" b="127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3664" cy="6690553"/>
                    </a:xfrm>
                    <a:prstGeom prst="rect">
                      <a:avLst/>
                    </a:prstGeom>
                    <a:noFill/>
                  </pic:spPr>
                </pic:pic>
              </a:graphicData>
            </a:graphic>
          </wp:inline>
        </w:drawing>
      </w:r>
    </w:p>
    <w:p w:rsidR="00F37BA5" w:rsidRDefault="00F37BA5" w:rsidP="00E97ECA">
      <w:pPr>
        <w:ind w:firstLine="0"/>
        <w:jc w:val="center"/>
        <w:rPr>
          <w:b/>
          <w:i/>
        </w:rPr>
      </w:pPr>
    </w:p>
    <w:p w:rsidR="00F37BA5" w:rsidRDefault="00F37BA5" w:rsidP="00E97ECA">
      <w:pPr>
        <w:ind w:firstLine="0"/>
        <w:jc w:val="center"/>
        <w:rPr>
          <w:b/>
          <w:i/>
        </w:rPr>
      </w:pPr>
    </w:p>
    <w:p w:rsidR="00F37BA5" w:rsidRDefault="00F37BA5" w:rsidP="00E97ECA">
      <w:pPr>
        <w:ind w:firstLine="0"/>
        <w:jc w:val="center"/>
        <w:rPr>
          <w:b/>
          <w:i/>
        </w:rPr>
      </w:pPr>
    </w:p>
    <w:tbl>
      <w:tblPr>
        <w:tblW w:w="11601"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500"/>
        <w:gridCol w:w="1475"/>
        <w:gridCol w:w="1475"/>
        <w:gridCol w:w="1711"/>
        <w:gridCol w:w="1720"/>
        <w:gridCol w:w="1720"/>
      </w:tblGrid>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jc w:val="center"/>
              <w:rPr>
                <w:rFonts w:eastAsia="Calibri"/>
                <w:b/>
                <w:bCs/>
                <w:color w:val="000000"/>
                <w:sz w:val="22"/>
                <w:szCs w:val="22"/>
                <w:lang w:val="en-US"/>
              </w:rPr>
            </w:pPr>
            <w:r w:rsidRPr="00F37BA5">
              <w:rPr>
                <w:rFonts w:eastAsia="Calibri"/>
                <w:b/>
                <w:bCs/>
                <w:color w:val="000000"/>
                <w:sz w:val="22"/>
                <w:szCs w:val="22"/>
                <w:lang w:val="en-US"/>
              </w:rPr>
              <w:t>Dokumento pavadinimas</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b/>
                <w:color w:val="000000"/>
                <w:sz w:val="22"/>
                <w:szCs w:val="22"/>
                <w:lang w:val="en-US"/>
              </w:rPr>
            </w:pPr>
            <w:r w:rsidRPr="00F37BA5">
              <w:rPr>
                <w:rFonts w:eastAsia="Calibri"/>
                <w:b/>
                <w:color w:val="000000"/>
                <w:sz w:val="22"/>
                <w:szCs w:val="22"/>
                <w:lang w:val="en-US"/>
              </w:rPr>
              <w:t>2015 m. (vnt.)</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b/>
                <w:color w:val="000000"/>
                <w:sz w:val="22"/>
                <w:szCs w:val="22"/>
                <w:lang w:val="en-US"/>
              </w:rPr>
            </w:pPr>
            <w:r w:rsidRPr="00F37BA5">
              <w:rPr>
                <w:rFonts w:eastAsia="Calibri"/>
                <w:b/>
                <w:color w:val="000000"/>
                <w:sz w:val="22"/>
                <w:szCs w:val="22"/>
                <w:lang w:val="en-US"/>
              </w:rPr>
              <w:t xml:space="preserve">  2016 m.</w:t>
            </w:r>
          </w:p>
          <w:p w:rsidR="00F37BA5" w:rsidRPr="00F37BA5" w:rsidRDefault="00F37BA5" w:rsidP="00F37BA5">
            <w:pPr>
              <w:spacing w:line="276" w:lineRule="auto"/>
              <w:ind w:firstLine="0"/>
              <w:jc w:val="center"/>
              <w:rPr>
                <w:rFonts w:eastAsia="Calibri"/>
                <w:b/>
                <w:color w:val="000000"/>
                <w:sz w:val="22"/>
                <w:szCs w:val="22"/>
                <w:lang w:val="en-US"/>
              </w:rPr>
            </w:pPr>
            <w:r w:rsidRPr="00F37BA5">
              <w:rPr>
                <w:rFonts w:eastAsia="Calibri"/>
                <w:b/>
                <w:color w:val="000000"/>
                <w:sz w:val="22"/>
                <w:szCs w:val="22"/>
                <w:lang w:val="en-US"/>
              </w:rPr>
              <w:t xml:space="preserve">  (vnt.)</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b/>
                <w:color w:val="000000"/>
                <w:sz w:val="22"/>
                <w:szCs w:val="22"/>
                <w:lang w:val="en-US"/>
              </w:rPr>
            </w:pPr>
            <w:r w:rsidRPr="00F37BA5">
              <w:rPr>
                <w:rFonts w:eastAsia="Calibri"/>
                <w:b/>
                <w:color w:val="000000"/>
                <w:sz w:val="22"/>
                <w:szCs w:val="22"/>
                <w:lang w:val="en-US"/>
              </w:rPr>
              <w:t xml:space="preserve">2017 m. </w:t>
            </w:r>
          </w:p>
          <w:p w:rsidR="00F37BA5" w:rsidRPr="00F37BA5" w:rsidRDefault="00F37BA5" w:rsidP="00F37BA5">
            <w:pPr>
              <w:spacing w:line="276" w:lineRule="auto"/>
              <w:ind w:firstLine="0"/>
              <w:jc w:val="center"/>
              <w:rPr>
                <w:rFonts w:eastAsia="Calibri"/>
                <w:b/>
                <w:color w:val="000000"/>
                <w:sz w:val="22"/>
                <w:szCs w:val="22"/>
                <w:lang w:val="en-US"/>
              </w:rPr>
            </w:pPr>
            <w:r w:rsidRPr="00F37BA5">
              <w:rPr>
                <w:rFonts w:eastAsia="Calibri"/>
                <w:b/>
                <w:color w:val="000000"/>
                <w:sz w:val="22"/>
                <w:szCs w:val="22"/>
                <w:lang w:val="en-US"/>
              </w:rPr>
              <w:t>(vnt.)</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Suderinta išorinės reklamos projektų</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9</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6</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Suderinta projektinių pasiūlymų</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4</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5</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Suderinta inž. tinklų projektų</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15</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18</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39</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Suderinta žemės reformos žemėtvarkos projektų</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30</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49</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13</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Parengta įsakymų leisti rengti ŽSFIPP</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11</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13</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26</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lastRenderedPageBreak/>
              <w:t>Parengta adresų suteikimo įsakymų</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53</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41</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40</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Parengta įsakymų pakeisti žemės paskirtį</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rPr>
                <w:rFonts w:eastAsia="Calibri"/>
                <w:color w:val="000000"/>
                <w:sz w:val="22"/>
                <w:szCs w:val="22"/>
                <w:lang w:val="en-US"/>
              </w:rPr>
            </w:pPr>
            <w:r w:rsidRPr="00F37BA5">
              <w:rPr>
                <w:rFonts w:eastAsia="Calibri"/>
                <w:color w:val="000000"/>
                <w:sz w:val="22"/>
                <w:szCs w:val="22"/>
                <w:lang w:val="en-US"/>
              </w:rPr>
              <w:t xml:space="preserve">          6</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9</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9</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Parengta įsakymų patvirtinti ŽSFIPP</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9</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8</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12</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Suderinta parengtų projektų per ŽPDRIS</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8</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40</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38</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Išduota planavimo sąlygų ŽSFIPP rengti per ŽPDRIS</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19</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30</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30</w:t>
            </w:r>
          </w:p>
        </w:tc>
      </w:tr>
      <w:tr w:rsidR="00F37BA5" w:rsidRPr="00F37BA5" w:rsidTr="00F37BA5">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Išduota planavimo sąlygų KPŽP rengti per ŽPDRIS</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5</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6</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4</w:t>
            </w:r>
          </w:p>
        </w:tc>
        <w:tc>
          <w:tcPr>
            <w:tcW w:w="1720" w:type="dxa"/>
            <w:tcBorders>
              <w:top w:val="nil"/>
              <w:left w:val="nil"/>
              <w:bottom w:val="nil"/>
              <w:right w:val="single" w:sz="8" w:space="0" w:color="000000"/>
            </w:tcBorders>
          </w:tcPr>
          <w:p w:rsidR="00F37BA5" w:rsidRPr="00F37BA5" w:rsidRDefault="00F37BA5" w:rsidP="00F37BA5">
            <w:pPr>
              <w:spacing w:line="276" w:lineRule="auto"/>
              <w:ind w:firstLine="0"/>
              <w:rPr>
                <w:rFonts w:eastAsia="Calibri"/>
                <w:color w:val="000000"/>
                <w:sz w:val="22"/>
                <w:szCs w:val="22"/>
                <w:lang w:val="en-US"/>
              </w:rPr>
            </w:pP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Suderinta žemės sklypų planų</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b/>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100</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204</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162</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Suderinta topografinių nuotraukų (t. sk. ir kontrolinių geodezinių nuotraukų)</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74</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81</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103</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Parengta teritorijų planavimo komisijos protokolų  (ZSFP)</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0</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 xml:space="preserve"> 2</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w:t>
            </w:r>
          </w:p>
        </w:tc>
      </w:tr>
      <w:tr w:rsidR="00F37BA5" w:rsidRPr="00F37BA5" w:rsidTr="00F37BA5">
        <w:trPr>
          <w:gridAfter w:val="1"/>
          <w:wAfter w:w="1720" w:type="dxa"/>
        </w:trPr>
        <w:tc>
          <w:tcPr>
            <w:tcW w:w="3500" w:type="dxa"/>
            <w:tcBorders>
              <w:top w:val="nil"/>
              <w:left w:val="single" w:sz="8" w:space="0" w:color="000000"/>
              <w:bottom w:val="nil"/>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Išduota specialiųjų architekt</w:t>
            </w:r>
            <w:r w:rsidRPr="00F37BA5">
              <w:rPr>
                <w:rFonts w:eastAsia="Calibri"/>
                <w:bCs/>
                <w:color w:val="000000"/>
                <w:sz w:val="22"/>
                <w:szCs w:val="22"/>
                <w:lang w:val="de-DE"/>
              </w:rPr>
              <w:t>ūros reikalavi</w:t>
            </w:r>
            <w:r w:rsidRPr="00F37BA5">
              <w:rPr>
                <w:rFonts w:eastAsia="Calibri"/>
                <w:bCs/>
                <w:color w:val="000000"/>
                <w:sz w:val="22"/>
                <w:szCs w:val="22"/>
                <w:lang w:val="en-US"/>
              </w:rPr>
              <w:t>mų</w:t>
            </w:r>
          </w:p>
        </w:tc>
        <w:tc>
          <w:tcPr>
            <w:tcW w:w="1475" w:type="dxa"/>
            <w:tcBorders>
              <w:top w:val="nil"/>
              <w:left w:val="nil"/>
              <w:bottom w:val="nil"/>
              <w:right w:val="nil"/>
            </w:tcBorders>
          </w:tcPr>
          <w:p w:rsidR="00F37BA5" w:rsidRPr="00F37BA5" w:rsidRDefault="00F37BA5" w:rsidP="00F37BA5">
            <w:pPr>
              <w:spacing w:line="276" w:lineRule="auto"/>
              <w:ind w:firstLine="0"/>
              <w:jc w:val="center"/>
              <w:rPr>
                <w:rFonts w:eastAsia="Calibri"/>
                <w:color w:val="000000"/>
                <w:sz w:val="22"/>
                <w:szCs w:val="22"/>
                <w:lang w:val="en-US"/>
              </w:rPr>
            </w:pPr>
          </w:p>
        </w:tc>
        <w:tc>
          <w:tcPr>
            <w:tcW w:w="1475" w:type="dxa"/>
            <w:tcBorders>
              <w:top w:val="nil"/>
              <w:left w:val="nil"/>
              <w:bottom w:val="nil"/>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32</w:t>
            </w:r>
          </w:p>
        </w:tc>
        <w:tc>
          <w:tcPr>
            <w:tcW w:w="1711" w:type="dxa"/>
            <w:tcBorders>
              <w:top w:val="nil"/>
              <w:left w:val="nil"/>
              <w:bottom w:val="nil"/>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19</w:t>
            </w:r>
          </w:p>
        </w:tc>
        <w:tc>
          <w:tcPr>
            <w:tcW w:w="1720" w:type="dxa"/>
            <w:tcBorders>
              <w:top w:val="single" w:sz="4" w:space="0" w:color="auto"/>
              <w:left w:val="nil"/>
              <w:bottom w:val="single" w:sz="4" w:space="0" w:color="auto"/>
              <w:right w:val="single" w:sz="8" w:space="0" w:color="000000"/>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13</w:t>
            </w:r>
          </w:p>
        </w:tc>
      </w:tr>
      <w:tr w:rsidR="00F37BA5" w:rsidRPr="00F37BA5" w:rsidTr="00F37BA5">
        <w:trPr>
          <w:gridAfter w:val="1"/>
          <w:wAfter w:w="1720" w:type="dxa"/>
        </w:trPr>
        <w:tc>
          <w:tcPr>
            <w:tcW w:w="3500" w:type="dxa"/>
            <w:tcBorders>
              <w:top w:val="single" w:sz="8" w:space="0" w:color="000000"/>
              <w:left w:val="single" w:sz="8" w:space="0" w:color="000000"/>
              <w:bottom w:val="single" w:sz="8" w:space="0" w:color="000000"/>
              <w:right w:val="nil"/>
            </w:tcBorders>
            <w:hideMark/>
          </w:tcPr>
          <w:p w:rsidR="00F37BA5" w:rsidRPr="00F37BA5" w:rsidRDefault="00F37BA5" w:rsidP="00F37BA5">
            <w:pPr>
              <w:spacing w:line="276" w:lineRule="auto"/>
              <w:ind w:firstLine="0"/>
              <w:rPr>
                <w:rFonts w:eastAsia="Calibri"/>
                <w:bCs/>
                <w:color w:val="000000"/>
                <w:sz w:val="22"/>
                <w:szCs w:val="22"/>
                <w:lang w:val="en-US"/>
              </w:rPr>
            </w:pPr>
            <w:r w:rsidRPr="00F37BA5">
              <w:rPr>
                <w:rFonts w:eastAsia="Calibri"/>
                <w:bCs/>
                <w:color w:val="000000"/>
                <w:sz w:val="22"/>
                <w:szCs w:val="22"/>
                <w:lang w:val="en-US"/>
              </w:rPr>
              <w:t>Išduota statybą leidžiančių dokumentų (leidimai statyti statinius, rašytiniai pritarimai statinių projektams)</w:t>
            </w:r>
          </w:p>
        </w:tc>
        <w:tc>
          <w:tcPr>
            <w:tcW w:w="1475" w:type="dxa"/>
            <w:tcBorders>
              <w:top w:val="single" w:sz="8" w:space="0" w:color="000000"/>
              <w:left w:val="nil"/>
              <w:bottom w:val="single" w:sz="8" w:space="0" w:color="000000"/>
              <w:right w:val="nil"/>
            </w:tcBorders>
          </w:tcPr>
          <w:p w:rsidR="00F37BA5" w:rsidRPr="00F37BA5" w:rsidRDefault="00F37BA5" w:rsidP="00F37BA5">
            <w:pPr>
              <w:spacing w:line="276" w:lineRule="auto"/>
              <w:ind w:firstLine="0"/>
              <w:jc w:val="center"/>
              <w:rPr>
                <w:rFonts w:eastAsia="Calibri"/>
                <w:color w:val="000000"/>
                <w:sz w:val="22"/>
                <w:szCs w:val="22"/>
                <w:lang w:val="en-US"/>
              </w:rPr>
            </w:pPr>
          </w:p>
        </w:tc>
        <w:tc>
          <w:tcPr>
            <w:tcW w:w="1475"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48</w:t>
            </w:r>
          </w:p>
        </w:tc>
        <w:tc>
          <w:tcPr>
            <w:tcW w:w="1711" w:type="dxa"/>
            <w:tcBorders>
              <w:top w:val="single" w:sz="8" w:space="0" w:color="000000"/>
              <w:left w:val="nil"/>
              <w:bottom w:val="single" w:sz="8" w:space="0" w:color="000000"/>
              <w:right w:val="nil"/>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38</w:t>
            </w:r>
          </w:p>
        </w:tc>
        <w:tc>
          <w:tcPr>
            <w:tcW w:w="1720" w:type="dxa"/>
            <w:tcBorders>
              <w:top w:val="single" w:sz="4" w:space="0" w:color="auto"/>
              <w:left w:val="nil"/>
              <w:bottom w:val="single" w:sz="4" w:space="0" w:color="auto"/>
              <w:right w:val="single" w:sz="4" w:space="0" w:color="auto"/>
            </w:tcBorders>
            <w:hideMark/>
          </w:tcPr>
          <w:p w:rsidR="00F37BA5" w:rsidRPr="00F37BA5" w:rsidRDefault="00F37BA5" w:rsidP="00F37BA5">
            <w:pPr>
              <w:spacing w:line="276" w:lineRule="auto"/>
              <w:ind w:firstLine="0"/>
              <w:jc w:val="center"/>
              <w:rPr>
                <w:rFonts w:eastAsia="Calibri"/>
                <w:color w:val="000000"/>
                <w:sz w:val="22"/>
                <w:szCs w:val="22"/>
                <w:lang w:val="en-US"/>
              </w:rPr>
            </w:pPr>
            <w:r w:rsidRPr="00F37BA5">
              <w:rPr>
                <w:rFonts w:eastAsia="Calibri"/>
                <w:color w:val="000000"/>
                <w:sz w:val="22"/>
                <w:szCs w:val="22"/>
                <w:lang w:val="en-US"/>
              </w:rPr>
              <w:t>39</w:t>
            </w:r>
          </w:p>
        </w:tc>
      </w:tr>
    </w:tbl>
    <w:p w:rsidR="00F37BA5" w:rsidRPr="00F37BA5" w:rsidRDefault="00F37BA5" w:rsidP="00F37BA5">
      <w:pPr>
        <w:spacing w:after="200" w:line="276" w:lineRule="auto"/>
        <w:ind w:firstLine="0"/>
        <w:rPr>
          <w:rFonts w:eastAsia="Calibri"/>
          <w:b/>
          <w:szCs w:val="24"/>
        </w:rPr>
      </w:pPr>
    </w:p>
    <w:p w:rsidR="00F37BA5" w:rsidRPr="00F37BA5" w:rsidRDefault="00F37BA5" w:rsidP="00F37BA5">
      <w:pPr>
        <w:ind w:firstLine="0"/>
        <w:jc w:val="center"/>
      </w:pPr>
      <w:r>
        <w:rPr>
          <w:noProof/>
          <w:lang w:eastAsia="lt-LT"/>
        </w:rPr>
        <w:drawing>
          <wp:inline distT="0" distB="0" distL="0" distR="0" wp14:anchorId="4D6228C4">
            <wp:extent cx="6003235" cy="2590313"/>
            <wp:effectExtent l="0" t="0" r="0" b="63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03269" cy="2590328"/>
                    </a:xfrm>
                    <a:prstGeom prst="rect">
                      <a:avLst/>
                    </a:prstGeom>
                    <a:noFill/>
                  </pic:spPr>
                </pic:pic>
              </a:graphicData>
            </a:graphic>
          </wp:inline>
        </w:drawing>
      </w:r>
    </w:p>
    <w:p w:rsidR="00F37BA5" w:rsidRDefault="00F37BA5" w:rsidP="00E97ECA">
      <w:pPr>
        <w:ind w:firstLine="0"/>
        <w:jc w:val="center"/>
        <w:rPr>
          <w:b/>
          <w:i/>
        </w:rPr>
      </w:pPr>
    </w:p>
    <w:tbl>
      <w:tblPr>
        <w:tblStyle w:val="Lentelstinklelis1"/>
        <w:tblW w:w="0" w:type="auto"/>
        <w:tblInd w:w="0" w:type="dxa"/>
        <w:tblLook w:val="04A0" w:firstRow="1" w:lastRow="0" w:firstColumn="1" w:lastColumn="0" w:noHBand="0" w:noVBand="1"/>
      </w:tblPr>
      <w:tblGrid>
        <w:gridCol w:w="9714"/>
      </w:tblGrid>
      <w:tr w:rsidR="0060520C" w:rsidRPr="0060520C" w:rsidTr="0060520C">
        <w:tc>
          <w:tcPr>
            <w:tcW w:w="10082" w:type="dxa"/>
            <w:tcBorders>
              <w:top w:val="single" w:sz="4" w:space="0" w:color="000000"/>
              <w:left w:val="single" w:sz="4" w:space="0" w:color="000000"/>
              <w:bottom w:val="single" w:sz="4" w:space="0" w:color="000000"/>
              <w:right w:val="single" w:sz="4" w:space="0" w:color="000000"/>
            </w:tcBorders>
            <w:hideMark/>
          </w:tcPr>
          <w:p w:rsidR="0060520C" w:rsidRPr="0060520C" w:rsidRDefault="0060520C" w:rsidP="0060520C">
            <w:pPr>
              <w:spacing w:line="276" w:lineRule="auto"/>
              <w:ind w:firstLine="0"/>
              <w:outlineLvl w:val="0"/>
              <w:rPr>
                <w:rFonts w:ascii="Times New Roman" w:hAnsi="Times New Roman"/>
                <w:b/>
                <w:sz w:val="22"/>
                <w:szCs w:val="22"/>
              </w:rPr>
            </w:pPr>
            <w:r w:rsidRPr="0060520C">
              <w:rPr>
                <w:rFonts w:ascii="Times New Roman" w:hAnsi="Times New Roman"/>
                <w:b/>
                <w:sz w:val="22"/>
                <w:szCs w:val="22"/>
              </w:rPr>
              <w:t xml:space="preserve">Dokumento pavadinimas     </w:t>
            </w:r>
            <w:r>
              <w:rPr>
                <w:rFonts w:ascii="Times New Roman" w:hAnsi="Times New Roman"/>
                <w:b/>
                <w:sz w:val="22"/>
                <w:szCs w:val="22"/>
              </w:rPr>
              <w:t xml:space="preserve">                 </w:t>
            </w:r>
            <w:r w:rsidRPr="0060520C">
              <w:rPr>
                <w:rFonts w:ascii="Times New Roman" w:hAnsi="Times New Roman"/>
                <w:b/>
                <w:sz w:val="22"/>
                <w:szCs w:val="22"/>
              </w:rPr>
              <w:t xml:space="preserve">             2015 m.                              2016 m.                       2017 m.                                                                     </w:t>
            </w:r>
          </w:p>
          <w:p w:rsidR="0060520C" w:rsidRPr="0060520C" w:rsidRDefault="0060520C" w:rsidP="0060520C">
            <w:pPr>
              <w:spacing w:line="276" w:lineRule="auto"/>
              <w:ind w:firstLine="0"/>
              <w:outlineLvl w:val="0"/>
              <w:rPr>
                <w:rFonts w:ascii="Times New Roman" w:hAnsi="Times New Roman"/>
                <w:b/>
                <w:sz w:val="22"/>
                <w:szCs w:val="22"/>
              </w:rPr>
            </w:pPr>
            <w:r w:rsidRPr="0060520C">
              <w:rPr>
                <w:rFonts w:ascii="Times New Roman" w:hAnsi="Times New Roman"/>
                <w:b/>
                <w:sz w:val="22"/>
                <w:szCs w:val="22"/>
              </w:rPr>
              <w:t xml:space="preserve">                                                                                   </w:t>
            </w:r>
          </w:p>
        </w:tc>
      </w:tr>
      <w:tr w:rsidR="0060520C" w:rsidRPr="0060520C" w:rsidTr="0060520C">
        <w:tc>
          <w:tcPr>
            <w:tcW w:w="10082" w:type="dxa"/>
            <w:tcBorders>
              <w:top w:val="single" w:sz="4" w:space="0" w:color="000000"/>
              <w:left w:val="single" w:sz="4" w:space="0" w:color="000000"/>
              <w:bottom w:val="single" w:sz="4" w:space="0" w:color="000000"/>
              <w:right w:val="single" w:sz="4" w:space="0" w:color="000000"/>
            </w:tcBorders>
            <w:hideMark/>
          </w:tcPr>
          <w:p w:rsidR="0060520C" w:rsidRPr="009635FC" w:rsidRDefault="0060520C" w:rsidP="0060520C">
            <w:pPr>
              <w:spacing w:line="276" w:lineRule="auto"/>
              <w:ind w:firstLine="0"/>
              <w:rPr>
                <w:rFonts w:ascii="Times New Roman" w:hAnsi="Times New Roman"/>
                <w:szCs w:val="24"/>
              </w:rPr>
            </w:pPr>
            <w:r w:rsidRPr="0060520C">
              <w:rPr>
                <w:rFonts w:ascii="Times New Roman" w:hAnsi="Times New Roman"/>
                <w:szCs w:val="24"/>
              </w:rPr>
              <w:t>Suderinta žemės sklypo planų</w:t>
            </w:r>
          </w:p>
          <w:p w:rsidR="0060520C" w:rsidRPr="0060520C" w:rsidRDefault="0060520C" w:rsidP="009635FC">
            <w:pPr>
              <w:spacing w:line="276" w:lineRule="auto"/>
              <w:ind w:firstLine="0"/>
              <w:rPr>
                <w:rFonts w:ascii="Times New Roman" w:hAnsi="Times New Roman"/>
                <w:b/>
                <w:szCs w:val="24"/>
              </w:rPr>
            </w:pPr>
            <w:r w:rsidRPr="0060520C">
              <w:rPr>
                <w:rFonts w:ascii="Times New Roman" w:hAnsi="Times New Roman"/>
                <w:szCs w:val="24"/>
              </w:rPr>
              <w:t xml:space="preserve">(XIX apribojimas)         </w:t>
            </w:r>
            <w:r w:rsidRPr="009635FC">
              <w:rPr>
                <w:rFonts w:ascii="Times New Roman" w:hAnsi="Times New Roman"/>
                <w:szCs w:val="24"/>
              </w:rPr>
              <w:t xml:space="preserve">                                  </w:t>
            </w:r>
            <w:r w:rsidRPr="0060520C">
              <w:rPr>
                <w:rFonts w:ascii="Times New Roman" w:hAnsi="Times New Roman"/>
                <w:szCs w:val="24"/>
              </w:rPr>
              <w:t xml:space="preserve"> 100                                      40                        30</w:t>
            </w:r>
          </w:p>
        </w:tc>
      </w:tr>
      <w:tr w:rsidR="0060520C" w:rsidRPr="0060520C" w:rsidTr="0060520C">
        <w:tc>
          <w:tcPr>
            <w:tcW w:w="10082" w:type="dxa"/>
            <w:tcBorders>
              <w:top w:val="single" w:sz="4" w:space="0" w:color="000000"/>
              <w:left w:val="single" w:sz="4" w:space="0" w:color="000000"/>
              <w:bottom w:val="single" w:sz="4" w:space="0" w:color="000000"/>
              <w:right w:val="single" w:sz="4" w:space="0" w:color="000000"/>
            </w:tcBorders>
            <w:hideMark/>
          </w:tcPr>
          <w:p w:rsidR="0060520C" w:rsidRPr="009635FC" w:rsidRDefault="0060520C" w:rsidP="0060520C">
            <w:pPr>
              <w:spacing w:line="276" w:lineRule="auto"/>
              <w:ind w:firstLine="0"/>
              <w:outlineLvl w:val="0"/>
              <w:rPr>
                <w:rFonts w:ascii="Times New Roman" w:hAnsi="Times New Roman"/>
                <w:szCs w:val="24"/>
              </w:rPr>
            </w:pPr>
            <w:r w:rsidRPr="0060520C">
              <w:rPr>
                <w:rFonts w:ascii="Times New Roman" w:hAnsi="Times New Roman"/>
                <w:szCs w:val="24"/>
              </w:rPr>
              <w:t xml:space="preserve">Išduotos ,,Planavimo sąlygos </w:t>
            </w:r>
          </w:p>
          <w:p w:rsidR="0060520C" w:rsidRPr="0060520C" w:rsidRDefault="0060520C" w:rsidP="0060520C">
            <w:pPr>
              <w:spacing w:line="276" w:lineRule="auto"/>
              <w:ind w:firstLine="0"/>
              <w:outlineLvl w:val="0"/>
              <w:rPr>
                <w:rFonts w:ascii="Times New Roman" w:hAnsi="Times New Roman"/>
                <w:szCs w:val="24"/>
              </w:rPr>
            </w:pPr>
            <w:r w:rsidRPr="0060520C">
              <w:rPr>
                <w:rFonts w:ascii="Times New Roman" w:hAnsi="Times New Roman"/>
                <w:szCs w:val="24"/>
              </w:rPr>
              <w:t>kaimo plėtros</w:t>
            </w:r>
          </w:p>
          <w:p w:rsidR="0060520C" w:rsidRPr="009635FC" w:rsidRDefault="0060520C" w:rsidP="0060520C">
            <w:pPr>
              <w:spacing w:line="276" w:lineRule="auto"/>
              <w:ind w:firstLine="0"/>
              <w:outlineLvl w:val="0"/>
              <w:rPr>
                <w:rFonts w:ascii="Times New Roman" w:hAnsi="Times New Roman"/>
                <w:szCs w:val="24"/>
              </w:rPr>
            </w:pPr>
            <w:r w:rsidRPr="0060520C">
              <w:rPr>
                <w:rFonts w:ascii="Times New Roman" w:hAnsi="Times New Roman"/>
                <w:szCs w:val="24"/>
              </w:rPr>
              <w:t xml:space="preserve">žemėtvarkos projektui rengti“ </w:t>
            </w:r>
          </w:p>
          <w:p w:rsidR="0060520C" w:rsidRPr="0060520C" w:rsidRDefault="0060520C" w:rsidP="009635FC">
            <w:pPr>
              <w:spacing w:line="276" w:lineRule="auto"/>
              <w:ind w:firstLine="0"/>
              <w:outlineLvl w:val="0"/>
              <w:rPr>
                <w:rFonts w:ascii="Times New Roman" w:hAnsi="Times New Roman"/>
                <w:szCs w:val="24"/>
              </w:rPr>
            </w:pPr>
            <w:r w:rsidRPr="0060520C">
              <w:rPr>
                <w:rFonts w:ascii="Times New Roman" w:hAnsi="Times New Roman"/>
                <w:szCs w:val="24"/>
              </w:rPr>
              <w:t xml:space="preserve">su NKP reikalavimais    </w:t>
            </w:r>
            <w:r w:rsidRPr="009635FC">
              <w:rPr>
                <w:rFonts w:ascii="Times New Roman" w:hAnsi="Times New Roman"/>
                <w:szCs w:val="24"/>
              </w:rPr>
              <w:t xml:space="preserve">                                </w:t>
            </w:r>
            <w:r w:rsidRPr="0060520C">
              <w:rPr>
                <w:rFonts w:ascii="Times New Roman" w:hAnsi="Times New Roman"/>
                <w:szCs w:val="24"/>
              </w:rPr>
              <w:t xml:space="preserve">  0                            </w:t>
            </w:r>
            <w:r w:rsidRPr="009635FC">
              <w:rPr>
                <w:rFonts w:ascii="Times New Roman" w:hAnsi="Times New Roman"/>
                <w:szCs w:val="24"/>
              </w:rPr>
              <w:t xml:space="preserve">     </w:t>
            </w:r>
            <w:r w:rsidR="009635FC">
              <w:rPr>
                <w:rFonts w:ascii="Times New Roman" w:hAnsi="Times New Roman"/>
                <w:szCs w:val="24"/>
              </w:rPr>
              <w:t xml:space="preserve">      </w:t>
            </w:r>
            <w:r w:rsidRPr="009635FC">
              <w:rPr>
                <w:rFonts w:ascii="Times New Roman" w:hAnsi="Times New Roman"/>
                <w:szCs w:val="24"/>
              </w:rPr>
              <w:t xml:space="preserve"> 1        </w:t>
            </w:r>
            <w:r w:rsidRPr="0060520C">
              <w:rPr>
                <w:rFonts w:ascii="Times New Roman" w:hAnsi="Times New Roman"/>
                <w:szCs w:val="24"/>
              </w:rPr>
              <w:t xml:space="preserve">         </w:t>
            </w:r>
            <w:r w:rsidRPr="009635FC">
              <w:rPr>
                <w:rFonts w:ascii="Times New Roman" w:hAnsi="Times New Roman"/>
                <w:szCs w:val="24"/>
              </w:rPr>
              <w:t xml:space="preserve"> </w:t>
            </w:r>
            <w:r w:rsidRPr="0060520C">
              <w:rPr>
                <w:rFonts w:ascii="Times New Roman" w:hAnsi="Times New Roman"/>
                <w:szCs w:val="24"/>
              </w:rPr>
              <w:t xml:space="preserve">    </w:t>
            </w:r>
            <w:r w:rsidR="009635FC">
              <w:rPr>
                <w:rFonts w:ascii="Times New Roman" w:hAnsi="Times New Roman"/>
                <w:szCs w:val="24"/>
              </w:rPr>
              <w:t xml:space="preserve">   </w:t>
            </w:r>
            <w:r w:rsidRPr="0060520C">
              <w:rPr>
                <w:rFonts w:ascii="Times New Roman" w:hAnsi="Times New Roman"/>
                <w:szCs w:val="24"/>
              </w:rPr>
              <w:t xml:space="preserve"> 4</w:t>
            </w:r>
          </w:p>
        </w:tc>
      </w:tr>
      <w:tr w:rsidR="0060520C" w:rsidRPr="0060520C" w:rsidTr="0060520C">
        <w:tc>
          <w:tcPr>
            <w:tcW w:w="10082" w:type="dxa"/>
            <w:tcBorders>
              <w:top w:val="single" w:sz="4" w:space="0" w:color="000000"/>
              <w:left w:val="single" w:sz="4" w:space="0" w:color="000000"/>
              <w:bottom w:val="single" w:sz="4" w:space="0" w:color="000000"/>
              <w:right w:val="single" w:sz="4" w:space="0" w:color="000000"/>
            </w:tcBorders>
            <w:hideMark/>
          </w:tcPr>
          <w:p w:rsidR="0060520C" w:rsidRPr="009635FC" w:rsidRDefault="0060520C" w:rsidP="0060520C">
            <w:pPr>
              <w:spacing w:line="276" w:lineRule="auto"/>
              <w:ind w:firstLine="0"/>
              <w:rPr>
                <w:rFonts w:ascii="Times New Roman" w:hAnsi="Times New Roman"/>
                <w:szCs w:val="24"/>
              </w:rPr>
            </w:pPr>
            <w:r w:rsidRPr="0060520C">
              <w:rPr>
                <w:rFonts w:ascii="Times New Roman" w:hAnsi="Times New Roman"/>
                <w:szCs w:val="24"/>
              </w:rPr>
              <w:lastRenderedPageBreak/>
              <w:t>Kultūros paveldo departamento</w:t>
            </w:r>
          </w:p>
          <w:p w:rsidR="0060520C" w:rsidRPr="0060520C" w:rsidRDefault="0060520C" w:rsidP="0060520C">
            <w:pPr>
              <w:spacing w:line="276" w:lineRule="auto"/>
              <w:ind w:firstLine="0"/>
              <w:rPr>
                <w:rFonts w:ascii="Times New Roman" w:hAnsi="Times New Roman"/>
                <w:szCs w:val="24"/>
              </w:rPr>
            </w:pPr>
            <w:r w:rsidRPr="0060520C">
              <w:rPr>
                <w:rFonts w:ascii="Times New Roman" w:hAnsi="Times New Roman"/>
                <w:szCs w:val="24"/>
              </w:rPr>
              <w:t xml:space="preserve"> prie Kultūros </w:t>
            </w:r>
          </w:p>
          <w:p w:rsidR="0060520C" w:rsidRPr="009635FC" w:rsidRDefault="0060520C" w:rsidP="0060520C">
            <w:pPr>
              <w:spacing w:line="276" w:lineRule="auto"/>
              <w:ind w:firstLine="0"/>
              <w:rPr>
                <w:rFonts w:ascii="Times New Roman" w:hAnsi="Times New Roman"/>
                <w:szCs w:val="24"/>
              </w:rPr>
            </w:pPr>
            <w:r w:rsidRPr="0060520C">
              <w:rPr>
                <w:rFonts w:ascii="Times New Roman" w:hAnsi="Times New Roman"/>
                <w:szCs w:val="24"/>
              </w:rPr>
              <w:t xml:space="preserve">ministerijos Telšių teritoriniam </w:t>
            </w:r>
          </w:p>
          <w:p w:rsidR="0060520C" w:rsidRPr="009635FC" w:rsidRDefault="0060520C" w:rsidP="0060520C">
            <w:pPr>
              <w:spacing w:line="276" w:lineRule="auto"/>
              <w:ind w:firstLine="0"/>
              <w:rPr>
                <w:rFonts w:ascii="Times New Roman" w:hAnsi="Times New Roman"/>
                <w:szCs w:val="24"/>
              </w:rPr>
            </w:pPr>
            <w:r w:rsidRPr="0060520C">
              <w:rPr>
                <w:rFonts w:ascii="Times New Roman" w:hAnsi="Times New Roman"/>
                <w:szCs w:val="24"/>
              </w:rPr>
              <w:t xml:space="preserve">padaliniui                   </w:t>
            </w:r>
            <w:r w:rsidRPr="009635FC">
              <w:rPr>
                <w:rFonts w:ascii="Times New Roman" w:hAnsi="Times New Roman"/>
                <w:szCs w:val="24"/>
              </w:rPr>
              <w:t xml:space="preserve">           </w:t>
            </w:r>
            <w:r w:rsidR="009635FC">
              <w:rPr>
                <w:rFonts w:ascii="Times New Roman" w:hAnsi="Times New Roman"/>
                <w:szCs w:val="24"/>
              </w:rPr>
              <w:t xml:space="preserve">                      </w:t>
            </w:r>
            <w:r w:rsidRPr="0060520C">
              <w:rPr>
                <w:rFonts w:ascii="Times New Roman" w:hAnsi="Times New Roman"/>
                <w:szCs w:val="24"/>
              </w:rPr>
              <w:t xml:space="preserve">   </w:t>
            </w:r>
            <w:r w:rsidR="009635FC">
              <w:rPr>
                <w:rFonts w:ascii="Times New Roman" w:hAnsi="Times New Roman"/>
                <w:szCs w:val="24"/>
              </w:rPr>
              <w:t xml:space="preserve"> </w:t>
            </w:r>
            <w:r w:rsidRPr="0060520C">
              <w:rPr>
                <w:rFonts w:ascii="Times New Roman" w:hAnsi="Times New Roman"/>
                <w:szCs w:val="24"/>
              </w:rPr>
              <w:t xml:space="preserve"> 7                                   </w:t>
            </w:r>
            <w:r w:rsidRPr="009635FC">
              <w:rPr>
                <w:rFonts w:ascii="Times New Roman" w:hAnsi="Times New Roman"/>
                <w:szCs w:val="24"/>
              </w:rPr>
              <w:t xml:space="preserve">     </w:t>
            </w:r>
            <w:r w:rsidR="009635FC">
              <w:rPr>
                <w:rFonts w:ascii="Times New Roman" w:hAnsi="Times New Roman"/>
                <w:szCs w:val="24"/>
              </w:rPr>
              <w:t xml:space="preserve">   </w:t>
            </w:r>
            <w:r w:rsidRPr="009635FC">
              <w:rPr>
                <w:rFonts w:ascii="Times New Roman" w:hAnsi="Times New Roman"/>
                <w:szCs w:val="24"/>
              </w:rPr>
              <w:t xml:space="preserve">  6                    </w:t>
            </w:r>
            <w:r w:rsidRPr="0060520C">
              <w:rPr>
                <w:rFonts w:ascii="Times New Roman" w:hAnsi="Times New Roman"/>
                <w:szCs w:val="24"/>
              </w:rPr>
              <w:t xml:space="preserve">         5 </w:t>
            </w:r>
          </w:p>
          <w:p w:rsidR="0060520C" w:rsidRPr="009635FC" w:rsidRDefault="0060520C" w:rsidP="0060520C">
            <w:pPr>
              <w:spacing w:line="276" w:lineRule="auto"/>
              <w:ind w:firstLine="0"/>
              <w:rPr>
                <w:rFonts w:ascii="Times New Roman" w:hAnsi="Times New Roman"/>
                <w:szCs w:val="24"/>
              </w:rPr>
            </w:pPr>
            <w:r w:rsidRPr="0060520C">
              <w:rPr>
                <w:rFonts w:ascii="Times New Roman" w:hAnsi="Times New Roman"/>
                <w:szCs w:val="24"/>
              </w:rPr>
              <w:t>pateikta kultūros paveldo būklės</w:t>
            </w:r>
          </w:p>
          <w:p w:rsidR="0060520C" w:rsidRPr="0060520C" w:rsidRDefault="0060520C" w:rsidP="0060520C">
            <w:pPr>
              <w:spacing w:line="276" w:lineRule="auto"/>
              <w:ind w:firstLine="0"/>
              <w:rPr>
                <w:rFonts w:ascii="Times New Roman" w:hAnsi="Times New Roman"/>
                <w:szCs w:val="24"/>
              </w:rPr>
            </w:pPr>
            <w:r w:rsidRPr="0060520C">
              <w:rPr>
                <w:rFonts w:ascii="Times New Roman" w:hAnsi="Times New Roman"/>
                <w:szCs w:val="24"/>
              </w:rPr>
              <w:t xml:space="preserve"> patikrinimo aktų          </w:t>
            </w:r>
          </w:p>
        </w:tc>
      </w:tr>
      <w:tr w:rsidR="0060520C" w:rsidRPr="0060520C" w:rsidTr="0060520C">
        <w:tc>
          <w:tcPr>
            <w:tcW w:w="10082" w:type="dxa"/>
            <w:tcBorders>
              <w:top w:val="single" w:sz="4" w:space="0" w:color="000000"/>
              <w:left w:val="single" w:sz="4" w:space="0" w:color="000000"/>
              <w:bottom w:val="single" w:sz="4" w:space="0" w:color="000000"/>
              <w:right w:val="single" w:sz="4" w:space="0" w:color="000000"/>
            </w:tcBorders>
            <w:hideMark/>
          </w:tcPr>
          <w:p w:rsidR="0060520C" w:rsidRPr="009635FC" w:rsidRDefault="0060520C" w:rsidP="0060520C">
            <w:pPr>
              <w:spacing w:line="276" w:lineRule="auto"/>
              <w:ind w:firstLine="0"/>
              <w:outlineLvl w:val="0"/>
              <w:rPr>
                <w:rFonts w:ascii="Times New Roman" w:hAnsi="Times New Roman"/>
                <w:szCs w:val="24"/>
              </w:rPr>
            </w:pPr>
            <w:r w:rsidRPr="0060520C">
              <w:rPr>
                <w:rFonts w:ascii="Times New Roman" w:hAnsi="Times New Roman"/>
                <w:szCs w:val="24"/>
              </w:rPr>
              <w:t>Į Kultūros vertybių registrą</w:t>
            </w:r>
          </w:p>
          <w:p w:rsidR="0060520C" w:rsidRPr="0060520C" w:rsidRDefault="0060520C" w:rsidP="0060520C">
            <w:pPr>
              <w:spacing w:line="276" w:lineRule="auto"/>
              <w:ind w:firstLine="0"/>
              <w:outlineLvl w:val="0"/>
              <w:rPr>
                <w:rFonts w:ascii="Times New Roman" w:hAnsi="Times New Roman"/>
                <w:szCs w:val="24"/>
              </w:rPr>
            </w:pPr>
            <w:r w:rsidRPr="0060520C">
              <w:rPr>
                <w:rFonts w:ascii="Times New Roman" w:hAnsi="Times New Roman"/>
                <w:szCs w:val="24"/>
              </w:rPr>
              <w:t xml:space="preserve">įtraukta kultūros      </w:t>
            </w:r>
          </w:p>
          <w:p w:rsidR="0060520C" w:rsidRPr="0060520C" w:rsidRDefault="0060520C" w:rsidP="009635FC">
            <w:pPr>
              <w:spacing w:line="276" w:lineRule="auto"/>
              <w:ind w:firstLine="0"/>
              <w:outlineLvl w:val="0"/>
              <w:rPr>
                <w:rFonts w:ascii="Times New Roman" w:hAnsi="Times New Roman"/>
                <w:szCs w:val="24"/>
              </w:rPr>
            </w:pPr>
            <w:r w:rsidRPr="0060520C">
              <w:rPr>
                <w:rFonts w:ascii="Times New Roman" w:hAnsi="Times New Roman"/>
                <w:szCs w:val="24"/>
              </w:rPr>
              <w:t xml:space="preserve">objektų                          </w:t>
            </w:r>
            <w:r w:rsidRPr="009635FC">
              <w:rPr>
                <w:rFonts w:ascii="Times New Roman" w:hAnsi="Times New Roman"/>
                <w:szCs w:val="24"/>
              </w:rPr>
              <w:t xml:space="preserve">                </w:t>
            </w:r>
            <w:r w:rsidR="009635FC">
              <w:rPr>
                <w:rFonts w:ascii="Times New Roman" w:hAnsi="Times New Roman"/>
                <w:szCs w:val="24"/>
              </w:rPr>
              <w:t xml:space="preserve">  </w:t>
            </w:r>
            <w:r w:rsidRPr="0060520C">
              <w:rPr>
                <w:rFonts w:ascii="Times New Roman" w:hAnsi="Times New Roman"/>
                <w:szCs w:val="24"/>
              </w:rPr>
              <w:t xml:space="preserve">           </w:t>
            </w:r>
            <w:r w:rsidR="009635FC">
              <w:rPr>
                <w:rFonts w:ascii="Times New Roman" w:hAnsi="Times New Roman"/>
                <w:szCs w:val="24"/>
              </w:rPr>
              <w:t xml:space="preserve">  </w:t>
            </w:r>
            <w:r w:rsidRPr="0060520C">
              <w:rPr>
                <w:rFonts w:ascii="Times New Roman" w:hAnsi="Times New Roman"/>
                <w:szCs w:val="24"/>
              </w:rPr>
              <w:t xml:space="preserve"> 3                                       </w:t>
            </w:r>
            <w:r w:rsidR="009635FC">
              <w:rPr>
                <w:rFonts w:ascii="Times New Roman" w:hAnsi="Times New Roman"/>
                <w:szCs w:val="24"/>
              </w:rPr>
              <w:t xml:space="preserve">   </w:t>
            </w:r>
            <w:r w:rsidRPr="0060520C">
              <w:rPr>
                <w:rFonts w:ascii="Times New Roman" w:hAnsi="Times New Roman"/>
                <w:szCs w:val="24"/>
              </w:rPr>
              <w:t xml:space="preserve">  </w:t>
            </w:r>
            <w:r w:rsidRPr="009635FC">
              <w:rPr>
                <w:rFonts w:ascii="Times New Roman" w:hAnsi="Times New Roman"/>
                <w:szCs w:val="24"/>
              </w:rPr>
              <w:t xml:space="preserve">0                </w:t>
            </w:r>
            <w:r w:rsidRPr="0060520C">
              <w:rPr>
                <w:rFonts w:ascii="Times New Roman" w:hAnsi="Times New Roman"/>
                <w:szCs w:val="24"/>
              </w:rPr>
              <w:t xml:space="preserve"> </w:t>
            </w:r>
            <w:r w:rsidR="009635FC">
              <w:rPr>
                <w:rFonts w:ascii="Times New Roman" w:hAnsi="Times New Roman"/>
                <w:szCs w:val="24"/>
              </w:rPr>
              <w:t xml:space="preserve">         </w:t>
            </w:r>
            <w:r w:rsidRPr="0060520C">
              <w:rPr>
                <w:rFonts w:ascii="Times New Roman" w:hAnsi="Times New Roman"/>
                <w:szCs w:val="24"/>
              </w:rPr>
              <w:t xml:space="preserve">  0     </w:t>
            </w:r>
          </w:p>
        </w:tc>
      </w:tr>
    </w:tbl>
    <w:p w:rsidR="0060520C" w:rsidRPr="0060520C" w:rsidRDefault="0060520C" w:rsidP="0060520C">
      <w:pPr>
        <w:spacing w:after="200" w:line="276" w:lineRule="auto"/>
        <w:ind w:firstLine="0"/>
        <w:jc w:val="center"/>
        <w:outlineLvl w:val="0"/>
        <w:rPr>
          <w:rFonts w:eastAsia="Calibri"/>
          <w:b/>
          <w:sz w:val="22"/>
          <w:szCs w:val="22"/>
        </w:rPr>
      </w:pPr>
    </w:p>
    <w:p w:rsidR="00541B20" w:rsidRPr="00541B20" w:rsidRDefault="00541B20" w:rsidP="00541B20">
      <w:pPr>
        <w:numPr>
          <w:ilvl w:val="0"/>
          <w:numId w:val="37"/>
        </w:numPr>
        <w:ind w:left="0"/>
        <w:rPr>
          <w:rFonts w:eastAsia="Calibri"/>
          <w:szCs w:val="24"/>
        </w:rPr>
      </w:pPr>
      <w:r w:rsidRPr="00541B20">
        <w:rPr>
          <w:rFonts w:eastAsia="Calibri"/>
          <w:szCs w:val="24"/>
        </w:rPr>
        <w:t>Suderint</w:t>
      </w:r>
      <w:r w:rsidR="00E12FE0">
        <w:rPr>
          <w:rFonts w:eastAsia="Calibri"/>
          <w:szCs w:val="24"/>
        </w:rPr>
        <w:t>i</w:t>
      </w:r>
      <w:r w:rsidRPr="00541B20">
        <w:rPr>
          <w:rFonts w:eastAsia="Calibri"/>
          <w:szCs w:val="24"/>
        </w:rPr>
        <w:t xml:space="preserve"> 103 topografiniai – geodeziniai  planai.</w:t>
      </w:r>
    </w:p>
    <w:p w:rsidR="00541B20" w:rsidRPr="00541B20" w:rsidRDefault="00541B20" w:rsidP="00541B20">
      <w:pPr>
        <w:numPr>
          <w:ilvl w:val="0"/>
          <w:numId w:val="37"/>
        </w:numPr>
        <w:ind w:left="0"/>
        <w:rPr>
          <w:rFonts w:eastAsia="Calibri"/>
          <w:szCs w:val="24"/>
        </w:rPr>
      </w:pPr>
      <w:r w:rsidRPr="00541B20">
        <w:rPr>
          <w:rFonts w:eastAsia="Calibri"/>
          <w:szCs w:val="24"/>
        </w:rPr>
        <w:t>Pradėti pasiruošimo darbai su topografinių planų derinimo sistema (TOPD).</w:t>
      </w:r>
    </w:p>
    <w:p w:rsidR="00541B20" w:rsidRPr="00541B20" w:rsidRDefault="00541B20" w:rsidP="00541B20">
      <w:pPr>
        <w:numPr>
          <w:ilvl w:val="0"/>
          <w:numId w:val="37"/>
        </w:numPr>
        <w:ind w:left="0"/>
        <w:rPr>
          <w:rFonts w:eastAsia="Calibri"/>
          <w:szCs w:val="24"/>
        </w:rPr>
      </w:pPr>
      <w:r w:rsidRPr="00541B20">
        <w:rPr>
          <w:rFonts w:eastAsia="Calibri"/>
          <w:szCs w:val="24"/>
        </w:rPr>
        <w:t xml:space="preserve">Atnaujinama Rietavo savivaldybės teritorijos topografinė informacija, kuri viešai prieinama </w:t>
      </w:r>
      <w:hyperlink r:id="rId94" w:history="1">
        <w:r w:rsidRPr="00541B20">
          <w:rPr>
            <w:rFonts w:eastAsia="Calibri"/>
            <w:color w:val="0000FF"/>
            <w:szCs w:val="24"/>
            <w:u w:val="single"/>
          </w:rPr>
          <w:t>www.rietavas.lt</w:t>
        </w:r>
      </w:hyperlink>
      <w:r w:rsidRPr="00541B20">
        <w:rPr>
          <w:rFonts w:eastAsia="Calibri"/>
          <w:szCs w:val="24"/>
        </w:rPr>
        <w:t>.</w:t>
      </w:r>
    </w:p>
    <w:p w:rsidR="00541B20" w:rsidRPr="00541B20" w:rsidRDefault="00541B20" w:rsidP="00541B20">
      <w:pPr>
        <w:numPr>
          <w:ilvl w:val="0"/>
          <w:numId w:val="37"/>
        </w:numPr>
        <w:ind w:left="0"/>
        <w:rPr>
          <w:rFonts w:eastAsia="Calibri"/>
          <w:szCs w:val="24"/>
        </w:rPr>
      </w:pPr>
      <w:r w:rsidRPr="00541B20">
        <w:rPr>
          <w:rFonts w:eastAsia="Calibri"/>
          <w:szCs w:val="24"/>
        </w:rPr>
        <w:t>Išduoti 3 išrašai iš teritorijų planavimo dokumentų registro sistemos (TPDR).</w:t>
      </w:r>
    </w:p>
    <w:p w:rsidR="00541B20" w:rsidRPr="00541B20" w:rsidRDefault="00541B20" w:rsidP="00541B20">
      <w:pPr>
        <w:numPr>
          <w:ilvl w:val="0"/>
          <w:numId w:val="37"/>
        </w:numPr>
        <w:ind w:left="0"/>
        <w:rPr>
          <w:rFonts w:eastAsia="Calibri"/>
          <w:szCs w:val="24"/>
        </w:rPr>
      </w:pPr>
      <w:r w:rsidRPr="00541B20">
        <w:rPr>
          <w:rFonts w:eastAsia="Calibri"/>
          <w:szCs w:val="24"/>
        </w:rPr>
        <w:t>Užpildytas i</w:t>
      </w:r>
      <w:r w:rsidR="00490C31">
        <w:rPr>
          <w:rFonts w:eastAsia="Calibri"/>
          <w:szCs w:val="24"/>
        </w:rPr>
        <w:t>r pateiktas prašymas per sistemą</w:t>
      </w:r>
      <w:r w:rsidRPr="00541B20">
        <w:rPr>
          <w:rFonts w:eastAsia="Calibri"/>
          <w:szCs w:val="24"/>
        </w:rPr>
        <w:t xml:space="preserve"> </w:t>
      </w:r>
      <w:hyperlink r:id="rId95" w:history="1">
        <w:r w:rsidRPr="00541B20">
          <w:rPr>
            <w:rFonts w:eastAsia="Calibri"/>
            <w:color w:val="0000FF"/>
            <w:szCs w:val="24"/>
            <w:u w:val="single"/>
          </w:rPr>
          <w:t>www.planuojustatyti.lt</w:t>
        </w:r>
      </w:hyperlink>
      <w:r w:rsidRPr="00541B20">
        <w:rPr>
          <w:rFonts w:eastAsia="Calibri"/>
          <w:szCs w:val="24"/>
        </w:rPr>
        <w:t xml:space="preserve"> Klaipėdos teritorijų planavimo ir statybos valstybinės priežiūros departamentui dėl Mokslo paskirties pastato Parko g. 10, Rietavo m. kapitalinio remonto (atnaujinimo) statybos užbaigimo aktui gauti.</w:t>
      </w:r>
    </w:p>
    <w:p w:rsidR="00541B20" w:rsidRPr="00541B20" w:rsidRDefault="00541B20" w:rsidP="00541B20">
      <w:pPr>
        <w:numPr>
          <w:ilvl w:val="0"/>
          <w:numId w:val="37"/>
        </w:numPr>
        <w:ind w:left="0"/>
        <w:rPr>
          <w:rFonts w:eastAsia="Calibri"/>
          <w:szCs w:val="24"/>
        </w:rPr>
      </w:pPr>
      <w:r w:rsidRPr="00541B20">
        <w:rPr>
          <w:rFonts w:eastAsia="Calibri"/>
          <w:szCs w:val="24"/>
        </w:rPr>
        <w:t>Schemų parengimas  tikslinių teritorijų projektams.</w:t>
      </w:r>
    </w:p>
    <w:p w:rsidR="00541B20" w:rsidRPr="00541B20" w:rsidRDefault="00541B20" w:rsidP="00541B20">
      <w:pPr>
        <w:numPr>
          <w:ilvl w:val="0"/>
          <w:numId w:val="37"/>
        </w:numPr>
        <w:ind w:left="0"/>
        <w:rPr>
          <w:rFonts w:eastAsia="Calibri"/>
          <w:szCs w:val="24"/>
        </w:rPr>
      </w:pPr>
      <w:r w:rsidRPr="00541B20">
        <w:rPr>
          <w:rFonts w:eastAsia="Calibri"/>
          <w:szCs w:val="24"/>
        </w:rPr>
        <w:t xml:space="preserve">Administruojamas internetinis puslapis </w:t>
      </w:r>
      <w:hyperlink r:id="rId96" w:history="1">
        <w:r w:rsidRPr="00541B20">
          <w:rPr>
            <w:rFonts w:eastAsia="Calibri"/>
            <w:color w:val="0000FF"/>
            <w:szCs w:val="24"/>
            <w:u w:val="single"/>
          </w:rPr>
          <w:t>www.regia.lt</w:t>
        </w:r>
      </w:hyperlink>
      <w:r w:rsidRPr="00541B20">
        <w:rPr>
          <w:rFonts w:eastAsia="Calibri"/>
          <w:szCs w:val="24"/>
        </w:rPr>
        <w:t>.</w:t>
      </w:r>
    </w:p>
    <w:p w:rsidR="00541B20" w:rsidRPr="00541B20" w:rsidRDefault="00541B20" w:rsidP="00541B20">
      <w:pPr>
        <w:numPr>
          <w:ilvl w:val="0"/>
          <w:numId w:val="37"/>
        </w:numPr>
        <w:ind w:left="0"/>
        <w:rPr>
          <w:rFonts w:eastAsia="Calibri"/>
          <w:szCs w:val="24"/>
        </w:rPr>
      </w:pPr>
      <w:r w:rsidRPr="00541B20">
        <w:rPr>
          <w:rFonts w:eastAsia="Calibri"/>
          <w:szCs w:val="24"/>
        </w:rPr>
        <w:t>Atsakyta į 52 raštus. Gyventojų konsultacijos telefonu ir elektroniniu paštu.</w:t>
      </w:r>
    </w:p>
    <w:p w:rsidR="00541B20" w:rsidRPr="00541B20" w:rsidRDefault="00541B20" w:rsidP="00541B20">
      <w:pPr>
        <w:numPr>
          <w:ilvl w:val="0"/>
          <w:numId w:val="37"/>
        </w:numPr>
        <w:ind w:left="0"/>
        <w:contextualSpacing/>
        <w:rPr>
          <w:rFonts w:eastAsia="Calibri"/>
          <w:szCs w:val="24"/>
        </w:rPr>
      </w:pPr>
      <w:r w:rsidRPr="00541B20">
        <w:rPr>
          <w:rFonts w:eastAsia="Calibri"/>
          <w:szCs w:val="24"/>
        </w:rPr>
        <w:t xml:space="preserve">Kas ketvirtį Nacionalinei žemės ūkio tarnybai prie Žemės ūkio ministerijos </w:t>
      </w:r>
      <w:r w:rsidR="00490C31" w:rsidRPr="00541B20">
        <w:rPr>
          <w:rFonts w:eastAsia="Calibri"/>
          <w:szCs w:val="24"/>
        </w:rPr>
        <w:t xml:space="preserve">teikiamos ataskaitos </w:t>
      </w:r>
      <w:r w:rsidRPr="00541B20">
        <w:rPr>
          <w:rFonts w:eastAsia="Calibri"/>
          <w:szCs w:val="24"/>
        </w:rPr>
        <w:t>geodezijos klausimais.</w:t>
      </w:r>
    </w:p>
    <w:p w:rsidR="00541B20" w:rsidRPr="00541B20" w:rsidRDefault="00541B20" w:rsidP="00541B20">
      <w:pPr>
        <w:numPr>
          <w:ilvl w:val="0"/>
          <w:numId w:val="37"/>
        </w:numPr>
        <w:ind w:left="0" w:hanging="426"/>
        <w:contextualSpacing/>
        <w:rPr>
          <w:rFonts w:eastAsia="Calibri"/>
          <w:szCs w:val="24"/>
        </w:rPr>
      </w:pPr>
      <w:r w:rsidRPr="00541B20">
        <w:rPr>
          <w:rFonts w:eastAsia="Calibri"/>
          <w:szCs w:val="24"/>
        </w:rPr>
        <w:t>Teik</w:t>
      </w:r>
      <w:r w:rsidR="00490C31">
        <w:rPr>
          <w:rFonts w:eastAsia="Calibri"/>
          <w:szCs w:val="24"/>
        </w:rPr>
        <w:t>i</w:t>
      </w:r>
      <w:r w:rsidRPr="00541B20">
        <w:rPr>
          <w:rFonts w:eastAsia="Calibri"/>
          <w:szCs w:val="24"/>
        </w:rPr>
        <w:t>amos ataskaitos Telšių teritorijų planavimo ir statybos valstybinės priežiūros skyriui.</w:t>
      </w:r>
    </w:p>
    <w:p w:rsidR="00541B20" w:rsidRPr="00541B20" w:rsidRDefault="00541B20" w:rsidP="00541B20">
      <w:pPr>
        <w:numPr>
          <w:ilvl w:val="0"/>
          <w:numId w:val="37"/>
        </w:numPr>
        <w:ind w:left="0"/>
        <w:rPr>
          <w:rFonts w:eastAsia="Calibri"/>
          <w:szCs w:val="24"/>
        </w:rPr>
      </w:pPr>
      <w:r w:rsidRPr="00541B20">
        <w:rPr>
          <w:rFonts w:eastAsia="Calibri"/>
          <w:szCs w:val="24"/>
        </w:rPr>
        <w:t>Parengtas naujas Rietavo savivaldybės mobilizacijos planas.</w:t>
      </w:r>
    </w:p>
    <w:p w:rsidR="00541B20" w:rsidRPr="00541B20" w:rsidRDefault="00541B20" w:rsidP="00541B20">
      <w:pPr>
        <w:numPr>
          <w:ilvl w:val="0"/>
          <w:numId w:val="37"/>
        </w:numPr>
        <w:ind w:left="0"/>
        <w:rPr>
          <w:rFonts w:eastAsia="Calibri"/>
          <w:szCs w:val="24"/>
        </w:rPr>
      </w:pPr>
      <w:r w:rsidRPr="00541B20">
        <w:rPr>
          <w:rFonts w:eastAsia="Calibri"/>
          <w:szCs w:val="24"/>
        </w:rPr>
        <w:t>Parengtas naujas ir papildytas civilinio personalo rezervo sąrašas.</w:t>
      </w:r>
    </w:p>
    <w:p w:rsidR="00541B20" w:rsidRPr="00541B20" w:rsidRDefault="00541B20" w:rsidP="00541B20">
      <w:pPr>
        <w:numPr>
          <w:ilvl w:val="0"/>
          <w:numId w:val="37"/>
        </w:numPr>
        <w:ind w:left="0"/>
        <w:rPr>
          <w:rFonts w:eastAsia="Calibri"/>
          <w:szCs w:val="24"/>
        </w:rPr>
      </w:pPr>
      <w:r w:rsidRPr="00541B20">
        <w:rPr>
          <w:rFonts w:eastAsia="Calibri"/>
          <w:szCs w:val="24"/>
        </w:rPr>
        <w:t>Suteikti leidimai dirbti ar susipažinti su įslaptinta informacija šešiems administracijos darbuotojams.</w:t>
      </w:r>
    </w:p>
    <w:p w:rsidR="00541B20" w:rsidRPr="00541B20" w:rsidRDefault="00541B20" w:rsidP="00541B20">
      <w:pPr>
        <w:numPr>
          <w:ilvl w:val="0"/>
          <w:numId w:val="37"/>
        </w:numPr>
        <w:ind w:left="0"/>
        <w:rPr>
          <w:rFonts w:eastAsia="Calibri"/>
          <w:szCs w:val="24"/>
        </w:rPr>
      </w:pPr>
      <w:r w:rsidRPr="00541B20">
        <w:rPr>
          <w:rFonts w:eastAsia="Calibri"/>
          <w:szCs w:val="24"/>
        </w:rPr>
        <w:t>Panaikintas vienas leidimas dirbti ar susipažinti su įsl</w:t>
      </w:r>
      <w:r w:rsidR="00490C31" w:rsidRPr="00541B20">
        <w:rPr>
          <w:rFonts w:eastAsia="Calibri"/>
          <w:szCs w:val="24"/>
        </w:rPr>
        <w:t>a</w:t>
      </w:r>
      <w:r w:rsidRPr="00541B20">
        <w:rPr>
          <w:rFonts w:eastAsia="Calibri"/>
          <w:szCs w:val="24"/>
        </w:rPr>
        <w:t>ptinta informacija.</w:t>
      </w:r>
    </w:p>
    <w:p w:rsidR="00541B20" w:rsidRPr="00541B20" w:rsidRDefault="00541B20" w:rsidP="00541B20">
      <w:pPr>
        <w:numPr>
          <w:ilvl w:val="0"/>
          <w:numId w:val="37"/>
        </w:numPr>
        <w:ind w:left="0"/>
        <w:rPr>
          <w:rFonts w:eastAsia="Calibri"/>
          <w:szCs w:val="24"/>
        </w:rPr>
      </w:pPr>
      <w:r w:rsidRPr="00541B20">
        <w:rPr>
          <w:rFonts w:eastAsia="Calibri"/>
          <w:szCs w:val="24"/>
        </w:rPr>
        <w:t>Papildytas Rietavo savivaldybės mobilizacijos planas 24 ir 26 priedai</w:t>
      </w:r>
      <w:r w:rsidR="00490C31">
        <w:rPr>
          <w:rFonts w:eastAsia="Calibri"/>
          <w:szCs w:val="24"/>
        </w:rPr>
        <w:t>s</w:t>
      </w:r>
      <w:r w:rsidRPr="00541B20">
        <w:rPr>
          <w:rFonts w:eastAsia="Calibri"/>
          <w:szCs w:val="24"/>
        </w:rPr>
        <w:t>.</w:t>
      </w:r>
    </w:p>
    <w:p w:rsidR="00541B20" w:rsidRPr="00541B20" w:rsidRDefault="00541B20" w:rsidP="00541B20">
      <w:pPr>
        <w:numPr>
          <w:ilvl w:val="0"/>
          <w:numId w:val="37"/>
        </w:numPr>
        <w:ind w:left="0"/>
        <w:rPr>
          <w:rFonts w:eastAsia="Calibri"/>
          <w:szCs w:val="24"/>
        </w:rPr>
      </w:pPr>
      <w:r w:rsidRPr="00541B20">
        <w:rPr>
          <w:rFonts w:eastAsia="Calibri"/>
          <w:szCs w:val="24"/>
        </w:rPr>
        <w:t>Parengtas Rietavo savivaldybės administracijos darbuotojams išduotų leidimų dirbti ar susipažinti su įslaptinta informacija ir jų rašytinių pasižadėjimų saugoti įslaptintą informacija saugojimo tvarkos aprašas.</w:t>
      </w:r>
    </w:p>
    <w:p w:rsidR="00541B20" w:rsidRPr="00541B20" w:rsidRDefault="00541B20" w:rsidP="00541B20">
      <w:pPr>
        <w:numPr>
          <w:ilvl w:val="0"/>
          <w:numId w:val="37"/>
        </w:numPr>
        <w:ind w:left="0"/>
        <w:rPr>
          <w:rFonts w:eastAsia="Calibri"/>
          <w:szCs w:val="24"/>
        </w:rPr>
      </w:pPr>
      <w:r w:rsidRPr="00541B20">
        <w:rPr>
          <w:rFonts w:eastAsia="Calibri"/>
          <w:szCs w:val="24"/>
        </w:rPr>
        <w:t>Parengtas pareigų, kurias einantiems asmenims reikia teisės dirbti ar susipažinti su įslaptinta informacija, žymima slaptumo žyma „Riboto naudojimo“, sąrašas.</w:t>
      </w:r>
    </w:p>
    <w:p w:rsidR="00541B20" w:rsidRPr="00541B20" w:rsidRDefault="00541B20" w:rsidP="00541B20">
      <w:pPr>
        <w:numPr>
          <w:ilvl w:val="0"/>
          <w:numId w:val="37"/>
        </w:numPr>
        <w:ind w:left="0"/>
        <w:rPr>
          <w:rFonts w:eastAsia="Calibri"/>
          <w:szCs w:val="24"/>
        </w:rPr>
      </w:pPr>
      <w:r w:rsidRPr="00541B20">
        <w:rPr>
          <w:rFonts w:eastAsia="Calibri"/>
          <w:szCs w:val="24"/>
        </w:rPr>
        <w:t>Sudarytas asmenų, kuriems išduoti leidimai dirbti ar susipažinti su įslaptinta informacija sąrašas.</w:t>
      </w:r>
    </w:p>
    <w:p w:rsidR="00541B20" w:rsidRPr="00541B20" w:rsidRDefault="00541B20" w:rsidP="00541B20">
      <w:pPr>
        <w:numPr>
          <w:ilvl w:val="0"/>
          <w:numId w:val="37"/>
        </w:numPr>
        <w:ind w:left="0"/>
        <w:rPr>
          <w:rFonts w:eastAsia="Calibri"/>
          <w:szCs w:val="24"/>
        </w:rPr>
      </w:pPr>
      <w:r w:rsidRPr="00541B20">
        <w:rPr>
          <w:rFonts w:eastAsia="Calibri"/>
          <w:szCs w:val="24"/>
        </w:rPr>
        <w:t>Parengtas teisę dirbti ar susipažinti su įslaptinta informacija</w:t>
      </w:r>
      <w:r w:rsidR="00490C31">
        <w:rPr>
          <w:rFonts w:eastAsia="Calibri"/>
          <w:szCs w:val="24"/>
        </w:rPr>
        <w:t>,</w:t>
      </w:r>
      <w:r w:rsidRPr="00541B20">
        <w:rPr>
          <w:rFonts w:eastAsia="Calibri"/>
          <w:szCs w:val="24"/>
        </w:rPr>
        <w:t xml:space="preserve"> žymima slaptumo žyma „Riboto naudojimo“</w:t>
      </w:r>
      <w:r w:rsidR="00490C31">
        <w:rPr>
          <w:rFonts w:eastAsia="Calibri"/>
          <w:szCs w:val="24"/>
        </w:rPr>
        <w:t>,</w:t>
      </w:r>
      <w:r w:rsidRPr="00541B20">
        <w:rPr>
          <w:rFonts w:eastAsia="Calibri"/>
          <w:szCs w:val="24"/>
        </w:rPr>
        <w:t xml:space="preserve"> suteikimo tvarkos aprašas.</w:t>
      </w:r>
    </w:p>
    <w:p w:rsidR="00541B20" w:rsidRPr="00541B20" w:rsidRDefault="00541B20" w:rsidP="00541B20">
      <w:pPr>
        <w:numPr>
          <w:ilvl w:val="0"/>
          <w:numId w:val="37"/>
        </w:numPr>
        <w:ind w:left="0"/>
        <w:rPr>
          <w:rFonts w:eastAsia="Calibri"/>
          <w:szCs w:val="24"/>
        </w:rPr>
      </w:pPr>
      <w:r w:rsidRPr="00541B20">
        <w:rPr>
          <w:rFonts w:eastAsia="Calibri"/>
          <w:szCs w:val="24"/>
        </w:rPr>
        <w:t>Patvirtint</w:t>
      </w:r>
      <w:r w:rsidR="00490C31">
        <w:rPr>
          <w:rFonts w:eastAsia="Calibri"/>
          <w:szCs w:val="24"/>
        </w:rPr>
        <w:t>os</w:t>
      </w:r>
      <w:r w:rsidRPr="00541B20">
        <w:rPr>
          <w:rFonts w:eastAsia="Calibri"/>
          <w:szCs w:val="24"/>
        </w:rPr>
        <w:t xml:space="preserve"> administracijos darbuotojų susipažindinimo su atsakomybe už neteisėtą disponavimą įslaptinta informacija ir įslaptintos informacijos apsaugos reikalavimais taisyklės.</w:t>
      </w:r>
    </w:p>
    <w:p w:rsidR="00541B20" w:rsidRPr="00541B20" w:rsidRDefault="00541B20" w:rsidP="00541B20">
      <w:pPr>
        <w:numPr>
          <w:ilvl w:val="0"/>
          <w:numId w:val="37"/>
        </w:numPr>
        <w:ind w:left="0"/>
        <w:rPr>
          <w:rFonts w:eastAsia="Calibri"/>
          <w:szCs w:val="24"/>
        </w:rPr>
      </w:pPr>
      <w:r w:rsidRPr="00541B20">
        <w:rPr>
          <w:rFonts w:eastAsia="Calibri"/>
          <w:szCs w:val="24"/>
        </w:rPr>
        <w:t>Paskirtas asmuo</w:t>
      </w:r>
      <w:r w:rsidR="00490C31">
        <w:rPr>
          <w:rFonts w:eastAsia="Calibri"/>
          <w:szCs w:val="24"/>
        </w:rPr>
        <w:t>,</w:t>
      </w:r>
      <w:r w:rsidRPr="00541B20">
        <w:rPr>
          <w:rFonts w:eastAsia="Calibri"/>
          <w:szCs w:val="24"/>
        </w:rPr>
        <w:t xml:space="preserve"> atsakingas už Rietavo savivaldybės civilinio mobilizacijos personalo rezervo sušaukimo organizavimą.</w:t>
      </w:r>
    </w:p>
    <w:p w:rsidR="00541B20" w:rsidRPr="00541B20" w:rsidRDefault="00541B20" w:rsidP="00541B20">
      <w:pPr>
        <w:numPr>
          <w:ilvl w:val="0"/>
          <w:numId w:val="37"/>
        </w:numPr>
        <w:ind w:left="0"/>
        <w:rPr>
          <w:rFonts w:eastAsia="Calibri"/>
          <w:szCs w:val="24"/>
        </w:rPr>
      </w:pPr>
      <w:r w:rsidRPr="00541B20">
        <w:rPr>
          <w:rFonts w:eastAsia="Calibri"/>
          <w:szCs w:val="24"/>
        </w:rPr>
        <w:t>Paskirti asmenys</w:t>
      </w:r>
      <w:r w:rsidR="00490C31">
        <w:rPr>
          <w:rFonts w:eastAsia="Calibri"/>
          <w:szCs w:val="24"/>
        </w:rPr>
        <w:t>, atsakingi už</w:t>
      </w:r>
      <w:r w:rsidRPr="00541B20">
        <w:rPr>
          <w:rFonts w:eastAsia="Calibri"/>
          <w:szCs w:val="24"/>
        </w:rPr>
        <w:t xml:space="preserve"> Rietavo savivaldybės mobilizacijos valdymo grupės nar</w:t>
      </w:r>
      <w:r w:rsidR="00490C31">
        <w:rPr>
          <w:rFonts w:eastAsia="Calibri"/>
          <w:szCs w:val="24"/>
        </w:rPr>
        <w:t>ių sušaukimo organizavimą</w:t>
      </w:r>
      <w:r w:rsidRPr="00541B20">
        <w:rPr>
          <w:rFonts w:eastAsia="Calibri"/>
          <w:szCs w:val="24"/>
        </w:rPr>
        <w:t>, civilinio mobilizacijos personalo rezervo sušaukimo organizavim</w:t>
      </w:r>
      <w:r w:rsidR="00490C31">
        <w:rPr>
          <w:rFonts w:eastAsia="Calibri"/>
          <w:szCs w:val="24"/>
        </w:rPr>
        <w:t>ą</w:t>
      </w:r>
      <w:r w:rsidRPr="00541B20">
        <w:rPr>
          <w:rFonts w:eastAsia="Calibri"/>
          <w:szCs w:val="24"/>
        </w:rPr>
        <w:t>, bendradarbiavim</w:t>
      </w:r>
      <w:r w:rsidR="00490C31">
        <w:rPr>
          <w:rFonts w:eastAsia="Calibri"/>
          <w:szCs w:val="24"/>
        </w:rPr>
        <w:t>ą</w:t>
      </w:r>
      <w:r w:rsidRPr="00541B20">
        <w:rPr>
          <w:rFonts w:eastAsia="Calibri"/>
          <w:szCs w:val="24"/>
        </w:rPr>
        <w:t xml:space="preserve"> su mobilizacijos sistemos subjektais rengiantis teikti priimančiosios šalies paramą.</w:t>
      </w:r>
    </w:p>
    <w:p w:rsidR="00541B20" w:rsidRPr="00541B20" w:rsidRDefault="00541B20" w:rsidP="00541B20">
      <w:pPr>
        <w:numPr>
          <w:ilvl w:val="0"/>
          <w:numId w:val="37"/>
        </w:numPr>
        <w:ind w:left="0"/>
        <w:rPr>
          <w:rFonts w:eastAsia="Calibri"/>
          <w:szCs w:val="24"/>
        </w:rPr>
      </w:pPr>
      <w:r w:rsidRPr="00541B20">
        <w:rPr>
          <w:rFonts w:eastAsia="Calibri"/>
          <w:szCs w:val="24"/>
        </w:rPr>
        <w:t xml:space="preserve">Parengta </w:t>
      </w:r>
      <w:r w:rsidRPr="00541B20">
        <w:rPr>
          <w:rFonts w:eastAsia="Calibri"/>
          <w:bCs/>
          <w:szCs w:val="24"/>
        </w:rPr>
        <w:t>administracijos darbuotojams išduotų leidimų dirbti ar susipažinti su įslaptinta informacija ir jų rašytinių pasižadėjimų saugoti įslaptintą informaciją saugojimo tvarka.</w:t>
      </w:r>
    </w:p>
    <w:p w:rsidR="00F37BA5" w:rsidRPr="00F37BA5" w:rsidRDefault="00F37BA5" w:rsidP="00F37BA5">
      <w:pPr>
        <w:ind w:firstLine="0"/>
      </w:pPr>
    </w:p>
    <w:p w:rsidR="00F37BA5" w:rsidRDefault="00F37BA5" w:rsidP="00E97ECA">
      <w:pPr>
        <w:ind w:firstLine="0"/>
        <w:jc w:val="center"/>
        <w:rPr>
          <w:b/>
          <w:i/>
        </w:rPr>
      </w:pPr>
    </w:p>
    <w:p w:rsidR="006D6A31" w:rsidRPr="00E12FE0" w:rsidRDefault="006D6A31" w:rsidP="006D6A31">
      <w:pPr>
        <w:ind w:firstLine="0"/>
        <w:jc w:val="center"/>
      </w:pPr>
      <w:r w:rsidRPr="00E12FE0">
        <w:rPr>
          <w:b/>
        </w:rPr>
        <w:t>KOMUNALINIŲ PASLAUGŲ TEIKIMAS</w:t>
      </w:r>
    </w:p>
    <w:p w:rsidR="006D6A31" w:rsidRPr="00BC2099" w:rsidRDefault="006D6A31" w:rsidP="006D6A31">
      <w:pPr>
        <w:ind w:firstLine="0"/>
        <w:rPr>
          <w:i/>
          <w:szCs w:val="24"/>
        </w:rPr>
      </w:pPr>
    </w:p>
    <w:p w:rsidR="00547EC5" w:rsidRPr="00547EC5" w:rsidRDefault="00547EC5" w:rsidP="00547EC5">
      <w:pPr>
        <w:shd w:val="solid" w:color="FFFFFF" w:fill="FFFFFF"/>
        <w:tabs>
          <w:tab w:val="left" w:pos="1136"/>
        </w:tabs>
        <w:ind w:firstLine="709"/>
        <w:rPr>
          <w:szCs w:val="24"/>
        </w:rPr>
      </w:pPr>
      <w:r w:rsidRPr="00547EC5">
        <w:rPr>
          <w:szCs w:val="24"/>
        </w:rPr>
        <w:t xml:space="preserve">Uždaroji akcinė bendrovė „Rietavo komunalinis ūkis“ veiklą vykdo nuo 2000-08-01. Pagrindinis įmonės tikslas – teikti centralizuotos šilumos, vandens tiekimo ir nuotekų tvarkymo paslaugas Rietavo miesto ir Savivaldybės gyventojams. </w:t>
      </w:r>
    </w:p>
    <w:p w:rsidR="00547EC5" w:rsidRPr="00547EC5" w:rsidRDefault="00547EC5" w:rsidP="00547EC5">
      <w:pPr>
        <w:ind w:firstLine="851"/>
        <w:rPr>
          <w:lang w:eastAsia="ru-RU"/>
        </w:rPr>
      </w:pPr>
      <w:r w:rsidRPr="00547EC5">
        <w:rPr>
          <w:lang w:eastAsia="ru-RU"/>
        </w:rPr>
        <w:t xml:space="preserve">Bendrovės finansinius rezultatus lemia visų padalinių (šilumos ūkio, vandens ūkio ir energetinio) veiklos rezultatai. Praėjusiais metais vandens ūkio padalinys patiriamus nuostolius padidino 20 067 Eur, energetinio padalinio veiklos rezultatai pablogėjo 11 932 Eur, šilumos padalinio veiklos rezultatai blogėjo daugiausiai – net 100 163 Eur (49 616 Eur nuostolis dėl senosios katilinės perdavimo savivaldybei). </w:t>
      </w:r>
    </w:p>
    <w:p w:rsidR="00547EC5" w:rsidRPr="00547EC5" w:rsidRDefault="00547EC5" w:rsidP="00547EC5">
      <w:pPr>
        <w:ind w:firstLine="851"/>
        <w:rPr>
          <w:b/>
          <w:szCs w:val="24"/>
          <w:lang w:eastAsia="ru-RU"/>
        </w:rPr>
      </w:pPr>
      <w:r w:rsidRPr="00547EC5">
        <w:rPr>
          <w:lang w:eastAsia="ru-RU"/>
        </w:rPr>
        <w:t xml:space="preserve">Įtakos, kad įmonės veikla tapo nuostolinga, turėjo blogesni visų bendrovės padalinių rezultatai. </w:t>
      </w:r>
    </w:p>
    <w:p w:rsidR="00547EC5" w:rsidRPr="00547EC5" w:rsidRDefault="00547EC5" w:rsidP="00547EC5">
      <w:pPr>
        <w:shd w:val="solid" w:color="FFFFFF" w:fill="FFFFFF"/>
        <w:tabs>
          <w:tab w:val="left" w:pos="1136"/>
        </w:tabs>
        <w:ind w:firstLine="709"/>
        <w:rPr>
          <w:szCs w:val="24"/>
        </w:rPr>
      </w:pPr>
      <w:r w:rsidRPr="00547EC5">
        <w:rPr>
          <w:szCs w:val="24"/>
          <w:lang w:eastAsia="ru-RU"/>
        </w:rPr>
        <w:t>Įmonės pelningumo dinamika per 2013 – 2017 metus pateikta žemiau esančiame grafike.</w:t>
      </w:r>
    </w:p>
    <w:p w:rsidR="006D6A31" w:rsidRPr="00BC2099" w:rsidRDefault="006D6A31" w:rsidP="00393BB2">
      <w:pPr>
        <w:pStyle w:val="Pagrindinistekstas"/>
        <w:tabs>
          <w:tab w:val="left" w:pos="1136"/>
        </w:tabs>
        <w:ind w:right="0" w:firstLine="709"/>
        <w:jc w:val="left"/>
        <w:rPr>
          <w:b w:val="0"/>
          <w:i/>
          <w:sz w:val="24"/>
          <w:szCs w:val="24"/>
        </w:rPr>
      </w:pPr>
    </w:p>
    <w:p w:rsidR="006D6A31" w:rsidRPr="00BC2099" w:rsidRDefault="00547EC5" w:rsidP="00547EC5">
      <w:pPr>
        <w:pStyle w:val="Pagrindinistekstas"/>
        <w:tabs>
          <w:tab w:val="left" w:pos="1136"/>
        </w:tabs>
        <w:ind w:right="0" w:firstLine="709"/>
        <w:rPr>
          <w:b w:val="0"/>
          <w:i/>
          <w:sz w:val="24"/>
          <w:szCs w:val="24"/>
        </w:rPr>
      </w:pPr>
      <w:r>
        <w:rPr>
          <w:b w:val="0"/>
          <w:i/>
          <w:noProof/>
          <w:sz w:val="24"/>
          <w:szCs w:val="24"/>
          <w:lang w:eastAsia="lt-LT"/>
        </w:rPr>
        <w:drawing>
          <wp:inline distT="0" distB="0" distL="0" distR="0" wp14:anchorId="15DA5EAD">
            <wp:extent cx="5208105" cy="2733511"/>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09434" cy="2734208"/>
                    </a:xfrm>
                    <a:prstGeom prst="rect">
                      <a:avLst/>
                    </a:prstGeom>
                    <a:noFill/>
                  </pic:spPr>
                </pic:pic>
              </a:graphicData>
            </a:graphic>
          </wp:inline>
        </w:drawing>
      </w:r>
    </w:p>
    <w:p w:rsidR="006D6A31" w:rsidRPr="00BC2099" w:rsidRDefault="006D6A31" w:rsidP="006D6A31">
      <w:pPr>
        <w:pStyle w:val="Pagrindinistekstas"/>
        <w:tabs>
          <w:tab w:val="left" w:pos="1136"/>
        </w:tabs>
        <w:ind w:right="0"/>
        <w:jc w:val="both"/>
        <w:rPr>
          <w:b w:val="0"/>
          <w:i/>
          <w:sz w:val="24"/>
          <w:szCs w:val="24"/>
        </w:rPr>
      </w:pPr>
    </w:p>
    <w:p w:rsidR="00547EC5" w:rsidRPr="00547EC5" w:rsidRDefault="00547EC5" w:rsidP="00547EC5">
      <w:pPr>
        <w:rPr>
          <w:lang w:eastAsia="ru-RU"/>
        </w:rPr>
      </w:pPr>
      <w:r w:rsidRPr="00547EC5">
        <w:rPr>
          <w:lang w:eastAsia="ru-RU"/>
        </w:rPr>
        <w:t>Iš savo veiklos šilumos ūkis 2017 metais uždirbo 410 392 Eur pajamų, tai – 39 882 Eur arba 8,86 proc. mažiau negu 2016 metais (2016 metų pajamos –  450 274 Eur).</w:t>
      </w:r>
    </w:p>
    <w:p w:rsidR="00547EC5" w:rsidRPr="00547EC5" w:rsidRDefault="00547EC5" w:rsidP="00547EC5">
      <w:pPr>
        <w:rPr>
          <w:lang w:eastAsia="ru-RU"/>
        </w:rPr>
      </w:pPr>
      <w:r w:rsidRPr="00547EC5">
        <w:rPr>
          <w:lang w:eastAsia="ru-RU"/>
        </w:rPr>
        <w:t>Informacija apie 2013 – 2017 metų šilumos gamybą, pardavimus ir nuostolius pateikta žemiau esančiame grafike.</w:t>
      </w:r>
    </w:p>
    <w:p w:rsidR="006D6A31" w:rsidRDefault="006D6A31" w:rsidP="006D6A31">
      <w:pPr>
        <w:pStyle w:val="Pagrindinistekstas"/>
        <w:tabs>
          <w:tab w:val="left" w:pos="1136"/>
        </w:tabs>
        <w:ind w:right="0" w:firstLine="709"/>
        <w:jc w:val="both"/>
        <w:rPr>
          <w:b w:val="0"/>
          <w:sz w:val="24"/>
          <w:szCs w:val="24"/>
        </w:rPr>
      </w:pPr>
    </w:p>
    <w:p w:rsidR="00547EC5" w:rsidRPr="00547EC5" w:rsidRDefault="00547EC5" w:rsidP="00547EC5">
      <w:pPr>
        <w:pStyle w:val="Pagrindinistekstas"/>
        <w:tabs>
          <w:tab w:val="left" w:pos="1136"/>
        </w:tabs>
        <w:ind w:right="0" w:firstLine="709"/>
        <w:rPr>
          <w:b w:val="0"/>
          <w:sz w:val="24"/>
          <w:szCs w:val="24"/>
        </w:rPr>
      </w:pPr>
      <w:r>
        <w:rPr>
          <w:b w:val="0"/>
          <w:noProof/>
          <w:sz w:val="24"/>
          <w:szCs w:val="24"/>
          <w:lang w:eastAsia="lt-LT"/>
        </w:rPr>
        <w:drawing>
          <wp:inline distT="0" distB="0" distL="0" distR="0" wp14:anchorId="7F5DBBB2">
            <wp:extent cx="4898004" cy="2474888"/>
            <wp:effectExtent l="0" t="0" r="0" b="190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00021" cy="2475907"/>
                    </a:xfrm>
                    <a:prstGeom prst="rect">
                      <a:avLst/>
                    </a:prstGeom>
                    <a:noFill/>
                  </pic:spPr>
                </pic:pic>
              </a:graphicData>
            </a:graphic>
          </wp:inline>
        </w:drawing>
      </w:r>
    </w:p>
    <w:p w:rsidR="00547EC5" w:rsidRPr="00547EC5" w:rsidRDefault="00547EC5" w:rsidP="00547EC5">
      <w:pPr>
        <w:ind w:firstLine="709"/>
      </w:pPr>
      <w:r w:rsidRPr="00547EC5">
        <w:lastRenderedPageBreak/>
        <w:t>Šilumos pardavimai 2017 metais</w:t>
      </w:r>
      <w:r w:rsidR="00490C31">
        <w:t>,</w:t>
      </w:r>
      <w:r w:rsidRPr="00547EC5">
        <w:t xml:space="preserve"> lyginant su 2016 m.</w:t>
      </w:r>
      <w:r w:rsidR="00490C31">
        <w:t>,</w:t>
      </w:r>
      <w:r w:rsidRPr="00547EC5">
        <w:t xml:space="preserve"> mažėjo</w:t>
      </w:r>
      <w:r w:rsidR="00267F60">
        <w:t xml:space="preserve"> –</w:t>
      </w:r>
      <w:r w:rsidRPr="00547EC5">
        <w:t xml:space="preserve"> tai lėmė sąlyginai šiltesni orai ne</w:t>
      </w:r>
      <w:r w:rsidR="00267F60">
        <w:t>gu</w:t>
      </w:r>
      <w:r w:rsidRPr="00547EC5">
        <w:t xml:space="preserve"> 2016 metais.</w:t>
      </w:r>
    </w:p>
    <w:p w:rsidR="00547EC5" w:rsidRPr="00547EC5" w:rsidRDefault="00547EC5" w:rsidP="00547EC5">
      <w:pPr>
        <w:tabs>
          <w:tab w:val="left" w:pos="9356"/>
        </w:tabs>
        <w:ind w:firstLine="709"/>
        <w:rPr>
          <w:szCs w:val="24"/>
          <w:lang w:eastAsia="ru-RU"/>
        </w:rPr>
      </w:pPr>
      <w:r w:rsidRPr="00547EC5">
        <w:rPr>
          <w:szCs w:val="24"/>
          <w:lang w:eastAsia="ru-RU"/>
        </w:rPr>
        <w:t xml:space="preserve">Iš grafiko matome, kad 2017 metais sumažėjo šilumos tinklų nuostoliai, jie siekė  1,82 tūkst. MWh arba 22,96 proc. pateiktos į tinklą šiluminės energijos kiekio (2016 m. – 2,09 </w:t>
      </w:r>
      <w:r w:rsidR="00267F60">
        <w:rPr>
          <w:szCs w:val="24"/>
          <w:lang w:eastAsia="ru-RU"/>
        </w:rPr>
        <w:t xml:space="preserve">tūkst. </w:t>
      </w:r>
      <w:r w:rsidR="00267F60" w:rsidRPr="00547EC5">
        <w:rPr>
          <w:szCs w:val="24"/>
          <w:lang w:eastAsia="ru-RU"/>
        </w:rPr>
        <w:t xml:space="preserve">MWh </w:t>
      </w:r>
      <w:r w:rsidRPr="00547EC5">
        <w:rPr>
          <w:szCs w:val="24"/>
          <w:lang w:eastAsia="ru-RU"/>
        </w:rPr>
        <w:t>arba 22,15 proc.). Šilumos tinklų nuostoliai atitinka skaičiuojamuosius, pagal norminius metus suskaičiuotus šilumos nuostolius. Lyginant su 2016 metais, matomas nuostolių sumažėjimas siejamas su t</w:t>
      </w:r>
      <w:r w:rsidR="00267F60">
        <w:rPr>
          <w:szCs w:val="24"/>
          <w:lang w:eastAsia="ru-RU"/>
        </w:rPr>
        <w:t>uo</w:t>
      </w:r>
      <w:r w:rsidRPr="00547EC5">
        <w:rPr>
          <w:szCs w:val="24"/>
          <w:lang w:eastAsia="ru-RU"/>
        </w:rPr>
        <w:t>, kad 2017 metais remonto metu tinklus nudrenavome tik vieną kartą, be to</w:t>
      </w:r>
      <w:r w:rsidR="00267F60">
        <w:rPr>
          <w:szCs w:val="24"/>
          <w:lang w:eastAsia="ru-RU"/>
        </w:rPr>
        <w:t>,</w:t>
      </w:r>
      <w:r w:rsidRPr="00547EC5">
        <w:rPr>
          <w:szCs w:val="24"/>
          <w:lang w:eastAsia="ru-RU"/>
        </w:rPr>
        <w:t xml:space="preserve"> dėl šiltesnio oro buvo aukštesnė ir grunto temperatūra. </w:t>
      </w:r>
    </w:p>
    <w:p w:rsidR="00547EC5" w:rsidRPr="00547EC5" w:rsidRDefault="00547EC5" w:rsidP="00547EC5">
      <w:pPr>
        <w:tabs>
          <w:tab w:val="left" w:pos="9356"/>
        </w:tabs>
        <w:ind w:firstLine="709"/>
        <w:rPr>
          <w:szCs w:val="24"/>
          <w:lang w:eastAsia="ru-RU"/>
        </w:rPr>
      </w:pPr>
      <w:r w:rsidRPr="00547EC5">
        <w:rPr>
          <w:szCs w:val="24"/>
          <w:lang w:eastAsia="ru-RU"/>
        </w:rPr>
        <w:t>Pagrindinė vandens ūkio padalinio užduotis – užtikrinti patikimą vandens tiekimą ir nuotekų tvarkymo paslaugų suteikimą vartotojams, patiriant mažiausiai išlaidų ir padarant minimalią žalą aplinkai. Šis padalinys praėjusiais metais tiekė vandenį ir valė nuotekas Rietavo miesto ir daugeliui Rietavo savivaldybės gyventojų. Šis padalinys ataskaitinius metus baigė nuostolingai – gauta 51 318 Eur nuostolių. Ir ankstesni veiklos metai šiam padaliniui buvo nuostolingi, bet nuostoliai buvo mažesni (2016 m. – 31 250 Eur; 2015 m. – 1 097 Eur). Geriamojo vandens 2017 m. pateikta 167 940 m</w:t>
      </w:r>
      <w:r w:rsidRPr="00547EC5">
        <w:rPr>
          <w:szCs w:val="24"/>
          <w:vertAlign w:val="superscript"/>
          <w:lang w:eastAsia="ru-RU"/>
        </w:rPr>
        <w:t>3</w:t>
      </w:r>
      <w:r w:rsidRPr="00547EC5">
        <w:rPr>
          <w:szCs w:val="24"/>
          <w:lang w:eastAsia="ru-RU"/>
        </w:rPr>
        <w:t xml:space="preserve"> – 7,4 proc. mažiau negu 2016 m. (181 275 m</w:t>
      </w:r>
      <w:r w:rsidRPr="00547EC5">
        <w:rPr>
          <w:szCs w:val="24"/>
          <w:vertAlign w:val="superscript"/>
          <w:lang w:eastAsia="ru-RU"/>
        </w:rPr>
        <w:t>3</w:t>
      </w:r>
      <w:r w:rsidRPr="00547EC5">
        <w:rPr>
          <w:szCs w:val="24"/>
          <w:lang w:eastAsia="ru-RU"/>
        </w:rPr>
        <w:t>), išvalyta 236 022 m</w:t>
      </w:r>
      <w:r w:rsidRPr="00547EC5">
        <w:rPr>
          <w:szCs w:val="24"/>
          <w:vertAlign w:val="superscript"/>
          <w:lang w:eastAsia="ru-RU"/>
        </w:rPr>
        <w:t>3</w:t>
      </w:r>
      <w:r w:rsidRPr="00547EC5">
        <w:rPr>
          <w:szCs w:val="24"/>
          <w:lang w:eastAsia="ru-RU"/>
        </w:rPr>
        <w:t xml:space="preserve"> nuotekų – 2,3 proc. mažiau negu 2016 m. (241 660 m</w:t>
      </w:r>
      <w:r w:rsidRPr="00547EC5">
        <w:rPr>
          <w:szCs w:val="24"/>
          <w:vertAlign w:val="superscript"/>
          <w:lang w:eastAsia="ru-RU"/>
        </w:rPr>
        <w:t>3</w:t>
      </w:r>
      <w:r w:rsidRPr="00547EC5">
        <w:rPr>
          <w:szCs w:val="24"/>
          <w:lang w:eastAsia="ru-RU"/>
        </w:rPr>
        <w:t>).</w:t>
      </w:r>
    </w:p>
    <w:p w:rsidR="00547EC5" w:rsidRPr="00547EC5" w:rsidRDefault="00547EC5" w:rsidP="00547EC5">
      <w:pPr>
        <w:ind w:firstLine="710"/>
        <w:rPr>
          <w:szCs w:val="24"/>
          <w:lang w:eastAsia="ru-RU"/>
        </w:rPr>
      </w:pPr>
      <w:r w:rsidRPr="00547EC5">
        <w:rPr>
          <w:szCs w:val="24"/>
          <w:lang w:eastAsia="ru-RU"/>
        </w:rPr>
        <w:t>Išsamesnė informacija ir palyginimai su ankstesniais metais pateikti diagramose.</w:t>
      </w:r>
    </w:p>
    <w:p w:rsidR="006D6A31" w:rsidRPr="00BC2099" w:rsidRDefault="00547EC5" w:rsidP="00547EC5">
      <w:pPr>
        <w:pStyle w:val="Pagrindinistekstas"/>
        <w:tabs>
          <w:tab w:val="left" w:pos="1136"/>
        </w:tabs>
        <w:ind w:right="0" w:firstLine="709"/>
        <w:rPr>
          <w:b w:val="0"/>
          <w:i/>
          <w:sz w:val="24"/>
          <w:szCs w:val="24"/>
        </w:rPr>
      </w:pPr>
      <w:r>
        <w:rPr>
          <w:b w:val="0"/>
          <w:i/>
          <w:noProof/>
          <w:sz w:val="24"/>
          <w:szCs w:val="24"/>
          <w:lang w:eastAsia="lt-LT"/>
        </w:rPr>
        <w:drawing>
          <wp:inline distT="0" distB="0" distL="0" distR="0" wp14:anchorId="4065DE34">
            <wp:extent cx="4261900" cy="2690786"/>
            <wp:effectExtent l="0" t="0" r="5715"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61576" cy="2690582"/>
                    </a:xfrm>
                    <a:prstGeom prst="rect">
                      <a:avLst/>
                    </a:prstGeom>
                    <a:noFill/>
                  </pic:spPr>
                </pic:pic>
              </a:graphicData>
            </a:graphic>
          </wp:inline>
        </w:drawing>
      </w:r>
    </w:p>
    <w:p w:rsidR="00F20BFA" w:rsidRDefault="00F20BFA" w:rsidP="006D327D">
      <w:pPr>
        <w:ind w:firstLine="709"/>
        <w:rPr>
          <w:i/>
          <w:noProof/>
          <w:lang w:eastAsia="lt-LT"/>
        </w:rPr>
      </w:pPr>
    </w:p>
    <w:p w:rsidR="00547EC5" w:rsidRPr="00547EC5" w:rsidRDefault="00547EC5" w:rsidP="00547EC5">
      <w:pPr>
        <w:ind w:firstLine="710"/>
        <w:rPr>
          <w:szCs w:val="24"/>
          <w:lang w:eastAsia="ru-RU"/>
        </w:rPr>
      </w:pPr>
      <w:r w:rsidRPr="00547EC5">
        <w:rPr>
          <w:szCs w:val="24"/>
          <w:lang w:eastAsia="ru-RU"/>
        </w:rPr>
        <w:t xml:space="preserve">Vartotojai vandenį vartoja gana taupiai, todėl geriamojo vandens pardavimo kiekiai, lyginant su 2016 metais, mažėja nežymiai. Prie tinklų, įgyvendinus investicinius projektus, prijungiama naujų vartotojų, bet suvartojamo vandens kiekiai nedidėja dėl taupaus vandens vartojimo ir gyventojų skaičiaus mažėjimo. </w:t>
      </w:r>
    </w:p>
    <w:p w:rsidR="00547EC5" w:rsidRPr="00547EC5" w:rsidRDefault="00547EC5" w:rsidP="00547EC5">
      <w:pPr>
        <w:ind w:firstLine="710"/>
        <w:rPr>
          <w:szCs w:val="24"/>
          <w:lang w:eastAsia="ru-RU"/>
        </w:rPr>
      </w:pPr>
      <w:r w:rsidRPr="00547EC5">
        <w:rPr>
          <w:szCs w:val="24"/>
          <w:lang w:eastAsia="ru-RU"/>
        </w:rPr>
        <w:t>Vandens tikrosios netektys nėra didelės ir ataskaitiniais metais siekė 21,8 proc., arba 40 968 m</w:t>
      </w:r>
      <w:r w:rsidRPr="00547EC5">
        <w:rPr>
          <w:szCs w:val="24"/>
          <w:vertAlign w:val="superscript"/>
          <w:lang w:eastAsia="ru-RU"/>
        </w:rPr>
        <w:t>3</w:t>
      </w:r>
      <w:r w:rsidRPr="00547EC5">
        <w:rPr>
          <w:szCs w:val="24"/>
          <w:lang w:eastAsia="ru-RU"/>
        </w:rPr>
        <w:t xml:space="preserve">  lyginant su 2016 m. sumažėjo 20,3 proc. (2016 m netektys – 48 826 m</w:t>
      </w:r>
      <w:r w:rsidRPr="00547EC5">
        <w:rPr>
          <w:szCs w:val="24"/>
          <w:vertAlign w:val="superscript"/>
          <w:lang w:eastAsia="ru-RU"/>
        </w:rPr>
        <w:t>3</w:t>
      </w:r>
      <w:r w:rsidR="00267F60">
        <w:rPr>
          <w:szCs w:val="24"/>
          <w:lang w:eastAsia="ru-RU"/>
        </w:rPr>
        <w:t>).</w:t>
      </w:r>
      <w:r w:rsidRPr="00547EC5">
        <w:rPr>
          <w:szCs w:val="24"/>
          <w:lang w:eastAsia="ru-RU"/>
        </w:rPr>
        <w:t xml:space="preserve"> Netekčių sumažėjimui įtakos turėjo sumažėjusių avarijų tinkluose skaičius ir jų operatyvus pašalinimas. Nevertinant filtrų praplovimui sunaudoto vandens kiekio, nuostoliai sudarytų 14,5 proc. Vandens netektims įtakos turi ir apskaitos prietaisų įrengimas, ir savalaikis metrologinis tikrinimas. Šiuo metu vandens apskaitai naudojami prietaisai yra 100 proc. patikrinti.</w:t>
      </w:r>
    </w:p>
    <w:p w:rsidR="00547EC5" w:rsidRPr="00547EC5" w:rsidRDefault="00547EC5" w:rsidP="00547EC5">
      <w:pPr>
        <w:ind w:firstLine="710"/>
        <w:rPr>
          <w:szCs w:val="24"/>
          <w:lang w:eastAsia="ru-RU"/>
        </w:rPr>
      </w:pPr>
      <w:r w:rsidRPr="00547EC5">
        <w:rPr>
          <w:szCs w:val="24"/>
          <w:lang w:eastAsia="ru-RU"/>
        </w:rPr>
        <w:t>Nuotekų tvarkymo veiklos rezultatai apie išvalytus, parduotus ir infiltruojamus nuotekų kiekius pateikti žemiau esančiame grafike.</w:t>
      </w:r>
    </w:p>
    <w:p w:rsidR="00547EC5" w:rsidRDefault="00547EC5" w:rsidP="006D327D">
      <w:pPr>
        <w:ind w:firstLine="709"/>
        <w:rPr>
          <w:i/>
        </w:rPr>
      </w:pPr>
    </w:p>
    <w:p w:rsidR="00547EC5" w:rsidRPr="00BC2099" w:rsidRDefault="00547EC5" w:rsidP="00547EC5">
      <w:pPr>
        <w:ind w:firstLine="709"/>
        <w:jc w:val="center"/>
        <w:rPr>
          <w:i/>
        </w:rPr>
      </w:pPr>
      <w:r>
        <w:rPr>
          <w:i/>
          <w:noProof/>
          <w:lang w:eastAsia="lt-LT"/>
        </w:rPr>
        <w:lastRenderedPageBreak/>
        <w:drawing>
          <wp:inline distT="0" distB="0" distL="0" distR="0" wp14:anchorId="15057C94">
            <wp:extent cx="4055166" cy="2573239"/>
            <wp:effectExtent l="0" t="0" r="254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57650" cy="2574816"/>
                    </a:xfrm>
                    <a:prstGeom prst="rect">
                      <a:avLst/>
                    </a:prstGeom>
                    <a:noFill/>
                  </pic:spPr>
                </pic:pic>
              </a:graphicData>
            </a:graphic>
          </wp:inline>
        </w:drawing>
      </w:r>
    </w:p>
    <w:p w:rsidR="00F20BFA" w:rsidRPr="00BC2099" w:rsidRDefault="00F20BFA" w:rsidP="006D327D">
      <w:pPr>
        <w:ind w:firstLine="709"/>
        <w:rPr>
          <w:i/>
        </w:rPr>
      </w:pPr>
    </w:p>
    <w:p w:rsidR="00547EC5" w:rsidRPr="00547EC5" w:rsidRDefault="00547EC5" w:rsidP="00547EC5">
      <w:pPr>
        <w:ind w:firstLine="851"/>
        <w:rPr>
          <w:szCs w:val="24"/>
          <w:lang w:eastAsia="ru-RU"/>
        </w:rPr>
      </w:pPr>
      <w:r w:rsidRPr="00547EC5">
        <w:rPr>
          <w:szCs w:val="24"/>
          <w:lang w:eastAsia="ru-RU"/>
        </w:rPr>
        <w:t>Ataskaitiniais metais mažėjo gyventojų išleidžiamų nuotekų kiekiai. Bendras atitekančių nuotekų kiekis, 2017 metus lyginant su 2016 metais, sumažėjo 5 638 m</w:t>
      </w:r>
      <w:r w:rsidRPr="00547EC5">
        <w:rPr>
          <w:szCs w:val="24"/>
          <w:vertAlign w:val="superscript"/>
          <w:lang w:eastAsia="ru-RU"/>
        </w:rPr>
        <w:t>3</w:t>
      </w:r>
      <w:r w:rsidRPr="00547EC5">
        <w:rPr>
          <w:szCs w:val="24"/>
          <w:lang w:eastAsia="ru-RU"/>
        </w:rPr>
        <w:t>, kartu sumažėjo ir parduodamų nuotekų kiekis. Infiltracija (nuostoliai) 2017 metais siekė 48,2 proc. Šis skaičius parodo, kad į nuotekų tinklus patenka daug pašalinio vandens (lietaus, tirpstančio sniego), todėl jį mažinti yra gana sunku.</w:t>
      </w:r>
    </w:p>
    <w:p w:rsidR="00547EC5" w:rsidRPr="00547EC5" w:rsidRDefault="00547EC5" w:rsidP="00547EC5">
      <w:pPr>
        <w:tabs>
          <w:tab w:val="left" w:pos="284"/>
        </w:tabs>
        <w:ind w:firstLine="851"/>
        <w:rPr>
          <w:lang w:eastAsia="ru-RU"/>
        </w:rPr>
      </w:pPr>
      <w:r w:rsidRPr="00547EC5">
        <w:rPr>
          <w:lang w:eastAsia="ru-RU"/>
        </w:rPr>
        <w:t>Ataskaitiniu laikotarpiu svarbiu su įmonės veikla susijusiu įvykiu galima laikyti Rietavo savivaldybės patvirtintos daugiabučių namų atnaujinimo (modernizavimo) programos įgyvendinimą. Per ataskaitinius metus renovacijos darbai baigti visuose namuose. 2017 metais pradėtas įgyvendinti vandentvarkos projektas „Rietavo savivaldybės Pelaičių gyvenvietės vandentiekio ir nuotekų tinklų statyba</w:t>
      </w:r>
      <w:r w:rsidR="00267F60">
        <w:rPr>
          <w:lang w:eastAsia="ru-RU"/>
        </w:rPr>
        <w:t>“</w:t>
      </w:r>
      <w:r w:rsidRPr="00547EC5">
        <w:rPr>
          <w:lang w:eastAsia="ru-RU"/>
        </w:rPr>
        <w:t>.</w:t>
      </w:r>
    </w:p>
    <w:p w:rsidR="00547EC5" w:rsidRPr="00547EC5" w:rsidRDefault="00547EC5" w:rsidP="00547EC5">
      <w:pPr>
        <w:tabs>
          <w:tab w:val="left" w:pos="284"/>
        </w:tabs>
        <w:ind w:firstLine="851"/>
        <w:rPr>
          <w:lang w:eastAsia="ru-RU"/>
        </w:rPr>
      </w:pPr>
      <w:r w:rsidRPr="00547EC5">
        <w:rPr>
          <w:lang w:eastAsia="ru-RU"/>
        </w:rPr>
        <w:t>Bendrovė ir toliau numato vykdyti įstatuose numatytą veiklą – gaminti ir parduoti šilumą ir karštą vandenį, vykdyti šilumos ir karšto vandens sistemų priežiūrą daugiabučiuose namuose, tiekti geriamąjį vandenį ir tvarkyti nuotekas.</w:t>
      </w:r>
    </w:p>
    <w:p w:rsidR="00F20BFA" w:rsidRPr="00BC2099" w:rsidRDefault="00547EC5" w:rsidP="00547EC5">
      <w:pPr>
        <w:tabs>
          <w:tab w:val="left" w:pos="284"/>
        </w:tabs>
        <w:ind w:firstLine="851"/>
        <w:rPr>
          <w:i/>
        </w:rPr>
      </w:pPr>
      <w:r w:rsidRPr="00547EC5">
        <w:rPr>
          <w:lang w:eastAsia="ru-RU"/>
        </w:rPr>
        <w:t>Toliau bus tęsiamas 2017 metais pradėtas įgyvendinti vandentvarkos projektas „Rietavo savivaldybės Pelaičių gyvenvietės vandentiekio ir nuotekų tinklų statyba</w:t>
      </w:r>
      <w:r w:rsidR="00267F60">
        <w:rPr>
          <w:lang w:eastAsia="ru-RU"/>
        </w:rPr>
        <w:t>“</w:t>
      </w:r>
      <w:r w:rsidRPr="00547EC5">
        <w:rPr>
          <w:lang w:eastAsia="ru-RU"/>
        </w:rPr>
        <w:t>. Jei</w:t>
      </w:r>
      <w:r w:rsidR="00267F60">
        <w:rPr>
          <w:lang w:eastAsia="ru-RU"/>
        </w:rPr>
        <w:t>gu</w:t>
      </w:r>
      <w:r w:rsidRPr="00547EC5">
        <w:rPr>
          <w:lang w:eastAsia="ru-RU"/>
        </w:rPr>
        <w:t xml:space="preserve"> bus baigtos vertinimo procedūros ir patvirtintas finansavimas, bus pradėtas įgyvendinti projektas „Nuotekų surinkimo tinklų plėtra ir rekonstravimas Rieta</w:t>
      </w:r>
      <w:r>
        <w:rPr>
          <w:lang w:eastAsia="ru-RU"/>
        </w:rPr>
        <w:t>vo savivaldybėje (Medingėnuose).</w:t>
      </w:r>
    </w:p>
    <w:p w:rsidR="00E97ECA" w:rsidRPr="00BC2099" w:rsidRDefault="00E97ECA" w:rsidP="00E97ECA">
      <w:pPr>
        <w:rPr>
          <w:i/>
        </w:rPr>
      </w:pPr>
    </w:p>
    <w:p w:rsidR="00E97ECA" w:rsidRPr="009374C6" w:rsidRDefault="00E97ECA" w:rsidP="00E97ECA">
      <w:pPr>
        <w:ind w:left="-851"/>
        <w:jc w:val="center"/>
        <w:rPr>
          <w:b/>
          <w:szCs w:val="24"/>
        </w:rPr>
      </w:pPr>
      <w:r w:rsidRPr="009374C6">
        <w:rPr>
          <w:b/>
          <w:szCs w:val="24"/>
        </w:rPr>
        <w:t>KOMUNALINIŲ ATLIEKŲ TVARKYMAS</w:t>
      </w:r>
    </w:p>
    <w:p w:rsidR="00E97ECA" w:rsidRPr="00BC2099" w:rsidRDefault="00E97ECA" w:rsidP="00E97ECA">
      <w:pPr>
        <w:rPr>
          <w:i/>
          <w:szCs w:val="24"/>
        </w:rPr>
      </w:pPr>
      <w:r w:rsidRPr="00BC2099">
        <w:rPr>
          <w:i/>
          <w:szCs w:val="24"/>
        </w:rPr>
        <w:t xml:space="preserve">         </w:t>
      </w:r>
    </w:p>
    <w:p w:rsidR="009374C6" w:rsidRPr="009374C6" w:rsidRDefault="009374C6" w:rsidP="009374C6">
      <w:pPr>
        <w:rPr>
          <w:rFonts w:eastAsiaTheme="minorHAnsi"/>
          <w:szCs w:val="24"/>
          <w:lang w:bidi="en-US"/>
        </w:rPr>
      </w:pPr>
      <w:r>
        <w:rPr>
          <w:szCs w:val="24"/>
        </w:rPr>
        <w:t xml:space="preserve">   </w:t>
      </w:r>
      <w:r w:rsidR="00E97ECA" w:rsidRPr="009374C6">
        <w:rPr>
          <w:szCs w:val="24"/>
        </w:rPr>
        <w:t xml:space="preserve">Komunalines atliekas Rietavo savivaldybėje tvarko UAB „Telšių regiono atliekų tvarkymo </w:t>
      </w:r>
      <w:r w:rsidR="009254FF" w:rsidRPr="009374C6">
        <w:rPr>
          <w:szCs w:val="24"/>
        </w:rPr>
        <w:t xml:space="preserve">  </w:t>
      </w:r>
      <w:r w:rsidR="00E97ECA" w:rsidRPr="009374C6">
        <w:rPr>
          <w:szCs w:val="24"/>
        </w:rPr>
        <w:t>centras“.</w:t>
      </w:r>
      <w:r w:rsidR="00E97ECA" w:rsidRPr="00BC2099">
        <w:rPr>
          <w:i/>
          <w:szCs w:val="24"/>
        </w:rPr>
        <w:t xml:space="preserve"> </w:t>
      </w:r>
      <w:r w:rsidRPr="009374C6">
        <w:rPr>
          <w:rFonts w:eastAsiaTheme="minorHAnsi"/>
          <w:szCs w:val="24"/>
          <w:lang w:bidi="en-US"/>
        </w:rPr>
        <w:t>Iš Rietavo savivaldybės teritorijoje gyvenančių gyventojų 2017 m. surinkt</w:t>
      </w:r>
      <w:r w:rsidR="00267F60">
        <w:rPr>
          <w:rFonts w:eastAsiaTheme="minorHAnsi"/>
          <w:szCs w:val="24"/>
          <w:lang w:bidi="en-US"/>
        </w:rPr>
        <w:t>a</w:t>
      </w:r>
      <w:r w:rsidRPr="009374C6">
        <w:rPr>
          <w:rFonts w:eastAsiaTheme="minorHAnsi"/>
          <w:szCs w:val="24"/>
          <w:lang w:bidi="en-US"/>
        </w:rPr>
        <w:t xml:space="preserve"> 1 535,22 t mišrių komunalinių atliekų (2016 m. – 1 765,16 t, 2015 m. – 2 004,86 t). Į Jėrubaičių nepavojingų atliekų sąvartyną patenkančių mišrių komunalinių atliekų kiekis kasmet mažėja. Lyginant 2017 m. ir 2016 m.</w:t>
      </w:r>
      <w:r w:rsidR="00267F60">
        <w:rPr>
          <w:rFonts w:eastAsiaTheme="minorHAnsi"/>
          <w:szCs w:val="24"/>
          <w:lang w:bidi="en-US"/>
        </w:rPr>
        <w:t>,</w:t>
      </w:r>
      <w:r w:rsidRPr="009374C6">
        <w:rPr>
          <w:rFonts w:eastAsiaTheme="minorHAnsi"/>
          <w:szCs w:val="24"/>
          <w:lang w:bidi="en-US"/>
        </w:rPr>
        <w:t xml:space="preserve"> mišrių komunalinių atliekų kiekis sumažėjo 13 proc. Daugiausiai komunalinių atliekų 2017 m. (150,38 t) sutvarkyta rugpjūčio mėnesį, mažiausiai – vasario mėnesį  (88,1 t). </w:t>
      </w:r>
    </w:p>
    <w:p w:rsidR="000D51E3" w:rsidRDefault="009374C6" w:rsidP="009374C6">
      <w:pPr>
        <w:ind w:firstLine="0"/>
        <w:rPr>
          <w:rFonts w:eastAsiaTheme="minorHAnsi"/>
          <w:szCs w:val="24"/>
          <w:lang w:bidi="en-US"/>
        </w:rPr>
      </w:pPr>
      <w:r>
        <w:rPr>
          <w:rFonts w:eastAsiaTheme="minorHAnsi"/>
          <w:szCs w:val="24"/>
          <w:lang w:bidi="en-US"/>
        </w:rPr>
        <w:t xml:space="preserve">                </w:t>
      </w:r>
    </w:p>
    <w:p w:rsidR="000D51E3" w:rsidRDefault="000D51E3" w:rsidP="009374C6">
      <w:pPr>
        <w:ind w:firstLine="0"/>
        <w:rPr>
          <w:rFonts w:eastAsiaTheme="minorHAnsi"/>
          <w:szCs w:val="24"/>
          <w:lang w:bidi="en-US"/>
        </w:rPr>
      </w:pPr>
    </w:p>
    <w:p w:rsidR="000D51E3" w:rsidRDefault="000D51E3" w:rsidP="000D51E3">
      <w:pPr>
        <w:ind w:firstLine="0"/>
        <w:jc w:val="center"/>
        <w:rPr>
          <w:rFonts w:eastAsiaTheme="minorHAnsi"/>
          <w:szCs w:val="24"/>
          <w:lang w:bidi="en-US"/>
        </w:rPr>
      </w:pPr>
      <w:r>
        <w:rPr>
          <w:rFonts w:eastAsiaTheme="minorHAnsi"/>
          <w:noProof/>
          <w:szCs w:val="24"/>
          <w:lang w:eastAsia="lt-LT"/>
        </w:rPr>
        <w:lastRenderedPageBreak/>
        <w:drawing>
          <wp:inline distT="0" distB="0" distL="0" distR="0" wp14:anchorId="52065C60" wp14:editId="5912A903">
            <wp:extent cx="3148717" cy="2209835"/>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52265" cy="2212325"/>
                    </a:xfrm>
                    <a:prstGeom prst="rect">
                      <a:avLst/>
                    </a:prstGeom>
                    <a:noFill/>
                  </pic:spPr>
                </pic:pic>
              </a:graphicData>
            </a:graphic>
          </wp:inline>
        </w:drawing>
      </w:r>
    </w:p>
    <w:p w:rsidR="000D51E3" w:rsidRDefault="000D51E3" w:rsidP="009374C6">
      <w:pPr>
        <w:ind w:firstLine="0"/>
        <w:rPr>
          <w:rFonts w:eastAsiaTheme="minorHAnsi"/>
          <w:szCs w:val="24"/>
          <w:lang w:bidi="en-US"/>
        </w:rPr>
      </w:pPr>
    </w:p>
    <w:p w:rsidR="000D51E3" w:rsidRDefault="000D51E3" w:rsidP="009374C6">
      <w:pPr>
        <w:ind w:firstLine="0"/>
        <w:rPr>
          <w:rFonts w:eastAsiaTheme="minorHAnsi"/>
          <w:szCs w:val="24"/>
          <w:lang w:bidi="en-US"/>
        </w:rPr>
      </w:pPr>
    </w:p>
    <w:p w:rsidR="009374C6" w:rsidRDefault="000D51E3" w:rsidP="009374C6">
      <w:pPr>
        <w:ind w:firstLine="0"/>
        <w:rPr>
          <w:rFonts w:eastAsiaTheme="minorHAnsi"/>
          <w:szCs w:val="24"/>
          <w:lang w:bidi="en-US"/>
        </w:rPr>
      </w:pPr>
      <w:r>
        <w:rPr>
          <w:rFonts w:eastAsiaTheme="minorHAnsi"/>
          <w:szCs w:val="24"/>
          <w:lang w:bidi="en-US"/>
        </w:rPr>
        <w:t xml:space="preserve">                  </w:t>
      </w:r>
      <w:r w:rsidR="009374C6" w:rsidRPr="009374C6">
        <w:rPr>
          <w:rFonts w:eastAsiaTheme="minorHAnsi"/>
          <w:szCs w:val="24"/>
          <w:lang w:bidi="en-US"/>
        </w:rPr>
        <w:t xml:space="preserve">Išrūšiuotų atliekų kiekis 2017 m. – 244,35 t, tai beveik 30 proc. daugiau, negu 2016 m. </w:t>
      </w:r>
    </w:p>
    <w:p w:rsidR="009374C6" w:rsidRDefault="009374C6" w:rsidP="009374C6">
      <w:pPr>
        <w:ind w:firstLine="0"/>
        <w:jc w:val="center"/>
        <w:rPr>
          <w:rFonts w:eastAsiaTheme="minorHAnsi"/>
          <w:szCs w:val="24"/>
          <w:lang w:bidi="en-US"/>
        </w:rPr>
      </w:pPr>
    </w:p>
    <w:p w:rsidR="009374C6" w:rsidRDefault="009374C6" w:rsidP="009374C6">
      <w:pPr>
        <w:ind w:firstLine="0"/>
        <w:rPr>
          <w:rFonts w:eastAsiaTheme="minorHAnsi"/>
          <w:szCs w:val="24"/>
          <w:lang w:bidi="en-US"/>
        </w:rPr>
      </w:pPr>
    </w:p>
    <w:p w:rsidR="00E97ECA" w:rsidRPr="000D51E3" w:rsidRDefault="009374C6" w:rsidP="000D51E3">
      <w:pPr>
        <w:ind w:firstLine="0"/>
        <w:jc w:val="center"/>
        <w:rPr>
          <w:rFonts w:eastAsiaTheme="minorHAnsi"/>
          <w:szCs w:val="24"/>
          <w:lang w:bidi="en-US"/>
        </w:rPr>
      </w:pPr>
      <w:r>
        <w:rPr>
          <w:rFonts w:eastAsiaTheme="minorHAnsi"/>
          <w:noProof/>
          <w:szCs w:val="24"/>
          <w:lang w:eastAsia="lt-LT"/>
        </w:rPr>
        <w:drawing>
          <wp:inline distT="0" distB="0" distL="0" distR="0" wp14:anchorId="41CE8B3C" wp14:editId="2BC04687">
            <wp:extent cx="3148717" cy="246312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149484" cy="2463720"/>
                    </a:xfrm>
                    <a:prstGeom prst="rect">
                      <a:avLst/>
                    </a:prstGeom>
                    <a:noFill/>
                  </pic:spPr>
                </pic:pic>
              </a:graphicData>
            </a:graphic>
          </wp:inline>
        </w:drawing>
      </w:r>
    </w:p>
    <w:p w:rsidR="009254FF" w:rsidRPr="00BC2099" w:rsidRDefault="009254FF" w:rsidP="00E97ECA">
      <w:pPr>
        <w:pStyle w:val="Pagrindinistekstas"/>
        <w:tabs>
          <w:tab w:val="left" w:pos="709"/>
        </w:tabs>
        <w:jc w:val="both"/>
        <w:rPr>
          <w:i/>
        </w:rPr>
      </w:pPr>
    </w:p>
    <w:p w:rsidR="00E97ECA" w:rsidRPr="00BC2099" w:rsidRDefault="00E97ECA" w:rsidP="00E97ECA">
      <w:pPr>
        <w:ind w:firstLine="0"/>
        <w:rPr>
          <w:i/>
          <w:noProof/>
          <w:szCs w:val="24"/>
          <w:lang w:eastAsia="lt-LT"/>
        </w:rPr>
      </w:pPr>
    </w:p>
    <w:p w:rsidR="00E97ECA" w:rsidRPr="005D1B87" w:rsidRDefault="00E97ECA" w:rsidP="00E97ECA">
      <w:pPr>
        <w:ind w:left="2592" w:firstLine="1296"/>
        <w:rPr>
          <w:b/>
        </w:rPr>
      </w:pPr>
      <w:r w:rsidRPr="005D1B87">
        <w:rPr>
          <w:b/>
        </w:rPr>
        <w:t>VIEŠOJI TVARKA</w:t>
      </w:r>
    </w:p>
    <w:p w:rsidR="00E97ECA" w:rsidRPr="005D1B87" w:rsidRDefault="00E97ECA" w:rsidP="00E97ECA">
      <w:pPr>
        <w:ind w:left="2592" w:firstLine="1296"/>
        <w:rPr>
          <w:b/>
        </w:rPr>
      </w:pPr>
    </w:p>
    <w:p w:rsidR="00E97ECA" w:rsidRPr="004B5E3F" w:rsidRDefault="00E97ECA" w:rsidP="006D327D">
      <w:pPr>
        <w:ind w:firstLine="680"/>
      </w:pPr>
      <w:r w:rsidRPr="00BC2099">
        <w:rPr>
          <w:i/>
        </w:rPr>
        <w:t xml:space="preserve"> </w:t>
      </w:r>
      <w:r w:rsidRPr="004B5E3F">
        <w:t xml:space="preserve">Viešąją tvarką Rietavo savivaldybėje </w:t>
      </w:r>
      <w:r w:rsidR="00B84FE8" w:rsidRPr="004B5E3F">
        <w:t>užtikrina</w:t>
      </w:r>
      <w:r w:rsidRPr="004B5E3F">
        <w:t xml:space="preserve"> Klaipėdos vyriausiojo policijos komisariato Rietavo policijos komisariatas. </w:t>
      </w:r>
    </w:p>
    <w:p w:rsidR="00820DED" w:rsidRPr="000C692E" w:rsidRDefault="00E97ECA" w:rsidP="006D327D">
      <w:pPr>
        <w:pStyle w:val="Betarp"/>
        <w:rPr>
          <w:sz w:val="24"/>
          <w:szCs w:val="24"/>
        </w:rPr>
      </w:pPr>
      <w:r w:rsidRPr="00BC2099">
        <w:rPr>
          <w:i/>
        </w:rPr>
        <w:t xml:space="preserve"> </w:t>
      </w:r>
      <w:r w:rsidR="001451AF" w:rsidRPr="004B5E3F">
        <w:rPr>
          <w:sz w:val="24"/>
          <w:szCs w:val="24"/>
        </w:rPr>
        <w:t>201</w:t>
      </w:r>
      <w:r w:rsidR="004B5E3F" w:rsidRPr="004B5E3F">
        <w:rPr>
          <w:sz w:val="24"/>
          <w:szCs w:val="24"/>
        </w:rPr>
        <w:t>7</w:t>
      </w:r>
      <w:r w:rsidR="001451AF" w:rsidRPr="004B5E3F">
        <w:rPr>
          <w:sz w:val="24"/>
          <w:szCs w:val="24"/>
        </w:rPr>
        <w:t xml:space="preserve"> m. Rietavo policijos komisariatas iš gyventojų gavo 1</w:t>
      </w:r>
      <w:r w:rsidR="004B5E3F" w:rsidRPr="004B5E3F">
        <w:rPr>
          <w:sz w:val="24"/>
          <w:szCs w:val="24"/>
        </w:rPr>
        <w:t>024</w:t>
      </w:r>
      <w:r w:rsidR="001451AF" w:rsidRPr="004B5E3F">
        <w:rPr>
          <w:sz w:val="24"/>
          <w:szCs w:val="24"/>
        </w:rPr>
        <w:t xml:space="preserve"> pranešim</w:t>
      </w:r>
      <w:r w:rsidR="004B5E3F" w:rsidRPr="004B5E3F">
        <w:rPr>
          <w:sz w:val="24"/>
          <w:szCs w:val="24"/>
        </w:rPr>
        <w:t>us</w:t>
      </w:r>
      <w:r w:rsidR="001451AF" w:rsidRPr="004B5E3F">
        <w:rPr>
          <w:sz w:val="24"/>
          <w:szCs w:val="24"/>
        </w:rPr>
        <w:t xml:space="preserve"> (</w:t>
      </w:r>
      <w:r w:rsidR="004B5E3F" w:rsidRPr="004B5E3F">
        <w:rPr>
          <w:sz w:val="24"/>
          <w:szCs w:val="24"/>
        </w:rPr>
        <w:t xml:space="preserve">2016 m. – 1116, </w:t>
      </w:r>
      <w:r w:rsidR="001451AF" w:rsidRPr="004B5E3F">
        <w:rPr>
          <w:sz w:val="24"/>
          <w:szCs w:val="24"/>
        </w:rPr>
        <w:t>2015 m. – 1226).</w:t>
      </w:r>
      <w:r w:rsidR="001451AF" w:rsidRPr="00BC2099">
        <w:rPr>
          <w:i/>
          <w:sz w:val="24"/>
          <w:szCs w:val="24"/>
        </w:rPr>
        <w:t xml:space="preserve"> </w:t>
      </w:r>
      <w:r w:rsidR="001451AF" w:rsidRPr="004B5E3F">
        <w:rPr>
          <w:sz w:val="24"/>
          <w:szCs w:val="24"/>
        </w:rPr>
        <w:t>U</w:t>
      </w:r>
      <w:r w:rsidR="005F5357" w:rsidRPr="004B5E3F">
        <w:rPr>
          <w:sz w:val="24"/>
          <w:szCs w:val="24"/>
        </w:rPr>
        <w:t>žregistruot</w:t>
      </w:r>
      <w:r w:rsidR="001451AF" w:rsidRPr="004B5E3F">
        <w:rPr>
          <w:sz w:val="24"/>
          <w:szCs w:val="24"/>
        </w:rPr>
        <w:t>os 9</w:t>
      </w:r>
      <w:r w:rsidR="004B5E3F" w:rsidRPr="004B5E3F">
        <w:rPr>
          <w:sz w:val="24"/>
          <w:szCs w:val="24"/>
        </w:rPr>
        <w:t>2</w:t>
      </w:r>
      <w:r w:rsidR="005F5357" w:rsidRPr="004B5E3F">
        <w:rPr>
          <w:sz w:val="24"/>
          <w:szCs w:val="24"/>
        </w:rPr>
        <w:t xml:space="preserve"> nusikalstam</w:t>
      </w:r>
      <w:r w:rsidR="001451AF" w:rsidRPr="004B5E3F">
        <w:rPr>
          <w:sz w:val="24"/>
          <w:szCs w:val="24"/>
        </w:rPr>
        <w:t>os</w:t>
      </w:r>
      <w:r w:rsidR="005F5357" w:rsidRPr="004B5E3F">
        <w:rPr>
          <w:sz w:val="24"/>
          <w:szCs w:val="24"/>
        </w:rPr>
        <w:t xml:space="preserve"> veik</w:t>
      </w:r>
      <w:r w:rsidR="001451AF" w:rsidRPr="004B5E3F">
        <w:rPr>
          <w:sz w:val="24"/>
          <w:szCs w:val="24"/>
        </w:rPr>
        <w:t>os</w:t>
      </w:r>
      <w:r w:rsidR="005F5357" w:rsidRPr="004B5E3F">
        <w:rPr>
          <w:sz w:val="24"/>
          <w:szCs w:val="24"/>
        </w:rPr>
        <w:t xml:space="preserve">, iš kurių </w:t>
      </w:r>
      <w:r w:rsidR="004B5E3F" w:rsidRPr="004B5E3F">
        <w:t>52</w:t>
      </w:r>
      <w:r w:rsidR="005F5357" w:rsidRPr="004B5E3F">
        <w:t xml:space="preserve"> ištirt</w:t>
      </w:r>
      <w:r w:rsidR="004B5E3F" w:rsidRPr="004B5E3F">
        <w:t>os (2016 m. užregistruota 90 nusikalstamų veikų, 61 ištirta).</w:t>
      </w:r>
      <w:r w:rsidR="005F5357" w:rsidRPr="00BC2099">
        <w:rPr>
          <w:i/>
        </w:rPr>
        <w:t xml:space="preserve"> </w:t>
      </w:r>
      <w:r w:rsidR="001451AF" w:rsidRPr="00BC2099">
        <w:rPr>
          <w:i/>
          <w:sz w:val="24"/>
          <w:szCs w:val="24"/>
        </w:rPr>
        <w:t xml:space="preserve"> </w:t>
      </w:r>
      <w:r w:rsidR="00820DED" w:rsidRPr="000C692E">
        <w:rPr>
          <w:sz w:val="24"/>
          <w:szCs w:val="24"/>
        </w:rPr>
        <w:t>Pagal seniūnijas užregistruotos nusikalstamos veikos:</w:t>
      </w:r>
      <w:r w:rsidR="00820DED" w:rsidRPr="00BC2099">
        <w:rPr>
          <w:i/>
          <w:sz w:val="24"/>
          <w:szCs w:val="24"/>
        </w:rPr>
        <w:t xml:space="preserve"> </w:t>
      </w:r>
      <w:r w:rsidR="00820DED" w:rsidRPr="000C692E">
        <w:rPr>
          <w:sz w:val="24"/>
          <w:szCs w:val="24"/>
        </w:rPr>
        <w:t xml:space="preserve">Daugėdų seniūnijoje – </w:t>
      </w:r>
      <w:r w:rsidR="000C692E" w:rsidRPr="000C692E">
        <w:rPr>
          <w:sz w:val="24"/>
          <w:szCs w:val="24"/>
        </w:rPr>
        <w:t xml:space="preserve">3 (2016 m. – </w:t>
      </w:r>
      <w:r w:rsidR="00820DED" w:rsidRPr="000C692E">
        <w:rPr>
          <w:sz w:val="24"/>
          <w:szCs w:val="24"/>
        </w:rPr>
        <w:t>8</w:t>
      </w:r>
      <w:r w:rsidR="000C692E" w:rsidRPr="000C692E">
        <w:rPr>
          <w:sz w:val="24"/>
          <w:szCs w:val="24"/>
        </w:rPr>
        <w:t>, 2015 m. – 7),</w:t>
      </w:r>
      <w:r w:rsidR="00820DED" w:rsidRPr="000C692E">
        <w:rPr>
          <w:sz w:val="24"/>
          <w:szCs w:val="24"/>
        </w:rPr>
        <w:t xml:space="preserve"> Tverų seniūnijoje – </w:t>
      </w:r>
      <w:r w:rsidR="000C692E" w:rsidRPr="000C692E">
        <w:rPr>
          <w:sz w:val="24"/>
          <w:szCs w:val="24"/>
        </w:rPr>
        <w:t xml:space="preserve">21, (2016 m. – </w:t>
      </w:r>
      <w:r w:rsidR="00820DED" w:rsidRPr="000C692E">
        <w:rPr>
          <w:sz w:val="24"/>
          <w:szCs w:val="24"/>
        </w:rPr>
        <w:t>15</w:t>
      </w:r>
      <w:r w:rsidR="000C692E" w:rsidRPr="000C692E">
        <w:rPr>
          <w:sz w:val="24"/>
          <w:szCs w:val="24"/>
        </w:rPr>
        <w:t>, 2015 m. – 10),</w:t>
      </w:r>
      <w:r w:rsidR="00820DED" w:rsidRPr="000C692E">
        <w:rPr>
          <w:sz w:val="24"/>
          <w:szCs w:val="24"/>
        </w:rPr>
        <w:t xml:space="preserve"> Medingėnų seniūnijoje – </w:t>
      </w:r>
      <w:r w:rsidR="000C692E" w:rsidRPr="000C692E">
        <w:rPr>
          <w:sz w:val="24"/>
          <w:szCs w:val="24"/>
        </w:rPr>
        <w:t xml:space="preserve">5 (2016 m. – </w:t>
      </w:r>
      <w:r w:rsidR="00820DED" w:rsidRPr="000C692E">
        <w:rPr>
          <w:sz w:val="24"/>
          <w:szCs w:val="24"/>
        </w:rPr>
        <w:t>12</w:t>
      </w:r>
      <w:r w:rsidR="000C692E" w:rsidRPr="000C692E">
        <w:rPr>
          <w:sz w:val="24"/>
          <w:szCs w:val="24"/>
        </w:rPr>
        <w:t>, 2015 m. – 6)</w:t>
      </w:r>
      <w:r w:rsidR="00820DED" w:rsidRPr="000C692E">
        <w:rPr>
          <w:sz w:val="24"/>
          <w:szCs w:val="24"/>
        </w:rPr>
        <w:t xml:space="preserve">, Rietavo seniūnijoje – </w:t>
      </w:r>
      <w:r w:rsidR="000C692E" w:rsidRPr="000C692E">
        <w:rPr>
          <w:sz w:val="24"/>
          <w:szCs w:val="24"/>
        </w:rPr>
        <w:t xml:space="preserve">38 (2016 m. – </w:t>
      </w:r>
      <w:r w:rsidR="00820DED" w:rsidRPr="000C692E">
        <w:rPr>
          <w:sz w:val="24"/>
          <w:szCs w:val="24"/>
        </w:rPr>
        <w:t>32</w:t>
      </w:r>
      <w:r w:rsidR="000C692E" w:rsidRPr="000C692E">
        <w:rPr>
          <w:sz w:val="24"/>
          <w:szCs w:val="24"/>
        </w:rPr>
        <w:t>, 2015 m. – 55)</w:t>
      </w:r>
      <w:r w:rsidR="00820DED" w:rsidRPr="000C692E">
        <w:rPr>
          <w:sz w:val="24"/>
          <w:szCs w:val="24"/>
        </w:rPr>
        <w:t xml:space="preserve">, Rietavo miesto seniūnijoje – </w:t>
      </w:r>
      <w:r w:rsidR="000C692E" w:rsidRPr="000C692E">
        <w:rPr>
          <w:sz w:val="24"/>
          <w:szCs w:val="24"/>
        </w:rPr>
        <w:t xml:space="preserve">25 (2016 m. – </w:t>
      </w:r>
      <w:r w:rsidR="00820DED" w:rsidRPr="000C692E">
        <w:rPr>
          <w:sz w:val="24"/>
          <w:szCs w:val="24"/>
        </w:rPr>
        <w:t>22</w:t>
      </w:r>
      <w:r w:rsidR="000C692E" w:rsidRPr="000C692E">
        <w:rPr>
          <w:sz w:val="24"/>
          <w:szCs w:val="24"/>
        </w:rPr>
        <w:t>, 2015 m. – 41)</w:t>
      </w:r>
      <w:r w:rsidR="00820DED" w:rsidRPr="000C692E">
        <w:rPr>
          <w:sz w:val="24"/>
          <w:szCs w:val="24"/>
        </w:rPr>
        <w:t>).</w:t>
      </w:r>
    </w:p>
    <w:p w:rsidR="00820DED" w:rsidRDefault="00820DED" w:rsidP="006D327D">
      <w:pPr>
        <w:pStyle w:val="Betarp"/>
        <w:rPr>
          <w:sz w:val="24"/>
          <w:szCs w:val="24"/>
        </w:rPr>
      </w:pPr>
      <w:r w:rsidRPr="004B5E3F">
        <w:rPr>
          <w:sz w:val="24"/>
          <w:szCs w:val="24"/>
        </w:rPr>
        <w:t xml:space="preserve"> </w:t>
      </w:r>
      <w:r w:rsidR="001451AF" w:rsidRPr="004B5E3F">
        <w:rPr>
          <w:sz w:val="24"/>
          <w:szCs w:val="24"/>
        </w:rPr>
        <w:t>Pradėti  ikiteisminiai tyrimai</w:t>
      </w:r>
      <w:r w:rsidR="004B5E3F" w:rsidRPr="004B5E3F">
        <w:rPr>
          <w:sz w:val="24"/>
          <w:szCs w:val="24"/>
        </w:rPr>
        <w:t xml:space="preserve"> pagal nusikalstamas veikas:</w:t>
      </w:r>
      <w:r w:rsidR="001451AF" w:rsidRPr="004B5E3F">
        <w:rPr>
          <w:sz w:val="24"/>
          <w:szCs w:val="24"/>
        </w:rPr>
        <w:t xml:space="preserve"> dėl vagysčių</w:t>
      </w:r>
      <w:r w:rsidR="004B5E3F" w:rsidRPr="004B5E3F">
        <w:rPr>
          <w:sz w:val="24"/>
          <w:szCs w:val="24"/>
        </w:rPr>
        <w:t xml:space="preserve"> – 29 (2016 m. – 37, 2015 m. – 52), dėl viešosios tvarkos pažeidimų – 9 (2016 m. – 17, 2015 m. – 25), dėl smurto artimoje aplinkoje – 19 (2016 m. – 21, 2015 m. – 18), dėl naminės degtinės gaminimo – 14 (2016 m. – 5, 2015 m. – 8), dėl vairavimo neblaiviam – 14</w:t>
      </w:r>
      <w:r w:rsidR="001451AF" w:rsidRPr="004B5E3F">
        <w:rPr>
          <w:sz w:val="24"/>
          <w:szCs w:val="24"/>
        </w:rPr>
        <w:t xml:space="preserve"> </w:t>
      </w:r>
      <w:r w:rsidR="004B5E3F" w:rsidRPr="004B5E3F">
        <w:rPr>
          <w:sz w:val="24"/>
          <w:szCs w:val="24"/>
        </w:rPr>
        <w:t>(2016 m. ir 2015 m. – 0).</w:t>
      </w:r>
      <w:r w:rsidR="001451AF" w:rsidRPr="00BC2099">
        <w:rPr>
          <w:i/>
          <w:sz w:val="24"/>
          <w:szCs w:val="24"/>
        </w:rPr>
        <w:t xml:space="preserve"> </w:t>
      </w:r>
      <w:r w:rsidR="005F5357" w:rsidRPr="000C692E">
        <w:rPr>
          <w:sz w:val="24"/>
          <w:szCs w:val="24"/>
        </w:rPr>
        <w:t xml:space="preserve">Pernai pareigūnai </w:t>
      </w:r>
      <w:r w:rsidR="000C692E">
        <w:rPr>
          <w:sz w:val="24"/>
          <w:szCs w:val="24"/>
        </w:rPr>
        <w:t>užregistravo</w:t>
      </w:r>
      <w:r w:rsidR="005F5357" w:rsidRPr="000C692E">
        <w:rPr>
          <w:sz w:val="24"/>
          <w:szCs w:val="24"/>
        </w:rPr>
        <w:t xml:space="preserve"> </w:t>
      </w:r>
      <w:r w:rsidR="000C692E" w:rsidRPr="000C692E">
        <w:rPr>
          <w:sz w:val="24"/>
          <w:szCs w:val="24"/>
        </w:rPr>
        <w:t>940</w:t>
      </w:r>
      <w:r w:rsidR="005F5357" w:rsidRPr="000C692E">
        <w:rPr>
          <w:sz w:val="24"/>
          <w:szCs w:val="24"/>
        </w:rPr>
        <w:t xml:space="preserve"> administracinės teisės pažeidim</w:t>
      </w:r>
      <w:r w:rsidR="000C692E" w:rsidRPr="000C692E">
        <w:rPr>
          <w:sz w:val="24"/>
          <w:szCs w:val="24"/>
        </w:rPr>
        <w:t>ų, iš jų – 751 kelių eismo taisyklių pažeidim</w:t>
      </w:r>
      <w:r w:rsidR="00267F60">
        <w:rPr>
          <w:sz w:val="24"/>
          <w:szCs w:val="24"/>
        </w:rPr>
        <w:t>ą</w:t>
      </w:r>
      <w:r w:rsidR="000C692E" w:rsidRPr="000C692E">
        <w:rPr>
          <w:sz w:val="24"/>
          <w:szCs w:val="24"/>
        </w:rPr>
        <w:t xml:space="preserve"> (2016 m. – 682 AN, iš jų – 425 KET; 2015 m. – 871, iš jų – 629 KET).</w:t>
      </w:r>
    </w:p>
    <w:p w:rsidR="000C692E" w:rsidRDefault="000C692E" w:rsidP="006D327D">
      <w:pPr>
        <w:pStyle w:val="Betarp"/>
        <w:rPr>
          <w:sz w:val="24"/>
          <w:szCs w:val="24"/>
        </w:rPr>
      </w:pPr>
      <w:r>
        <w:rPr>
          <w:sz w:val="24"/>
          <w:szCs w:val="24"/>
        </w:rPr>
        <w:t xml:space="preserve"> 2017 m. Rietavo savivaldybėje įvyko 58 eismo įvykiai. Sužeista 13 asmenų, iš jų 4 vaikai. Vienas žmogus žuvo.</w:t>
      </w:r>
    </w:p>
    <w:p w:rsidR="000C692E" w:rsidRPr="000C692E" w:rsidRDefault="000C692E" w:rsidP="006D327D">
      <w:pPr>
        <w:pStyle w:val="Betarp"/>
        <w:rPr>
          <w:sz w:val="24"/>
          <w:szCs w:val="24"/>
        </w:rPr>
      </w:pPr>
      <w:r>
        <w:rPr>
          <w:sz w:val="24"/>
          <w:szCs w:val="24"/>
        </w:rPr>
        <w:lastRenderedPageBreak/>
        <w:t xml:space="preserve">             Vykdytos įvairios prevencinės priemonės: parengtos ir įgyvendintos 2 prevencinės programos, veikia 12 saugios kaimynystės grupių, yra 12 policijos rėmėjų.</w:t>
      </w:r>
    </w:p>
    <w:p w:rsidR="00E97ECA" w:rsidRPr="00BC2099" w:rsidRDefault="005F5357" w:rsidP="00820DED">
      <w:pPr>
        <w:pStyle w:val="Betarp"/>
        <w:rPr>
          <w:i/>
        </w:rPr>
      </w:pPr>
      <w:r w:rsidRPr="00BC2099">
        <w:rPr>
          <w:i/>
          <w:sz w:val="24"/>
          <w:szCs w:val="24"/>
        </w:rPr>
        <w:t xml:space="preserve">             </w:t>
      </w:r>
      <w:r w:rsidR="00E97ECA" w:rsidRPr="00BC2099">
        <w:rPr>
          <w:i/>
        </w:rPr>
        <w:t xml:space="preserve">              </w:t>
      </w:r>
    </w:p>
    <w:p w:rsidR="00E97ECA" w:rsidRPr="00767A2F" w:rsidRDefault="00E97ECA" w:rsidP="00E97ECA">
      <w:pPr>
        <w:jc w:val="center"/>
        <w:rPr>
          <w:b/>
        </w:rPr>
      </w:pPr>
      <w:r w:rsidRPr="00767A2F">
        <w:rPr>
          <w:b/>
          <w:szCs w:val="24"/>
        </w:rPr>
        <w:t>GYVENTOJŲ PRIĖMIMAS</w:t>
      </w:r>
    </w:p>
    <w:p w:rsidR="00767A2F" w:rsidRPr="00767A2F" w:rsidRDefault="00767A2F" w:rsidP="00767A2F">
      <w:pPr>
        <w:spacing w:before="100" w:beforeAutospacing="1" w:after="100" w:afterAutospacing="1"/>
        <w:ind w:firstLine="0"/>
        <w:rPr>
          <w:szCs w:val="24"/>
          <w:lang w:eastAsia="lt-LT"/>
        </w:rPr>
      </w:pPr>
      <w:r>
        <w:rPr>
          <w:szCs w:val="24"/>
          <w:lang w:eastAsia="lt-LT"/>
        </w:rPr>
        <w:t xml:space="preserve">               </w:t>
      </w:r>
      <w:r w:rsidRPr="00767A2F">
        <w:rPr>
          <w:szCs w:val="24"/>
          <w:lang w:eastAsia="lt-LT"/>
        </w:rPr>
        <w:t xml:space="preserve">Siekdamas kuo išsamiau susipažinti su aktualiausiomis gyventojų problemomis ir padėti jas išspręsti, Savivaldybės meras gyventojus priiminėjo kiekvieną savaitės trečiadienį.  2017  m. kreipėsi 95  asmenys: dėl finansinės paramos suteikimo, kompensacijų, socialinės paramos skyrimo  – 48;   būsto suteikimo, įsigijimo, pastatų privatizavimo, nuomos klausimais – 15;  kelių, gatvių  tvarkymo, melioracijos sistemų, vandens, transporto aikštelių įrengimo ir kt. problemų –14, atleidimo nuo mokesčių, jų sumažinimo klausimais – 8, kitais klausimais  – 10. </w:t>
      </w:r>
    </w:p>
    <w:p w:rsidR="00E97ECA" w:rsidRPr="00BC2099" w:rsidRDefault="007B335D" w:rsidP="00E97ECA">
      <w:pPr>
        <w:rPr>
          <w:i/>
        </w:rPr>
      </w:pPr>
      <w:r w:rsidRPr="00BC2099">
        <w:rPr>
          <w:i/>
          <w:lang w:eastAsia="lt-LT"/>
        </w:rPr>
        <w:t> </w:t>
      </w:r>
    </w:p>
    <w:p w:rsidR="00E97ECA" w:rsidRPr="00BC2099" w:rsidRDefault="0084318E" w:rsidP="00E97ECA">
      <w:pPr>
        <w:pStyle w:val="StiliusAbipuslygiuot"/>
        <w:numPr>
          <w:ilvl w:val="0"/>
          <w:numId w:val="0"/>
        </w:numPr>
        <w:ind w:firstLine="900"/>
        <w:rPr>
          <w:b/>
          <w:i/>
          <w:color w:val="3366FF"/>
          <w:sz w:val="24"/>
          <w:szCs w:val="24"/>
        </w:rPr>
      </w:pPr>
      <w:r w:rsidRPr="00BC2099">
        <w:rPr>
          <w:b/>
          <w:i/>
          <w:noProof/>
          <w:color w:val="3366FF"/>
          <w:sz w:val="24"/>
          <w:szCs w:val="24"/>
          <w:lang w:eastAsia="lt-LT"/>
        </w:rPr>
        <w:drawing>
          <wp:inline distT="0" distB="0" distL="0" distR="0" wp14:anchorId="64D4FC9C" wp14:editId="59EBCDED">
            <wp:extent cx="5064981" cy="1916265"/>
            <wp:effectExtent l="19050" t="19050" r="21590" b="27305"/>
            <wp:docPr id="189" name="Objektas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97ECA" w:rsidRPr="00BC2099" w:rsidRDefault="00E97ECA" w:rsidP="00E97ECA">
      <w:pPr>
        <w:pStyle w:val="Manostandartinis"/>
        <w:widowControl w:val="0"/>
        <w:spacing w:after="0"/>
        <w:ind w:firstLine="540"/>
        <w:rPr>
          <w:i/>
        </w:rPr>
      </w:pPr>
    </w:p>
    <w:p w:rsidR="007B335D" w:rsidRPr="00BC2099" w:rsidRDefault="007B335D" w:rsidP="007B335D">
      <w:pPr>
        <w:rPr>
          <w:i/>
          <w:szCs w:val="24"/>
          <w:lang w:eastAsia="lt-LT"/>
        </w:rPr>
      </w:pPr>
    </w:p>
    <w:p w:rsidR="00767A2F" w:rsidRPr="00767A2F" w:rsidRDefault="00767A2F" w:rsidP="00767A2F">
      <w:pPr>
        <w:spacing w:before="100" w:beforeAutospacing="1" w:after="100" w:afterAutospacing="1"/>
        <w:ind w:firstLine="0"/>
        <w:rPr>
          <w:szCs w:val="24"/>
          <w:lang w:eastAsia="lt-LT"/>
        </w:rPr>
      </w:pPr>
      <w:r>
        <w:rPr>
          <w:szCs w:val="24"/>
          <w:lang w:eastAsia="lt-LT"/>
        </w:rPr>
        <w:t xml:space="preserve">           </w:t>
      </w:r>
      <w:r w:rsidRPr="00767A2F">
        <w:rPr>
          <w:szCs w:val="24"/>
          <w:lang w:eastAsia="lt-LT"/>
        </w:rPr>
        <w:t>Patenkinta dauguma prašymų, kai kurių prašymų negalima patenkinti dėl nepakankamų finansinių galimybių ar teisės aktų apribojimų (77 patenkinti, 4 išspręsti neigiamai, į 14 asmenų prašymų atsakyta paaiškinant situaciją, pateikiant pasiūlymus ir klausimo sprendimo būdus).</w:t>
      </w:r>
    </w:p>
    <w:p w:rsidR="00E97ECA" w:rsidRPr="00BC2099" w:rsidRDefault="00E97ECA" w:rsidP="00E97ECA">
      <w:pPr>
        <w:pStyle w:val="Manostandartinis"/>
        <w:widowControl w:val="0"/>
        <w:spacing w:after="0"/>
        <w:ind w:firstLine="540"/>
        <w:rPr>
          <w:i/>
        </w:rPr>
      </w:pPr>
    </w:p>
    <w:p w:rsidR="00E97ECA" w:rsidRPr="007A59B2" w:rsidRDefault="00E97ECA" w:rsidP="00E97ECA">
      <w:pPr>
        <w:jc w:val="center"/>
        <w:rPr>
          <w:b/>
        </w:rPr>
      </w:pPr>
      <w:r w:rsidRPr="007A59B2">
        <w:rPr>
          <w:b/>
        </w:rPr>
        <w:t>PIRMINĖ TEISINĖ PAGALBA</w:t>
      </w:r>
    </w:p>
    <w:p w:rsidR="00E97ECA" w:rsidRPr="00BC2099" w:rsidRDefault="00E97ECA" w:rsidP="00E97ECA">
      <w:pPr>
        <w:ind w:firstLine="0"/>
        <w:rPr>
          <w:i/>
          <w:szCs w:val="24"/>
        </w:rPr>
      </w:pPr>
    </w:p>
    <w:p w:rsidR="007A59B2" w:rsidRPr="007A59B2" w:rsidRDefault="007A59B2" w:rsidP="007A59B2">
      <w:pPr>
        <w:ind w:firstLine="540"/>
        <w:rPr>
          <w:szCs w:val="24"/>
          <w:lang w:eastAsia="lt-LT"/>
        </w:rPr>
      </w:pPr>
      <w:r w:rsidRPr="007A59B2">
        <w:rPr>
          <w:szCs w:val="24"/>
          <w:lang w:eastAsia="lt-LT"/>
        </w:rPr>
        <w:t>Rietavo savivaldybės gyventojams pirminę teisinę pagalbą teikia administracijos Teisės ir finansų skyriaus teisininkė Ieva Krajinaitė. 2017 m. Rietavo savivaldybėje pirminė teisinė pagalba buvo suteikta 111 pareiškėjų (</w:t>
      </w:r>
      <w:r w:rsidR="00F94AB3" w:rsidRPr="007A59B2">
        <w:rPr>
          <w:szCs w:val="24"/>
          <w:lang w:eastAsia="lt-LT"/>
        </w:rPr>
        <w:t>2016 m. – 147</w:t>
      </w:r>
      <w:r w:rsidRPr="007A59B2">
        <w:rPr>
          <w:szCs w:val="24"/>
          <w:lang w:eastAsia="lt-LT"/>
        </w:rPr>
        <w:t xml:space="preserve">, 2015 m. – 153). Pareiškėjams buvo suteiktos konsultacijos: </w:t>
      </w:r>
      <w:r w:rsidR="00F94AB3">
        <w:rPr>
          <w:szCs w:val="24"/>
          <w:lang w:eastAsia="lt-LT"/>
        </w:rPr>
        <w:t>š</w:t>
      </w:r>
      <w:r w:rsidRPr="007A59B2">
        <w:rPr>
          <w:szCs w:val="24"/>
          <w:lang w:eastAsia="lt-LT"/>
        </w:rPr>
        <w:t>eimos teisė – 33, darbo teisė – 4, socialinės apsaugos teisė – 0, žemės teisė – 0, nuosavybės teisių atkūrimas – 1, administracinė teisė – 2, civilinė teisė ir civilinis procesas – 28, baudžiamoji teisė – 0, baudžiamasis procesas – 0, kiti klausimai – 43, surašyt</w:t>
      </w:r>
      <w:r w:rsidR="00267F60">
        <w:rPr>
          <w:szCs w:val="24"/>
          <w:lang w:eastAsia="lt-LT"/>
        </w:rPr>
        <w:t>i</w:t>
      </w:r>
      <w:r w:rsidRPr="007A59B2">
        <w:rPr>
          <w:szCs w:val="24"/>
          <w:lang w:eastAsia="lt-LT"/>
        </w:rPr>
        <w:t xml:space="preserve"> 33 prašymai antrinei teisinei pagalbai gaut</w:t>
      </w:r>
      <w:r w:rsidR="00267F60">
        <w:rPr>
          <w:szCs w:val="24"/>
          <w:lang w:eastAsia="lt-LT"/>
        </w:rPr>
        <w:t>i, 10 pareiškėjų</w:t>
      </w:r>
      <w:r w:rsidRPr="007A59B2">
        <w:rPr>
          <w:szCs w:val="24"/>
          <w:lang w:eastAsia="lt-LT"/>
        </w:rPr>
        <w:t xml:space="preserve"> surašyti ar padėti surašyti raštai į įvairias valstybines institucijas. Pareiškėjų, kuriems atsisakyta suteikti pirminę teisinę pagalbą</w:t>
      </w:r>
      <w:r w:rsidR="00267F60">
        <w:rPr>
          <w:szCs w:val="24"/>
          <w:lang w:eastAsia="lt-LT"/>
        </w:rPr>
        <w:t>,</w:t>
      </w:r>
      <w:r w:rsidRPr="007A59B2">
        <w:rPr>
          <w:szCs w:val="24"/>
          <w:lang w:eastAsia="lt-LT"/>
        </w:rPr>
        <w:t xml:space="preserve"> ir skundų dėl pirminės teisinės pagalbos nebuvo. Lėšos, skirtos pirminei teisinei pagalbai, panaudotos pagal paskirtį.</w:t>
      </w:r>
    </w:p>
    <w:p w:rsidR="00E97ECA" w:rsidRPr="00BC2099" w:rsidRDefault="00E97ECA" w:rsidP="00E97ECA">
      <w:pPr>
        <w:ind w:firstLine="0"/>
        <w:rPr>
          <w:i/>
          <w:szCs w:val="24"/>
        </w:rPr>
      </w:pPr>
    </w:p>
    <w:p w:rsidR="00E97ECA" w:rsidRPr="00BC2099" w:rsidRDefault="00E97ECA" w:rsidP="00E97ECA">
      <w:pPr>
        <w:ind w:firstLine="0"/>
        <w:rPr>
          <w:i/>
          <w:color w:val="3366FF"/>
        </w:rPr>
      </w:pPr>
      <w:r w:rsidRPr="00BC2099">
        <w:rPr>
          <w:i/>
          <w:noProof/>
          <w:color w:val="3366FF"/>
          <w:lang w:eastAsia="lt-LT"/>
        </w:rPr>
        <w:lastRenderedPageBreak/>
        <w:drawing>
          <wp:inline distT="0" distB="0" distL="0" distR="0" wp14:anchorId="52B2962F" wp14:editId="283862EA">
            <wp:extent cx="5971430" cy="2250219"/>
            <wp:effectExtent l="0" t="0" r="29845" b="36195"/>
            <wp:docPr id="93" name="Objektas 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97ECA" w:rsidRPr="00BC2099" w:rsidRDefault="00E97ECA" w:rsidP="00E97ECA">
      <w:pPr>
        <w:ind w:firstLine="0"/>
        <w:rPr>
          <w:i/>
          <w:color w:val="3366FF"/>
        </w:rPr>
      </w:pPr>
    </w:p>
    <w:p w:rsidR="00E97ECA" w:rsidRPr="009374C6" w:rsidRDefault="0046488E" w:rsidP="0046488E">
      <w:pPr>
        <w:ind w:firstLine="0"/>
        <w:jc w:val="center"/>
        <w:rPr>
          <w:b/>
          <w:color w:val="000000" w:themeColor="text1"/>
        </w:rPr>
      </w:pPr>
      <w:r w:rsidRPr="009374C6">
        <w:rPr>
          <w:b/>
          <w:color w:val="000000" w:themeColor="text1"/>
        </w:rPr>
        <w:t>ADMINISTRACINĖS NAŠTOS MAŽINIMO PRIEMONIŲ PLANO VYKDYMAS</w:t>
      </w:r>
    </w:p>
    <w:p w:rsidR="0046488E" w:rsidRPr="00BC2099" w:rsidRDefault="0046488E" w:rsidP="00E97ECA">
      <w:pPr>
        <w:ind w:firstLine="0"/>
        <w:rPr>
          <w:i/>
          <w:color w:val="3366FF"/>
        </w:rPr>
      </w:pPr>
    </w:p>
    <w:p w:rsidR="009374C6" w:rsidRPr="009374C6" w:rsidRDefault="0046488E" w:rsidP="009374C6">
      <w:pPr>
        <w:tabs>
          <w:tab w:val="left" w:pos="1190"/>
        </w:tabs>
      </w:pPr>
      <w:r w:rsidRPr="00BC2099">
        <w:rPr>
          <w:i/>
          <w:color w:val="000000" w:themeColor="text1"/>
        </w:rPr>
        <w:t xml:space="preserve">          </w:t>
      </w:r>
      <w:r w:rsidR="009374C6" w:rsidRPr="009374C6">
        <w:t xml:space="preserve">Rietavo savivaldybės 2017-2019 metų strateginiame veiklos plane 2017 m. I pusmetyje įgyvendinant administracinės naštos mažinimo priemonę buvo numatyti 4 veiksmai administracinei  naštai mažinti (Žemės ūkio skyriuje </w:t>
      </w:r>
      <w:r w:rsidR="00267F60">
        <w:t xml:space="preserve">– </w:t>
      </w:r>
      <w:r w:rsidR="009374C6" w:rsidRPr="009374C6">
        <w:t>3 veiksmai, Sveikatos, socialinės paramos ir rūpybos skyriuje – 1 veiksmas). Rietavo savivaldybės administracijoje, įgyvendinant 2017 m. I pusmečio administracinės naštos mažinimą, numatyti veiksmai įgyvendinti: Rietavo savivaldybės Žemės ūkio skyriaus 203 kabinete įrengta klientų savitarnos vieta su galimybe prisijungti prie Pasėlių plotų informacinės sistemos (PPIS), prisijungti prie Žemės ūkio ministerijos informacinės sistemos (ŽŪMIS) ir savarankiškai teikti paraiškas paramai gauti; patikslinti administracinių paslaugų, skirtų išmokų vaikams, šalpos pensijų ir tikslinių kompensacijų teikimo, vienkartinės išmokos nėščiai moteriai skyrimo ir mokėjimo, vienkartinės išmokos gimus vaikui skyrimo ir mokėjimo informacinio pobūdžio aprašymai.</w:t>
      </w:r>
    </w:p>
    <w:p w:rsidR="009374C6" w:rsidRPr="009374C6" w:rsidRDefault="009374C6" w:rsidP="009374C6">
      <w:r w:rsidRPr="009374C6">
        <w:t xml:space="preserve">2017 m. II pusmetyje, įgyvendinant administracinės naštos mažinimo priemonę, buvo numatyti 2 veiksmai administracinei  naštai mažinti. Numatyti veiksmai įgyvendinti: Savivaldybės interneto svetainėje prie Žemės ūkio skyriaus ir seniūnijų teikiamų administracinių paslaugų aprašų sudėtos aktyvios nuorodos </w:t>
      </w:r>
      <w:hyperlink r:id="rId105" w:history="1">
        <w:r w:rsidRPr="009374C6">
          <w:rPr>
            <w:color w:val="0000FF"/>
            <w:u w:val="single"/>
          </w:rPr>
          <w:t>www.epaslaugos.lt</w:t>
        </w:r>
      </w:hyperlink>
      <w:r w:rsidRPr="009374C6">
        <w:t xml:space="preserve">, nukreipiančios į Elektroninius valdžios vartus. Ši nuoroda palengvina gyventojams užsisakyti paslaugą elektroniniu būdu, čia galima rasti informaciją ir nuorodas į visas svarbiausias Lietuvoje teikiamas viešąsias ir administracines elektronines paslaugas. Sveikatos, socialinės paramos ir rūpybos skyrius, atsižvelgdamas į galiojančius įstatymus ir jų pakeitimus, patikslino socialinės pašalpos skyrimo ir mokėjimo, būsto šildymo išlaidų, </w:t>
      </w:r>
      <w:r w:rsidR="00267F60">
        <w:t xml:space="preserve">kompensacijų </w:t>
      </w:r>
      <w:r w:rsidRPr="009374C6">
        <w:t>geriama</w:t>
      </w:r>
      <w:r w:rsidR="00267F60">
        <w:t>ja</w:t>
      </w:r>
      <w:r w:rsidRPr="009374C6">
        <w:t xml:space="preserve">m ir karštam vandeniui skyrimo ir mokėjimo, laidojimo pašalpos skyrimo ir mokėjimo administracinių paslaugų aprašymus. Gyventojai prašymus šioms paslaugoms gauti gali pateikti raštu asmeniškai arba elektroniniu būdu Socialinės paramos šeimai informacinėje sistemoje (SPIS) </w:t>
      </w:r>
      <w:hyperlink r:id="rId106" w:history="1">
        <w:r w:rsidRPr="009374C6">
          <w:rPr>
            <w:color w:val="0000FF"/>
            <w:u w:val="single"/>
          </w:rPr>
          <w:t>www.spis.lt</w:t>
        </w:r>
      </w:hyperlink>
      <w:r w:rsidRPr="009374C6">
        <w:t xml:space="preserve">. </w:t>
      </w:r>
    </w:p>
    <w:p w:rsidR="0046488E" w:rsidRDefault="0046488E" w:rsidP="009374C6">
      <w:pPr>
        <w:ind w:firstLine="0"/>
        <w:rPr>
          <w:i/>
          <w:color w:val="000000" w:themeColor="text1"/>
        </w:rPr>
      </w:pPr>
    </w:p>
    <w:p w:rsidR="009374C6" w:rsidRPr="009374C6" w:rsidRDefault="009374C6" w:rsidP="009374C6">
      <w:pPr>
        <w:ind w:firstLine="0"/>
        <w:jc w:val="center"/>
        <w:rPr>
          <w:b/>
          <w:color w:val="000000" w:themeColor="text1"/>
        </w:rPr>
      </w:pPr>
      <w:r w:rsidRPr="009374C6">
        <w:rPr>
          <w:b/>
          <w:color w:val="000000" w:themeColor="text1"/>
        </w:rPr>
        <w:t>KORUPCIJOS PREVENCIJA</w:t>
      </w:r>
    </w:p>
    <w:p w:rsidR="009374C6" w:rsidRDefault="009374C6" w:rsidP="009374C6">
      <w:pPr>
        <w:ind w:firstLine="0"/>
        <w:rPr>
          <w:color w:val="000000" w:themeColor="text1"/>
        </w:rPr>
      </w:pPr>
    </w:p>
    <w:p w:rsidR="009374C6" w:rsidRPr="009374C6" w:rsidRDefault="009374C6" w:rsidP="009374C6">
      <w:pPr>
        <w:ind w:firstLine="1296"/>
      </w:pPr>
      <w:r w:rsidRPr="009374C6">
        <w:t>Rietavo savivaldybės tarybos 2015 m. liepos 9 d. sprendimu Nr. T1-91 „Dėl Rietavo savivaldybės korupcijos prevencijos 2015-2017 metų programos patvirtinimo“ patvirtinta Rietavo savivaldybės korupcijos prevencijos 2015-2017 metų programa. Programos strateginis tikslas – užtikrinti veiksmingą ir kryptingą korupcijos prevencijos priemonių vykdymo ir kontrolės tęstinumą, šalinti prielaidas, skatinančias korupcijos atsiradimą Rietavo savivaldybėje ir Savivaldybės įstaigose, didinti Savivaldybės veiklos viešumą ir visuomenės pasitikėjimą Savivaldybės institucijomis.</w:t>
      </w:r>
    </w:p>
    <w:p w:rsidR="009374C6" w:rsidRDefault="009374C6" w:rsidP="009374C6">
      <w:pPr>
        <w:ind w:firstLine="0"/>
      </w:pPr>
      <w:r>
        <w:t xml:space="preserve">                     </w:t>
      </w:r>
      <w:r w:rsidRPr="009374C6">
        <w:t xml:space="preserve">Korupcijos prevencijos programa įgyvendinama dviem kryptimis: korupcijos prevencijos ir visuomenės antikorupcinio švietimo. Programos tikslams pasiekti buvo numatyti </w:t>
      </w:r>
      <w:r w:rsidRPr="009374C6">
        <w:lastRenderedPageBreak/>
        <w:t>uždaviniai ir priemonės uždaviniams įgyvendinti. Vykdydami Programos 34 punkto reikalavimą, Programą įgyvendinantys subjektai iki sausio 25 d. pateikė ataskaitas apie Programos priemonių įgyvendinimo eigą.</w:t>
      </w:r>
      <w:r>
        <w:t xml:space="preserve"> Visos priemonės įvykdytos.</w:t>
      </w:r>
    </w:p>
    <w:p w:rsidR="009374C6" w:rsidRPr="009374C6" w:rsidRDefault="009374C6" w:rsidP="009374C6">
      <w:pPr>
        <w:ind w:firstLine="1276"/>
        <w:rPr>
          <w:rFonts w:eastAsia="Calibri"/>
          <w:szCs w:val="24"/>
        </w:rPr>
      </w:pPr>
      <w:r w:rsidRPr="009374C6">
        <w:rPr>
          <w:rFonts w:eastAsia="Calibri"/>
          <w:szCs w:val="24"/>
        </w:rPr>
        <w:t xml:space="preserve">Rietavo savivaldybės interneto svetainėje gyventojai pakankamai gerai informuojami apie Savivaldybės teikiamas administracines ir viešąsias paslaugas, yra pateikti jų aprašymai, prašymų pateikimo formos ir pan. Paskelbtos Savivaldybės darbuotojų vykdomos funkcijos ir pareigybės, specialieji reikalavimai jų pareigybėms, gaunamas darbo užmokestis. Kad gyventojai būtų susipažinę su Savivaldybės vykdoma veikla, jų patogumui Savivaldybės interneto svetainėje įdiegta Tarybos posėdžių vaizdo transliacijos sistema. Gyventojai gali tiesiogiai stebėti vykstančius ar seniau vykusius Savivaldybės tarybos posėdžius, matyti, kaip ir kokiais svarstomais klausimais balsuoja Tarybos nariai, girdėti jų pasisakymus ir diskusijas nagrinėjamais klausimais, susipažinti su dokumentais, svarstomais posėdžių metu. Gyventojai įtraukiami priimant viešuosius sprendimus. Interneto svetainėje jie turi galimybę teikti pasiūlymus, klausimus ir skundus, į kuriuos gauna atsakymus.  </w:t>
      </w:r>
    </w:p>
    <w:p w:rsidR="009374C6" w:rsidRPr="009374C6" w:rsidRDefault="009374C6" w:rsidP="009374C6">
      <w:pPr>
        <w:ind w:firstLine="1276"/>
        <w:rPr>
          <w:rFonts w:eastAsia="Calibri"/>
          <w:szCs w:val="24"/>
        </w:rPr>
      </w:pPr>
      <w:r w:rsidRPr="009374C6">
        <w:rPr>
          <w:rFonts w:eastAsia="Calibri"/>
          <w:szCs w:val="24"/>
        </w:rPr>
        <w:t xml:space="preserve">Kad gyventojai suprastų, kaip išleidžiami biudžeto pinigai, kokios susidariusios skolos, Savivaldybės interneto svetainėje paskelbti Savivaldybės metiniai biudžetai ir finansinės ataskaitos, Savivaldybės strateginiai planai. Gyventojai gali susipažinti su informacija, susijusia su viešaisiais pirkimais – vykdomais, planuojamais ir vykusiais, jų laimėtojais, Viešųjų pirkimų komisijos sudėtimi, viešųjų pirkimų taisyklėmis ir pan. Pateikta informacija apie Savivaldybėje įgyvendintus projektus, viešinami Savivaldybėje šiuo metu įgyvendinami projektai, jų tikslai, vertė, įgyvendinimo terminai, paskelbtos konkursus laimėjusios įmonės. Gyventojams susipažinti pateikta informacija, susijusi su Savivaldybei priklausančiu turtu, informuojama apie vykdomus Savivaldybės nekilnojamojo turto aukcionus, pateikti sąrašai įmonių, kurioms išduoti leidimai ir licencijos verstis mažmenine prekyba alkoholiu ir tabako gaminiais, išduotas licencijas  verstis mažmenine prekyba </w:t>
      </w:r>
      <w:r w:rsidRPr="009374C6">
        <w:rPr>
          <w:rFonts w:eastAsia="Calibri"/>
          <w:color w:val="000000"/>
          <w:szCs w:val="24"/>
          <w:shd w:val="clear" w:color="auto" w:fill="FFFFFF"/>
        </w:rPr>
        <w:t>nefasuotu variklių benzinu, dyzeliniais degalais, suskystintomis naftos dujomis, skirtomis autotransporto priemonėms.</w:t>
      </w:r>
      <w:r w:rsidRPr="009374C6">
        <w:rPr>
          <w:rFonts w:eastAsia="Calibri"/>
          <w:szCs w:val="24"/>
        </w:rPr>
        <w:t xml:space="preserve">  </w:t>
      </w:r>
    </w:p>
    <w:p w:rsidR="009374C6" w:rsidRPr="00267F60" w:rsidRDefault="009374C6" w:rsidP="009374C6">
      <w:pPr>
        <w:pStyle w:val="Betarp"/>
        <w:ind w:firstLine="1276"/>
        <w:jc w:val="both"/>
        <w:rPr>
          <w:sz w:val="24"/>
          <w:szCs w:val="24"/>
        </w:rPr>
      </w:pPr>
      <w:r w:rsidRPr="00267F60">
        <w:rPr>
          <w:sz w:val="24"/>
          <w:szCs w:val="24"/>
        </w:rPr>
        <w:t xml:space="preserve">Savivaldybėje nuolat organizuojami susitikimai su gyventojais, įstaigų ir organizacijų atstovais. Jų metu visuomenė informuojama apie Savivaldybėje vykdomą veiklą, išklausomi gyventojų pasiūlymai, skundai ir pageidavimai. Antikorupcinės idėjos pristatomos susitikimuose su gyventojais, visuomenės šventėse. Nuolatinis bendravimas su visuomene duoda ir grįžtamąjį ryšį, pagrįstą abipusiu supratimu ir pasitikėjimu.  Kad didėtų visuomenės pasitikėjimas Savivaldybe, svarbus Savivaldybės darbuotojų vaidmuo, jų kvalifikacija, profesionalumas, teisėtas ir etiškas elgesys. Darbuotojams Savivaldybėje organizuojami antikorupciniai mokymai, dalyvaujama šviečiamojo pobūdžio antikorupcinėse priemonėse, vykdomas darbuotojų kvalifikacijos tobulinimas, bendradarbiaujama su kitomis institucijomis ir dalijamasi gerąja patirtimi. </w:t>
      </w:r>
    </w:p>
    <w:p w:rsidR="009374C6" w:rsidRPr="009374C6" w:rsidRDefault="009374C6" w:rsidP="009374C6">
      <w:pPr>
        <w:ind w:firstLine="0"/>
        <w:rPr>
          <w:color w:val="000000" w:themeColor="text1"/>
        </w:rPr>
      </w:pPr>
      <w:r>
        <w:rPr>
          <w:color w:val="000000" w:themeColor="text1"/>
        </w:rPr>
        <w:t xml:space="preserve">                      </w:t>
      </w:r>
    </w:p>
    <w:p w:rsidR="00E97ECA" w:rsidRPr="005E7985" w:rsidRDefault="000A3011" w:rsidP="00E97ECA">
      <w:pPr>
        <w:ind w:firstLine="0"/>
        <w:jc w:val="center"/>
        <w:rPr>
          <w:b/>
          <w:color w:val="000000"/>
        </w:rPr>
      </w:pPr>
      <w:r>
        <w:rPr>
          <w:b/>
          <w:color w:val="000000"/>
        </w:rPr>
        <w:t>TURIZMAS</w:t>
      </w:r>
    </w:p>
    <w:p w:rsidR="00E97ECA" w:rsidRPr="00BC2099" w:rsidRDefault="00E97ECA" w:rsidP="00E97ECA">
      <w:pPr>
        <w:ind w:firstLine="0"/>
        <w:rPr>
          <w:i/>
          <w:color w:val="3366FF"/>
        </w:rPr>
      </w:pPr>
    </w:p>
    <w:p w:rsidR="006C12B1" w:rsidRPr="006C12B1" w:rsidRDefault="006C12B1" w:rsidP="006C12B1">
      <w:pPr>
        <w:rPr>
          <w:szCs w:val="24"/>
        </w:rPr>
      </w:pPr>
      <w:r w:rsidRPr="006C12B1">
        <w:rPr>
          <w:szCs w:val="24"/>
        </w:rPr>
        <w:t xml:space="preserve">Rietavo turizmo ir verslo informacijos centras fiksuoja statistinius duomenis apie į </w:t>
      </w:r>
      <w:r w:rsidR="00267F60" w:rsidRPr="006C12B1">
        <w:rPr>
          <w:szCs w:val="24"/>
        </w:rPr>
        <w:t>S</w:t>
      </w:r>
      <w:r w:rsidRPr="006C12B1">
        <w:rPr>
          <w:szCs w:val="24"/>
        </w:rPr>
        <w:t>avivaldybę atvykstančius lankytojus (apsilankančius Rietavo turizmo ir verslo informacijos centre).</w:t>
      </w:r>
      <w:r w:rsidRPr="006C12B1">
        <w:rPr>
          <w:rFonts w:eastAsia="Calibri"/>
          <w:szCs w:val="24"/>
        </w:rPr>
        <w:t xml:space="preserve"> Rietavo savivaldybėje sulaukėme 59854</w:t>
      </w:r>
      <w:r w:rsidR="00267F60" w:rsidRPr="00267F60">
        <w:rPr>
          <w:rFonts w:eastAsia="Calibri"/>
          <w:szCs w:val="24"/>
        </w:rPr>
        <w:t xml:space="preserve"> </w:t>
      </w:r>
      <w:r w:rsidR="00267F60">
        <w:rPr>
          <w:rFonts w:eastAsia="Calibri"/>
          <w:szCs w:val="24"/>
        </w:rPr>
        <w:t>v</w:t>
      </w:r>
      <w:r w:rsidR="00267F60" w:rsidRPr="006C12B1">
        <w:rPr>
          <w:rFonts w:eastAsia="Calibri"/>
          <w:szCs w:val="24"/>
        </w:rPr>
        <w:t>ietinių turistų</w:t>
      </w:r>
      <w:r w:rsidRPr="006C12B1">
        <w:rPr>
          <w:rFonts w:eastAsia="Calibri"/>
          <w:szCs w:val="24"/>
        </w:rPr>
        <w:t>. Užsienio turistų daugiausia</w:t>
      </w:r>
      <w:r w:rsidR="00267F60">
        <w:rPr>
          <w:rFonts w:eastAsia="Calibri"/>
          <w:szCs w:val="24"/>
        </w:rPr>
        <w:t>i</w:t>
      </w:r>
      <w:r w:rsidRPr="006C12B1">
        <w:rPr>
          <w:rFonts w:eastAsia="Calibri"/>
          <w:szCs w:val="24"/>
        </w:rPr>
        <w:t xml:space="preserve"> sulaukiame iš Švedijos – 1100, Vokietijos – 750, Lenkijos – 750, Danijos – 400, taip pat </w:t>
      </w:r>
      <w:r w:rsidR="00267F60">
        <w:rPr>
          <w:rFonts w:eastAsia="Calibri"/>
          <w:szCs w:val="24"/>
        </w:rPr>
        <w:t xml:space="preserve">iš </w:t>
      </w:r>
      <w:r w:rsidRPr="006C12B1">
        <w:rPr>
          <w:rFonts w:eastAsia="Calibri"/>
          <w:szCs w:val="24"/>
        </w:rPr>
        <w:t>Estijos, Latvijos. Iš viso apsilankiusiųjų turistų iš užsienio šalių 2017 met</w:t>
      </w:r>
      <w:r w:rsidR="00267F60">
        <w:rPr>
          <w:rFonts w:eastAsia="Calibri"/>
          <w:szCs w:val="24"/>
        </w:rPr>
        <w:t>ai</w:t>
      </w:r>
      <w:r w:rsidRPr="006C12B1">
        <w:rPr>
          <w:rFonts w:eastAsia="Calibri"/>
          <w:szCs w:val="24"/>
        </w:rPr>
        <w:t xml:space="preserve">s Rietavo turizmo ir verslo informacijos centro duomenimis </w:t>
      </w:r>
      <w:r w:rsidR="00267F60">
        <w:rPr>
          <w:rFonts w:eastAsia="Calibri"/>
          <w:szCs w:val="24"/>
        </w:rPr>
        <w:t>buvo</w:t>
      </w:r>
      <w:r w:rsidRPr="006C12B1">
        <w:rPr>
          <w:rFonts w:eastAsia="Calibri"/>
          <w:szCs w:val="24"/>
        </w:rPr>
        <w:t xml:space="preserve"> 3640. </w:t>
      </w:r>
      <w:r w:rsidRPr="006C12B1">
        <w:rPr>
          <w:szCs w:val="24"/>
        </w:rPr>
        <w:t>Kad geriau pažint</w:t>
      </w:r>
      <w:r w:rsidR="00267F60">
        <w:rPr>
          <w:szCs w:val="24"/>
        </w:rPr>
        <w:t>ų</w:t>
      </w:r>
      <w:r w:rsidRPr="006C12B1">
        <w:rPr>
          <w:szCs w:val="24"/>
        </w:rPr>
        <w:t xml:space="preserve"> šį kraštą, Rietavo turizmo ir verslo informacijos centras </w:t>
      </w:r>
      <w:r w:rsidR="00267F60" w:rsidRPr="006C12B1">
        <w:rPr>
          <w:szCs w:val="24"/>
        </w:rPr>
        <w:t>t</w:t>
      </w:r>
      <w:r w:rsidRPr="006C12B1">
        <w:rPr>
          <w:szCs w:val="24"/>
        </w:rPr>
        <w:t>uristams gali pasiūlyti gido paslaugas ir įvairių ekskursijų</w:t>
      </w:r>
      <w:r w:rsidR="00267F60">
        <w:rPr>
          <w:szCs w:val="24"/>
        </w:rPr>
        <w:t xml:space="preserve"> </w:t>
      </w:r>
      <w:r w:rsidRPr="006C12B1">
        <w:rPr>
          <w:szCs w:val="24"/>
        </w:rPr>
        <w:t>maršrutų:</w:t>
      </w:r>
    </w:p>
    <w:p w:rsidR="006C12B1" w:rsidRPr="006C12B1" w:rsidRDefault="006C12B1" w:rsidP="006C12B1">
      <w:pPr>
        <w:numPr>
          <w:ilvl w:val="0"/>
          <w:numId w:val="41"/>
        </w:numPr>
        <w:tabs>
          <w:tab w:val="left" w:pos="851"/>
        </w:tabs>
        <w:ind w:left="0" w:firstLine="709"/>
        <w:contextualSpacing/>
        <w:rPr>
          <w:rFonts w:eastAsia="Calibri"/>
          <w:szCs w:val="24"/>
        </w:rPr>
      </w:pPr>
      <w:r w:rsidRPr="006C12B1">
        <w:rPr>
          <w:rFonts w:eastAsia="Calibri"/>
          <w:szCs w:val="24"/>
        </w:rPr>
        <w:t>Maršrutas „Pieno kelias“ (pažintinis ūkio lankymas, pietūs, edukacija, nakvynė, sveikatingumo paslaugos ir kita)</w:t>
      </w:r>
      <w:r w:rsidR="00267F60">
        <w:rPr>
          <w:rFonts w:eastAsia="Calibri"/>
          <w:szCs w:val="24"/>
        </w:rPr>
        <w:t>.</w:t>
      </w:r>
      <w:r w:rsidRPr="006C12B1">
        <w:rPr>
          <w:rFonts w:eastAsia="Calibri"/>
          <w:szCs w:val="24"/>
        </w:rPr>
        <w:t xml:space="preserve"> </w:t>
      </w:r>
      <w:r w:rsidR="003D52C0" w:rsidRPr="006C12B1">
        <w:rPr>
          <w:rFonts w:eastAsia="Calibri"/>
          <w:szCs w:val="24"/>
        </w:rPr>
        <w:t>T</w:t>
      </w:r>
      <w:r w:rsidRPr="006C12B1">
        <w:rPr>
          <w:rFonts w:eastAsia="Calibri"/>
          <w:szCs w:val="24"/>
        </w:rPr>
        <w:t xml:space="preserve">rukmė nuo 4 val. iki paros. Užsakymai </w:t>
      </w:r>
      <w:r w:rsidR="003D52C0">
        <w:rPr>
          <w:rFonts w:eastAsia="Calibri"/>
          <w:szCs w:val="24"/>
        </w:rPr>
        <w:t xml:space="preserve">– </w:t>
      </w:r>
      <w:r w:rsidRPr="006C12B1">
        <w:rPr>
          <w:rFonts w:eastAsia="Calibri"/>
          <w:szCs w:val="24"/>
        </w:rPr>
        <w:t xml:space="preserve">suderinus iš anksto. </w:t>
      </w:r>
    </w:p>
    <w:p w:rsidR="006C12B1" w:rsidRPr="006C12B1" w:rsidRDefault="006C12B1" w:rsidP="006C12B1">
      <w:pPr>
        <w:numPr>
          <w:ilvl w:val="0"/>
          <w:numId w:val="41"/>
        </w:numPr>
        <w:tabs>
          <w:tab w:val="left" w:pos="851"/>
        </w:tabs>
        <w:ind w:left="0" w:firstLine="709"/>
        <w:contextualSpacing/>
        <w:rPr>
          <w:rFonts w:eastAsia="Calibri"/>
          <w:szCs w:val="24"/>
        </w:rPr>
      </w:pPr>
      <w:r w:rsidRPr="006C12B1">
        <w:rPr>
          <w:rFonts w:eastAsia="Calibri"/>
          <w:szCs w:val="24"/>
        </w:rPr>
        <w:t>„Pažink Rietavo kraštą“</w:t>
      </w:r>
      <w:r w:rsidR="003D52C0">
        <w:rPr>
          <w:rFonts w:eastAsia="Calibri"/>
          <w:szCs w:val="24"/>
        </w:rPr>
        <w:t xml:space="preserve"> </w:t>
      </w:r>
      <w:r w:rsidRPr="006C12B1">
        <w:rPr>
          <w:rFonts w:eastAsia="Calibri"/>
          <w:szCs w:val="24"/>
        </w:rPr>
        <w:t>(</w:t>
      </w:r>
      <w:r w:rsidR="003D52C0">
        <w:rPr>
          <w:rFonts w:eastAsia="Calibri"/>
          <w:szCs w:val="24"/>
        </w:rPr>
        <w:t>s</w:t>
      </w:r>
      <w:r w:rsidRPr="006C12B1">
        <w:rPr>
          <w:rFonts w:eastAsia="Calibri"/>
          <w:szCs w:val="24"/>
        </w:rPr>
        <w:t>utikim</w:t>
      </w:r>
      <w:r w:rsidR="003D52C0">
        <w:rPr>
          <w:rFonts w:eastAsia="Calibri"/>
          <w:szCs w:val="24"/>
        </w:rPr>
        <w:t xml:space="preserve">o arbata, informacinių bukletų </w:t>
      </w:r>
      <w:r w:rsidRPr="006C12B1">
        <w:rPr>
          <w:rFonts w:eastAsia="Calibri"/>
          <w:szCs w:val="24"/>
        </w:rPr>
        <w:t xml:space="preserve">dalijimas, suvenyrų įsigijimas, trumpas ekskursijos įvadas Rietavo TVIC, ekskursija Rietavo Oginskių kultūros </w:t>
      </w:r>
      <w:r w:rsidRPr="006C12B1">
        <w:rPr>
          <w:rFonts w:eastAsia="Calibri"/>
          <w:szCs w:val="24"/>
        </w:rPr>
        <w:lastRenderedPageBreak/>
        <w:t>istorijos muziejuje, ekskursija Rietavo žirgyne, pasivaikščiojimas po Lopaičių piliakalnį, arbata ir pyragas arbatinėje „Pilies malūnas“</w:t>
      </w:r>
      <w:r w:rsidR="003D52C0">
        <w:rPr>
          <w:rFonts w:eastAsia="Calibri"/>
          <w:szCs w:val="24"/>
        </w:rPr>
        <w:t>.</w:t>
      </w:r>
      <w:r w:rsidRPr="006C12B1">
        <w:rPr>
          <w:rFonts w:eastAsia="Calibri"/>
          <w:szCs w:val="24"/>
        </w:rPr>
        <w:t xml:space="preserve">  </w:t>
      </w:r>
      <w:r w:rsidR="003D52C0" w:rsidRPr="006C12B1">
        <w:rPr>
          <w:rFonts w:eastAsia="Calibri"/>
          <w:szCs w:val="24"/>
        </w:rPr>
        <w:t>T</w:t>
      </w:r>
      <w:r w:rsidRPr="006C12B1">
        <w:rPr>
          <w:rFonts w:eastAsia="Calibri"/>
          <w:szCs w:val="24"/>
        </w:rPr>
        <w:t>rukmė ~5val.</w:t>
      </w:r>
      <w:r w:rsidR="003D52C0">
        <w:rPr>
          <w:rFonts w:eastAsia="Calibri"/>
          <w:szCs w:val="24"/>
        </w:rPr>
        <w:t>).</w:t>
      </w:r>
      <w:r w:rsidRPr="006C12B1">
        <w:rPr>
          <w:rFonts w:eastAsia="Calibri"/>
          <w:szCs w:val="24"/>
        </w:rPr>
        <w:t xml:space="preserve"> </w:t>
      </w:r>
    </w:p>
    <w:p w:rsidR="006C12B1" w:rsidRPr="006C12B1" w:rsidRDefault="006C12B1" w:rsidP="006C12B1">
      <w:pPr>
        <w:numPr>
          <w:ilvl w:val="0"/>
          <w:numId w:val="41"/>
        </w:numPr>
        <w:tabs>
          <w:tab w:val="left" w:pos="851"/>
        </w:tabs>
        <w:ind w:left="0" w:firstLine="709"/>
        <w:contextualSpacing/>
        <w:rPr>
          <w:rFonts w:eastAsia="Calibri"/>
          <w:szCs w:val="24"/>
        </w:rPr>
      </w:pPr>
      <w:r w:rsidRPr="006C12B1">
        <w:rPr>
          <w:rFonts w:eastAsia="Calibri"/>
          <w:szCs w:val="24"/>
        </w:rPr>
        <w:t>Ekskursija „Stebuklai Lopaičių piliakalnyje“</w:t>
      </w:r>
      <w:r w:rsidR="003D52C0">
        <w:rPr>
          <w:rFonts w:eastAsia="Calibri"/>
          <w:szCs w:val="24"/>
        </w:rPr>
        <w:t>. T</w:t>
      </w:r>
      <w:r w:rsidRPr="006C12B1">
        <w:rPr>
          <w:rFonts w:eastAsia="Calibri"/>
          <w:szCs w:val="24"/>
        </w:rPr>
        <w:t xml:space="preserve">rukmė ~2,5 val. </w:t>
      </w:r>
    </w:p>
    <w:p w:rsidR="006C12B1" w:rsidRPr="006C12B1" w:rsidRDefault="006C12B1" w:rsidP="006C12B1">
      <w:pPr>
        <w:numPr>
          <w:ilvl w:val="0"/>
          <w:numId w:val="41"/>
        </w:numPr>
        <w:tabs>
          <w:tab w:val="left" w:pos="851"/>
        </w:tabs>
        <w:ind w:left="0" w:firstLine="709"/>
        <w:contextualSpacing/>
        <w:rPr>
          <w:rFonts w:eastAsia="Calibri"/>
          <w:szCs w:val="24"/>
        </w:rPr>
      </w:pPr>
      <w:r w:rsidRPr="006C12B1">
        <w:rPr>
          <w:rFonts w:eastAsia="Calibri"/>
          <w:szCs w:val="24"/>
        </w:rPr>
        <w:t>Kelionė po Rietavo savivaldybės bažnyčias (Rietavo Šv. Arkangelo Mykolo, Medingėnų Švč. Trejybės, Spraudžio Šv. apaštalo Pauliaus, Tverų Švč. Mergelės Marijos Apsilankymo bažnyči</w:t>
      </w:r>
      <w:r w:rsidR="003D52C0">
        <w:rPr>
          <w:rFonts w:eastAsia="Calibri"/>
          <w:szCs w:val="24"/>
        </w:rPr>
        <w:t>os</w:t>
      </w:r>
      <w:r w:rsidRPr="006C12B1">
        <w:rPr>
          <w:rFonts w:eastAsia="Calibri"/>
          <w:szCs w:val="24"/>
        </w:rPr>
        <w:t>)</w:t>
      </w:r>
      <w:r w:rsidR="003D52C0">
        <w:rPr>
          <w:rFonts w:eastAsia="Calibri"/>
          <w:szCs w:val="24"/>
        </w:rPr>
        <w:t>.</w:t>
      </w:r>
      <w:r w:rsidRPr="006C12B1">
        <w:rPr>
          <w:rFonts w:eastAsia="Calibri"/>
          <w:szCs w:val="24"/>
        </w:rPr>
        <w:t xml:space="preserve"> </w:t>
      </w:r>
      <w:r w:rsidR="003D52C0">
        <w:rPr>
          <w:rFonts w:eastAsia="Calibri"/>
          <w:szCs w:val="24"/>
        </w:rPr>
        <w:t>T</w:t>
      </w:r>
      <w:r w:rsidRPr="006C12B1">
        <w:rPr>
          <w:rFonts w:eastAsia="Calibri"/>
          <w:szCs w:val="24"/>
        </w:rPr>
        <w:t xml:space="preserve">rukmė </w:t>
      </w:r>
      <w:r w:rsidR="003D52C0">
        <w:rPr>
          <w:rFonts w:eastAsia="Calibri"/>
          <w:szCs w:val="24"/>
        </w:rPr>
        <w:t xml:space="preserve">– </w:t>
      </w:r>
      <w:r w:rsidRPr="006C12B1">
        <w:rPr>
          <w:rFonts w:eastAsia="Calibri"/>
          <w:szCs w:val="24"/>
        </w:rPr>
        <w:t xml:space="preserve">5 val. </w:t>
      </w:r>
    </w:p>
    <w:p w:rsidR="006C12B1" w:rsidRPr="006C12B1" w:rsidRDefault="006C12B1" w:rsidP="006C12B1">
      <w:pPr>
        <w:numPr>
          <w:ilvl w:val="0"/>
          <w:numId w:val="41"/>
        </w:numPr>
        <w:tabs>
          <w:tab w:val="left" w:pos="851"/>
        </w:tabs>
        <w:ind w:left="0" w:firstLine="709"/>
        <w:contextualSpacing/>
        <w:rPr>
          <w:rFonts w:eastAsia="Calibri"/>
          <w:szCs w:val="24"/>
        </w:rPr>
      </w:pPr>
      <w:r w:rsidRPr="006C12B1">
        <w:rPr>
          <w:rFonts w:eastAsia="Calibri"/>
          <w:szCs w:val="24"/>
        </w:rPr>
        <w:t>Ekskursija „Kunigaikščių pramintais takais“ – po Rietavo dvaro sodybą ir Rietavo Šv. Arkangelo Mykolo bažnyčią</w:t>
      </w:r>
      <w:r w:rsidR="003D52C0">
        <w:rPr>
          <w:rFonts w:eastAsia="Calibri"/>
          <w:szCs w:val="24"/>
        </w:rPr>
        <w:t>.</w:t>
      </w:r>
      <w:r w:rsidRPr="006C12B1">
        <w:rPr>
          <w:rFonts w:eastAsia="Calibri"/>
          <w:szCs w:val="24"/>
        </w:rPr>
        <w:t xml:space="preserve"> </w:t>
      </w:r>
      <w:r w:rsidR="003D52C0">
        <w:rPr>
          <w:rFonts w:eastAsia="Calibri"/>
          <w:szCs w:val="24"/>
        </w:rPr>
        <w:t>T</w:t>
      </w:r>
      <w:r w:rsidRPr="006C12B1">
        <w:rPr>
          <w:rFonts w:eastAsia="Calibri"/>
          <w:szCs w:val="24"/>
        </w:rPr>
        <w:t>rukmė ~2,5 val.</w:t>
      </w:r>
    </w:p>
    <w:p w:rsidR="006C12B1" w:rsidRPr="006C12B1" w:rsidRDefault="006C12B1" w:rsidP="006C12B1">
      <w:pPr>
        <w:numPr>
          <w:ilvl w:val="0"/>
          <w:numId w:val="41"/>
        </w:numPr>
        <w:tabs>
          <w:tab w:val="left" w:pos="851"/>
        </w:tabs>
        <w:ind w:left="0" w:firstLine="709"/>
        <w:contextualSpacing/>
        <w:rPr>
          <w:rFonts w:eastAsia="Calibri"/>
          <w:szCs w:val="24"/>
        </w:rPr>
      </w:pPr>
      <w:r w:rsidRPr="006C12B1">
        <w:rPr>
          <w:rFonts w:eastAsia="Calibri"/>
          <w:szCs w:val="24"/>
        </w:rPr>
        <w:t>Žydų bendruomenė Rietave</w:t>
      </w:r>
      <w:r w:rsidR="003D52C0">
        <w:rPr>
          <w:rFonts w:eastAsia="Calibri"/>
          <w:szCs w:val="24"/>
        </w:rPr>
        <w:t>.</w:t>
      </w:r>
      <w:r w:rsidRPr="006C12B1">
        <w:rPr>
          <w:rFonts w:eastAsia="Calibri"/>
          <w:szCs w:val="24"/>
        </w:rPr>
        <w:t xml:space="preserve"> </w:t>
      </w:r>
      <w:r w:rsidR="003D52C0">
        <w:rPr>
          <w:rFonts w:eastAsia="Calibri"/>
          <w:szCs w:val="24"/>
        </w:rPr>
        <w:t>T</w:t>
      </w:r>
      <w:r w:rsidRPr="006C12B1">
        <w:rPr>
          <w:rFonts w:eastAsia="Calibri"/>
          <w:szCs w:val="24"/>
        </w:rPr>
        <w:t xml:space="preserve">rukmė ~ 2,5 val. </w:t>
      </w:r>
    </w:p>
    <w:p w:rsidR="006C12B1" w:rsidRPr="006C12B1" w:rsidRDefault="006C12B1" w:rsidP="006C12B1">
      <w:pPr>
        <w:ind w:firstLine="0"/>
        <w:rPr>
          <w:szCs w:val="24"/>
        </w:rPr>
      </w:pPr>
      <w:r w:rsidRPr="006C12B1">
        <w:rPr>
          <w:szCs w:val="24"/>
        </w:rPr>
        <w:t>Taip pat turistams siūlomos kit</w:t>
      </w:r>
      <w:r w:rsidR="003D52C0">
        <w:rPr>
          <w:szCs w:val="24"/>
        </w:rPr>
        <w:t>i</w:t>
      </w:r>
      <w:r w:rsidRPr="006C12B1">
        <w:rPr>
          <w:szCs w:val="24"/>
        </w:rPr>
        <w:t xml:space="preserve"> ekskursij</w:t>
      </w:r>
      <w:r w:rsidR="003D52C0">
        <w:rPr>
          <w:szCs w:val="24"/>
        </w:rPr>
        <w:t xml:space="preserve">ų </w:t>
      </w:r>
      <w:r w:rsidRPr="006C12B1">
        <w:rPr>
          <w:szCs w:val="24"/>
        </w:rPr>
        <w:t>maršrutai:</w:t>
      </w:r>
    </w:p>
    <w:p w:rsidR="006C12B1" w:rsidRPr="006C12B1" w:rsidRDefault="006C12B1" w:rsidP="006C12B1">
      <w:pPr>
        <w:numPr>
          <w:ilvl w:val="0"/>
          <w:numId w:val="41"/>
        </w:numPr>
        <w:tabs>
          <w:tab w:val="left" w:pos="851"/>
        </w:tabs>
        <w:ind w:left="0" w:firstLine="709"/>
        <w:contextualSpacing/>
        <w:rPr>
          <w:rFonts w:eastAsia="Calibri"/>
          <w:szCs w:val="24"/>
        </w:rPr>
      </w:pPr>
      <w:r w:rsidRPr="006C12B1">
        <w:rPr>
          <w:rFonts w:eastAsia="Calibri"/>
          <w:szCs w:val="24"/>
        </w:rPr>
        <w:t>Rietavo žirgyno maršrutas „Pažink Rietavo kraštą su žirgais“.</w:t>
      </w:r>
    </w:p>
    <w:p w:rsidR="00E97ECA" w:rsidRPr="006C12B1" w:rsidRDefault="006C12B1" w:rsidP="006C12B1">
      <w:pPr>
        <w:numPr>
          <w:ilvl w:val="0"/>
          <w:numId w:val="41"/>
        </w:numPr>
        <w:tabs>
          <w:tab w:val="left" w:pos="851"/>
        </w:tabs>
        <w:ind w:left="0" w:firstLine="709"/>
        <w:contextualSpacing/>
        <w:rPr>
          <w:rFonts w:eastAsia="Calibri"/>
          <w:szCs w:val="24"/>
        </w:rPr>
      </w:pPr>
      <w:r w:rsidRPr="006C12B1">
        <w:rPr>
          <w:rFonts w:eastAsia="Calibri"/>
          <w:szCs w:val="24"/>
        </w:rPr>
        <w:t xml:space="preserve">Rietavo Oginskių kultūros istorijos muziejaus ekskursija po muziejų, Rietavo dvaro sodybą ir Rietavo Šv. Arkangelo Mykolo bažnyčią. </w:t>
      </w:r>
    </w:p>
    <w:p w:rsidR="00E97ECA" w:rsidRPr="00BC2099" w:rsidRDefault="00E97ECA" w:rsidP="00E97ECA">
      <w:pPr>
        <w:jc w:val="center"/>
        <w:rPr>
          <w:b/>
          <w:i/>
        </w:rPr>
      </w:pPr>
    </w:p>
    <w:p w:rsidR="00E97ECA" w:rsidRPr="00185CBE" w:rsidRDefault="00E97ECA" w:rsidP="006D327D">
      <w:pPr>
        <w:ind w:firstLine="680"/>
      </w:pPr>
      <w:r w:rsidRPr="00185CBE">
        <w:t xml:space="preserve">Meras yra atskaitingas Tarybai ir Savivaldybės bendruomenei, todėl kasmet pateikiama veiklos ataskaita, susitikimuose su seniūnijų gyventojais išklausomos jų nuomonės, pageidavimai, į juos atsižvelgiama tolesniame darbe.      </w:t>
      </w:r>
    </w:p>
    <w:p w:rsidR="00E97ECA" w:rsidRPr="00185CBE" w:rsidRDefault="00E97ECA" w:rsidP="006D327D">
      <w:r w:rsidRPr="00185CBE">
        <w:t>Esu Lietuvos savivaldybių asociacijos tarybos</w:t>
      </w:r>
      <w:r w:rsidR="007873C9" w:rsidRPr="00185CBE">
        <w:t xml:space="preserve">, Savivaldybių </w:t>
      </w:r>
      <w:r w:rsidR="005E08EC" w:rsidRPr="00185CBE">
        <w:t xml:space="preserve">žemės valdymo ir </w:t>
      </w:r>
      <w:r w:rsidR="007873C9" w:rsidRPr="00185CBE">
        <w:t>kaimo reikalų komiteto</w:t>
      </w:r>
      <w:r w:rsidRPr="00185CBE">
        <w:t xml:space="preserve"> ir „Savivaldybių žinių“ redkolegijos narys. Taip pat esu Telšių regiono plėtros tarybos pirmininkas.</w:t>
      </w:r>
      <w:r w:rsidR="0057271B" w:rsidRPr="00185CBE">
        <w:t xml:space="preserve"> </w:t>
      </w:r>
    </w:p>
    <w:p w:rsidR="00E97ECA" w:rsidRPr="00185CBE" w:rsidRDefault="00E97ECA" w:rsidP="00517B11">
      <w:pPr>
        <w:widowControl w:val="0"/>
        <w:ind w:firstLine="0"/>
        <w:rPr>
          <w:rStyle w:val="Grietas"/>
          <w:b w:val="0"/>
        </w:rPr>
      </w:pPr>
      <w:r w:rsidRPr="00BC2099">
        <w:rPr>
          <w:i/>
          <w:sz w:val="22"/>
          <w:szCs w:val="22"/>
        </w:rPr>
        <w:t xml:space="preserve">            </w:t>
      </w:r>
      <w:r w:rsidRPr="00185CBE">
        <w:rPr>
          <w:rStyle w:val="Grietas"/>
          <w:b w:val="0"/>
        </w:rPr>
        <w:t xml:space="preserve">Vykdydamas savo tiesiogines funkcijas ir pareigas, rūpinausi, kad būtų deramai atstovaujama Savivaldybės interesams bendradarbiaujant ir sprendžiant klausimus su valstybės valdžios ir valstybinio administravimo subjektais, teisėsaugos institucijomis, nevyriausybinėmis organizacijomis. Atstovaudamas Savivaldybės interesams, inicijavau susitikimus LR finansų, </w:t>
      </w:r>
      <w:r w:rsidR="00930542" w:rsidRPr="00185CBE">
        <w:rPr>
          <w:rStyle w:val="Grietas"/>
          <w:b w:val="0"/>
        </w:rPr>
        <w:t>Ū</w:t>
      </w:r>
      <w:r w:rsidRPr="00185CBE">
        <w:rPr>
          <w:rStyle w:val="Grietas"/>
          <w:b w:val="0"/>
        </w:rPr>
        <w:t xml:space="preserve">kio, </w:t>
      </w:r>
      <w:r w:rsidR="00930542" w:rsidRPr="00185CBE">
        <w:rPr>
          <w:rStyle w:val="Grietas"/>
          <w:b w:val="0"/>
        </w:rPr>
        <w:t>Š</w:t>
      </w:r>
      <w:r w:rsidRPr="00185CBE">
        <w:rPr>
          <w:rStyle w:val="Grietas"/>
          <w:b w:val="0"/>
        </w:rPr>
        <w:t xml:space="preserve">vietimo ir mokslo, </w:t>
      </w:r>
      <w:r w:rsidR="00930542" w:rsidRPr="00185CBE">
        <w:rPr>
          <w:rStyle w:val="Grietas"/>
          <w:b w:val="0"/>
        </w:rPr>
        <w:t>S</w:t>
      </w:r>
      <w:r w:rsidRPr="00185CBE">
        <w:rPr>
          <w:rStyle w:val="Grietas"/>
          <w:b w:val="0"/>
        </w:rPr>
        <w:t>veikatos</w:t>
      </w:r>
      <w:r w:rsidR="00930542" w:rsidRPr="00185CBE">
        <w:rPr>
          <w:rStyle w:val="Grietas"/>
          <w:b w:val="0"/>
        </w:rPr>
        <w:t xml:space="preserve"> apsaugos</w:t>
      </w:r>
      <w:r w:rsidRPr="00185CBE">
        <w:rPr>
          <w:rStyle w:val="Grietas"/>
          <w:b w:val="0"/>
        </w:rPr>
        <w:t xml:space="preserve">, </w:t>
      </w:r>
      <w:r w:rsidR="00930542" w:rsidRPr="00185CBE">
        <w:rPr>
          <w:rStyle w:val="Grietas"/>
          <w:b w:val="0"/>
        </w:rPr>
        <w:t>K</w:t>
      </w:r>
      <w:r w:rsidRPr="00185CBE">
        <w:rPr>
          <w:rStyle w:val="Grietas"/>
          <w:b w:val="0"/>
        </w:rPr>
        <w:t xml:space="preserve">ultūros, </w:t>
      </w:r>
      <w:r w:rsidR="00930542" w:rsidRPr="00185CBE">
        <w:rPr>
          <w:rStyle w:val="Grietas"/>
          <w:b w:val="0"/>
        </w:rPr>
        <w:t>S</w:t>
      </w:r>
      <w:r w:rsidRPr="00185CBE">
        <w:rPr>
          <w:rStyle w:val="Grietas"/>
          <w:b w:val="0"/>
        </w:rPr>
        <w:t xml:space="preserve">usisiekimo, </w:t>
      </w:r>
      <w:r w:rsidR="00930542" w:rsidRPr="00185CBE">
        <w:rPr>
          <w:rStyle w:val="Grietas"/>
          <w:b w:val="0"/>
        </w:rPr>
        <w:t>S</w:t>
      </w:r>
      <w:r w:rsidRPr="00185CBE">
        <w:rPr>
          <w:rStyle w:val="Grietas"/>
          <w:b w:val="0"/>
        </w:rPr>
        <w:t xml:space="preserve">ocialinės apsaugos ir darbo, </w:t>
      </w:r>
      <w:r w:rsidR="00930542" w:rsidRPr="00185CBE">
        <w:rPr>
          <w:rStyle w:val="Grietas"/>
          <w:b w:val="0"/>
        </w:rPr>
        <w:t>A</w:t>
      </w:r>
      <w:r w:rsidRPr="00185CBE">
        <w:rPr>
          <w:rStyle w:val="Grietas"/>
          <w:b w:val="0"/>
        </w:rPr>
        <w:t xml:space="preserve">plinkos, </w:t>
      </w:r>
      <w:r w:rsidR="00930542" w:rsidRPr="00185CBE">
        <w:rPr>
          <w:rStyle w:val="Grietas"/>
          <w:b w:val="0"/>
        </w:rPr>
        <w:t>V</w:t>
      </w:r>
      <w:r w:rsidRPr="00185CBE">
        <w:rPr>
          <w:rStyle w:val="Grietas"/>
          <w:b w:val="0"/>
        </w:rPr>
        <w:t xml:space="preserve">idaus reikalų,  </w:t>
      </w:r>
      <w:r w:rsidR="00930542" w:rsidRPr="00185CBE">
        <w:rPr>
          <w:rStyle w:val="Grietas"/>
          <w:b w:val="0"/>
        </w:rPr>
        <w:t>E</w:t>
      </w:r>
      <w:r w:rsidR="004B4967" w:rsidRPr="00185CBE">
        <w:rPr>
          <w:rStyle w:val="Grietas"/>
          <w:b w:val="0"/>
        </w:rPr>
        <w:t xml:space="preserve">nergetikos, </w:t>
      </w:r>
      <w:r w:rsidR="00930542" w:rsidRPr="00185CBE">
        <w:rPr>
          <w:rStyle w:val="Grietas"/>
          <w:b w:val="0"/>
        </w:rPr>
        <w:t>Ž</w:t>
      </w:r>
      <w:r w:rsidRPr="00185CBE">
        <w:rPr>
          <w:rStyle w:val="Grietas"/>
          <w:b w:val="0"/>
        </w:rPr>
        <w:t xml:space="preserve">emės ūkio ministerijose. Ne kartą susitikau su ministrais ir viceministrais, </w:t>
      </w:r>
      <w:r w:rsidR="004B4967" w:rsidRPr="00185CBE">
        <w:rPr>
          <w:rStyle w:val="Grietas"/>
          <w:b w:val="0"/>
        </w:rPr>
        <w:t>ministerijų departamentų</w:t>
      </w:r>
      <w:r w:rsidRPr="00185CBE">
        <w:rPr>
          <w:rStyle w:val="Grietas"/>
          <w:b w:val="0"/>
        </w:rPr>
        <w:t xml:space="preserve">, Automobilių kelių direkcijos vadovais ir atsakingais pareigūnais sprendžiant įvairius aktualius klausimus ir  problemas. </w:t>
      </w:r>
    </w:p>
    <w:p w:rsidR="00517B11" w:rsidRPr="009E19A4" w:rsidRDefault="00517B11" w:rsidP="009E19A4">
      <w:pPr>
        <w:widowControl w:val="0"/>
        <w:ind w:firstLine="0"/>
        <w:rPr>
          <w:rStyle w:val="Grietas"/>
          <w:b w:val="0"/>
        </w:rPr>
      </w:pPr>
      <w:r>
        <w:rPr>
          <w:rStyle w:val="Grietas"/>
          <w:b w:val="0"/>
          <w:i/>
        </w:rPr>
        <w:t xml:space="preserve">  </w:t>
      </w:r>
      <w:r w:rsidR="009E19A4">
        <w:rPr>
          <w:rStyle w:val="Grietas"/>
          <w:b w:val="0"/>
          <w:i/>
        </w:rPr>
        <w:t xml:space="preserve">           </w:t>
      </w:r>
      <w:r w:rsidR="009E19A4" w:rsidRPr="009E19A4">
        <w:rPr>
          <w:bCs/>
        </w:rPr>
        <w:t xml:space="preserve">Birželio 28 d. Žemaitijos sostinėje Telšių vyskupijos kurijoje </w:t>
      </w:r>
      <w:r w:rsidR="003D52C0">
        <w:rPr>
          <w:bCs/>
        </w:rPr>
        <w:t>vyko</w:t>
      </w:r>
      <w:r w:rsidR="003D52C0" w:rsidRPr="009E19A4">
        <w:rPr>
          <w:bCs/>
        </w:rPr>
        <w:t xml:space="preserve"> </w:t>
      </w:r>
      <w:r w:rsidR="009E19A4" w:rsidRPr="009E19A4">
        <w:rPr>
          <w:bCs/>
        </w:rPr>
        <w:t>Jo Ekscelencijos (JE) Telšių vyskupo Jono Borutos, naujai paskirto JE vyskupo koadjutoriaus Kęstučio Kėvalo ir Telšių vyskupijai priklausančių savivaldybių mer</w:t>
      </w:r>
      <w:r w:rsidR="009E19A4">
        <w:rPr>
          <w:bCs/>
        </w:rPr>
        <w:t>ų</w:t>
      </w:r>
      <w:r w:rsidR="009E19A4" w:rsidRPr="009E19A4">
        <w:rPr>
          <w:bCs/>
        </w:rPr>
        <w:t xml:space="preserve"> ar jų atstov</w:t>
      </w:r>
      <w:r w:rsidR="009E19A4">
        <w:rPr>
          <w:bCs/>
        </w:rPr>
        <w:t>ų susitikimas</w:t>
      </w:r>
      <w:r w:rsidR="009E19A4" w:rsidRPr="009E19A4">
        <w:rPr>
          <w:bCs/>
        </w:rPr>
        <w:t>. Sulaukta svečių iš 14 savivaldybių. Vizito tikslas – pristatyti artėjančius svarbiausius renginius – Didžiuosius Žemaičių Kalvarijos atlaidus, Žemaičių vyskupystės 600 metų jubiliejaus minėjimą ir Telšių vyskupijos V Eucharistinį kongresą, susipažinti su JE vyskupu koadjutoriumi K. Kėvalu, aptarti tolesnio bendradarbiavimo galimybes.</w:t>
      </w:r>
      <w:r w:rsidRPr="009E19A4">
        <w:rPr>
          <w:rStyle w:val="Grietas"/>
          <w:b w:val="0"/>
        </w:rPr>
        <w:t xml:space="preserve">  </w:t>
      </w:r>
      <w:r w:rsidR="002572ED" w:rsidRPr="009E19A4">
        <w:rPr>
          <w:rStyle w:val="Grietas"/>
          <w:b w:val="0"/>
        </w:rPr>
        <w:t xml:space="preserve">        </w:t>
      </w:r>
    </w:p>
    <w:p w:rsidR="004209DD" w:rsidRDefault="009E19A4" w:rsidP="00517B11">
      <w:pPr>
        <w:ind w:firstLine="0"/>
        <w:rPr>
          <w:rFonts w:eastAsiaTheme="minorHAnsi" w:cstheme="minorBidi"/>
          <w:szCs w:val="22"/>
        </w:rPr>
      </w:pPr>
      <w:r>
        <w:rPr>
          <w:rStyle w:val="Grietas"/>
          <w:b w:val="0"/>
        </w:rPr>
        <w:t xml:space="preserve">            </w:t>
      </w:r>
      <w:r w:rsidR="004209DD" w:rsidRPr="004209DD">
        <w:rPr>
          <w:rStyle w:val="Grietas"/>
          <w:b w:val="0"/>
        </w:rPr>
        <w:t xml:space="preserve">Birželio </w:t>
      </w:r>
      <w:r w:rsidR="004209DD" w:rsidRPr="00517B11">
        <w:rPr>
          <w:rStyle w:val="Grietas"/>
          <w:b w:val="0"/>
        </w:rPr>
        <w:t>mėnesį</w:t>
      </w:r>
      <w:r w:rsidR="004209DD">
        <w:rPr>
          <w:rStyle w:val="Grietas"/>
          <w:b w:val="0"/>
          <w:i/>
        </w:rPr>
        <w:t xml:space="preserve"> </w:t>
      </w:r>
      <w:r w:rsidR="004209DD" w:rsidRPr="00517B11">
        <w:rPr>
          <w:rFonts w:eastAsiaTheme="minorHAnsi" w:cstheme="minorBidi"/>
          <w:szCs w:val="22"/>
        </w:rPr>
        <w:t>kartu su administracijos darbuotojais dalyvav</w:t>
      </w:r>
      <w:r w:rsidR="004209DD">
        <w:rPr>
          <w:rFonts w:eastAsiaTheme="minorHAnsi" w:cstheme="minorBidi"/>
          <w:szCs w:val="22"/>
        </w:rPr>
        <w:t>au</w:t>
      </w:r>
      <w:r w:rsidR="004209DD" w:rsidRPr="00517B11">
        <w:rPr>
          <w:rFonts w:eastAsiaTheme="minorHAnsi" w:cstheme="minorBidi"/>
          <w:szCs w:val="22"/>
        </w:rPr>
        <w:t xml:space="preserve"> Lietuvos Respublikos Prezidentės Dalios Grybauskaitės inicijuotos nacionalinės socialinio saugumo kampanijos „Už saugią Lietuvą“ susitikime su Prezidentės patarėjais, Socialinės apsaugos ir darbo ministerijos, nevyriausybinių organizacijų atstovais.</w:t>
      </w:r>
    </w:p>
    <w:p w:rsidR="00517B11" w:rsidRPr="00517B11" w:rsidRDefault="004209DD" w:rsidP="00517B11">
      <w:pPr>
        <w:ind w:firstLine="0"/>
        <w:rPr>
          <w:rFonts w:eastAsiaTheme="minorHAnsi" w:cstheme="minorBidi"/>
          <w:szCs w:val="22"/>
        </w:rPr>
      </w:pPr>
      <w:r>
        <w:rPr>
          <w:rFonts w:eastAsiaTheme="minorHAnsi" w:cstheme="minorBidi"/>
          <w:szCs w:val="22"/>
        </w:rPr>
        <w:t xml:space="preserve">            </w:t>
      </w:r>
      <w:r w:rsidR="00517B11" w:rsidRPr="00517B11">
        <w:rPr>
          <w:rStyle w:val="Grietas"/>
          <w:b w:val="0"/>
        </w:rPr>
        <w:t>2017 m. rugsėjo mėnesį</w:t>
      </w:r>
      <w:r w:rsidR="00517B11">
        <w:rPr>
          <w:rStyle w:val="Grietas"/>
          <w:b w:val="0"/>
          <w:i/>
        </w:rPr>
        <w:t xml:space="preserve"> </w:t>
      </w:r>
      <w:r w:rsidR="00517B11" w:rsidRPr="00517B11">
        <w:rPr>
          <w:rFonts w:eastAsiaTheme="minorHAnsi" w:cstheme="minorBidi"/>
          <w:szCs w:val="22"/>
        </w:rPr>
        <w:t xml:space="preserve">Rietave </w:t>
      </w:r>
      <w:r w:rsidR="00517B11">
        <w:rPr>
          <w:rFonts w:eastAsiaTheme="minorHAnsi" w:cstheme="minorBidi"/>
          <w:szCs w:val="22"/>
        </w:rPr>
        <w:t xml:space="preserve">su </w:t>
      </w:r>
      <w:r w:rsidR="00517B11" w:rsidRPr="00517B11">
        <w:rPr>
          <w:rFonts w:eastAsiaTheme="minorHAnsi" w:cstheme="minorBidi"/>
          <w:szCs w:val="22"/>
        </w:rPr>
        <w:t>trijų regionų – Telšių, Tauragės ir Klaipėdos – savivaldybių merai</w:t>
      </w:r>
      <w:r w:rsidR="00517B11">
        <w:rPr>
          <w:rFonts w:eastAsiaTheme="minorHAnsi" w:cstheme="minorBidi"/>
          <w:szCs w:val="22"/>
        </w:rPr>
        <w:t>s</w:t>
      </w:r>
      <w:r w:rsidR="00517B11" w:rsidRPr="00517B11">
        <w:rPr>
          <w:rFonts w:eastAsiaTheme="minorHAnsi" w:cstheme="minorBidi"/>
          <w:szCs w:val="22"/>
        </w:rPr>
        <w:t xml:space="preserve"> aptarė</w:t>
      </w:r>
      <w:r w:rsidR="00517B11">
        <w:rPr>
          <w:rFonts w:eastAsiaTheme="minorHAnsi" w:cstheme="minorBidi"/>
          <w:szCs w:val="22"/>
        </w:rPr>
        <w:t>me</w:t>
      </w:r>
      <w:r w:rsidR="00517B11" w:rsidRPr="00517B11">
        <w:rPr>
          <w:rFonts w:eastAsiaTheme="minorHAnsi" w:cstheme="minorBidi"/>
          <w:szCs w:val="22"/>
        </w:rPr>
        <w:t xml:space="preserve"> regioninės p</w:t>
      </w:r>
      <w:r w:rsidR="00517B11">
        <w:rPr>
          <w:rFonts w:eastAsiaTheme="minorHAnsi" w:cstheme="minorBidi"/>
          <w:szCs w:val="22"/>
        </w:rPr>
        <w:t>olitikos formavimą po 2020 metų.</w:t>
      </w:r>
    </w:p>
    <w:p w:rsidR="00517B11" w:rsidRPr="00517B11" w:rsidRDefault="00517B11" w:rsidP="00517B11">
      <w:pPr>
        <w:ind w:firstLine="0"/>
        <w:rPr>
          <w:rFonts w:eastAsiaTheme="minorHAnsi" w:cstheme="minorBidi"/>
          <w:szCs w:val="22"/>
        </w:rPr>
      </w:pPr>
      <w:r>
        <w:rPr>
          <w:rFonts w:eastAsiaTheme="minorHAnsi" w:cstheme="minorBidi"/>
          <w:szCs w:val="22"/>
        </w:rPr>
        <w:t xml:space="preserve">            </w:t>
      </w:r>
      <w:r w:rsidRPr="00517B11">
        <w:rPr>
          <w:rFonts w:eastAsiaTheme="minorHAnsi" w:cstheme="minorBidi"/>
          <w:szCs w:val="22"/>
        </w:rPr>
        <w:t xml:space="preserve">Spalio 11 d. </w:t>
      </w:r>
      <w:r>
        <w:rPr>
          <w:rFonts w:eastAsiaTheme="minorHAnsi" w:cstheme="minorBidi"/>
          <w:szCs w:val="22"/>
        </w:rPr>
        <w:t>dalyvavau</w:t>
      </w:r>
      <w:r w:rsidRPr="00517B11">
        <w:rPr>
          <w:rFonts w:eastAsiaTheme="minorHAnsi" w:cstheme="minorBidi"/>
          <w:szCs w:val="22"/>
        </w:rPr>
        <w:t xml:space="preserve"> Seimo Valstybės valdymo ir savivaldybių komiteto (VVSK) ir Vidaus reikalų ministerijos organizuot</w:t>
      </w:r>
      <w:r>
        <w:rPr>
          <w:rFonts w:eastAsiaTheme="minorHAnsi" w:cstheme="minorBidi"/>
          <w:szCs w:val="22"/>
        </w:rPr>
        <w:t>oje</w:t>
      </w:r>
      <w:r w:rsidRPr="00517B11">
        <w:rPr>
          <w:rFonts w:eastAsiaTheme="minorHAnsi" w:cstheme="minorBidi"/>
          <w:szCs w:val="22"/>
        </w:rPr>
        <w:t xml:space="preserve"> konferencij</w:t>
      </w:r>
      <w:r>
        <w:rPr>
          <w:rFonts w:eastAsiaTheme="minorHAnsi" w:cstheme="minorBidi"/>
          <w:szCs w:val="22"/>
        </w:rPr>
        <w:t>oje</w:t>
      </w:r>
      <w:r w:rsidRPr="00517B11">
        <w:rPr>
          <w:rFonts w:eastAsiaTheme="minorHAnsi" w:cstheme="minorBidi"/>
          <w:szCs w:val="22"/>
        </w:rPr>
        <w:t xml:space="preserve"> „Lietuvos regioninės plėtros kryptys. Baltosios knygos pristatymas“.</w:t>
      </w:r>
    </w:p>
    <w:p w:rsidR="006E0652" w:rsidRPr="0029496F" w:rsidRDefault="004209DD" w:rsidP="0029496F">
      <w:pPr>
        <w:ind w:firstLine="0"/>
        <w:rPr>
          <w:rFonts w:eastAsiaTheme="minorHAnsi" w:cstheme="minorBidi"/>
          <w:szCs w:val="22"/>
        </w:rPr>
      </w:pPr>
      <w:r>
        <w:rPr>
          <w:rStyle w:val="Grietas"/>
          <w:b w:val="0"/>
        </w:rPr>
        <w:t xml:space="preserve">            </w:t>
      </w:r>
      <w:r w:rsidR="00E97ECA" w:rsidRPr="00517B11">
        <w:t>Esu  Savivaldybės atstovas Lietuvos savivaldybių asociacijoje. Dalyvavau visuose asociacijos tarybos posėdžiuose, pasisakiau</w:t>
      </w:r>
      <w:r w:rsidR="005E08EC" w:rsidRPr="00517B11">
        <w:t xml:space="preserve"> įvairiais klausimai</w:t>
      </w:r>
      <w:r w:rsidR="00930542" w:rsidRPr="00517B11">
        <w:t>s</w:t>
      </w:r>
      <w:r w:rsidR="005E08EC" w:rsidRPr="00517B11">
        <w:t>.</w:t>
      </w:r>
      <w:r w:rsidR="00E97ECA" w:rsidRPr="00517B11">
        <w:t xml:space="preserve"> </w:t>
      </w:r>
      <w:r w:rsidR="006E0652" w:rsidRPr="00517B11">
        <w:t xml:space="preserve">             </w:t>
      </w:r>
    </w:p>
    <w:p w:rsidR="00E97ECA" w:rsidRPr="0029496F" w:rsidRDefault="0057271B" w:rsidP="006D327D">
      <w:r w:rsidRPr="0029496F">
        <w:t>D</w:t>
      </w:r>
      <w:r w:rsidR="00E97ECA" w:rsidRPr="0029496F">
        <w:t>omėjausi, kaip dirba seniūnaičiai</w:t>
      </w:r>
      <w:r w:rsidR="00986BD9" w:rsidRPr="0029496F">
        <w:t xml:space="preserve">. </w:t>
      </w:r>
      <w:r w:rsidR="00FE223E" w:rsidRPr="0029496F">
        <w:t>Ne kartą lank</w:t>
      </w:r>
      <w:r w:rsidR="005F247E" w:rsidRPr="0029496F">
        <w:t>iau</w:t>
      </w:r>
      <w:r w:rsidR="00FE223E" w:rsidRPr="0029496F">
        <w:t>si seniūnijose, organizav</w:t>
      </w:r>
      <w:r w:rsidR="005F247E" w:rsidRPr="0029496F">
        <w:t>au</w:t>
      </w:r>
      <w:r w:rsidR="00FE223E" w:rsidRPr="0029496F">
        <w:t xml:space="preserve"> susitikimus su gyventojais. </w:t>
      </w:r>
      <w:r w:rsidR="005F247E" w:rsidRPr="0029496F">
        <w:t>Jų metu p</w:t>
      </w:r>
      <w:r w:rsidR="00FE223E" w:rsidRPr="0029496F">
        <w:t>rista</w:t>
      </w:r>
      <w:r w:rsidR="005F247E" w:rsidRPr="0029496F">
        <w:t>čiau</w:t>
      </w:r>
      <w:r w:rsidR="00FE223E" w:rsidRPr="0029496F">
        <w:t xml:space="preserve"> artimiausius Savivaldybės darbus, aptar</w:t>
      </w:r>
      <w:r w:rsidR="005F247E" w:rsidRPr="0029496F">
        <w:t>iau</w:t>
      </w:r>
      <w:r w:rsidR="00FE223E" w:rsidRPr="0029496F">
        <w:t xml:space="preserve"> kasdienes problemas </w:t>
      </w:r>
      <w:r w:rsidR="00E97ECA" w:rsidRPr="0029496F">
        <w:t xml:space="preserve"> </w:t>
      </w:r>
      <w:r w:rsidR="00FE223E" w:rsidRPr="0029496F">
        <w:t>(kelių, kaimų tvarkymo, transporto, medicininės</w:t>
      </w:r>
      <w:r w:rsidR="005E08EC" w:rsidRPr="0029496F">
        <w:t xml:space="preserve"> ir kt.)</w:t>
      </w:r>
      <w:r w:rsidR="00FE223E" w:rsidRPr="0029496F">
        <w:t>.</w:t>
      </w:r>
    </w:p>
    <w:p w:rsidR="00E97ECA" w:rsidRPr="0029496F" w:rsidRDefault="00E97ECA" w:rsidP="006D327D">
      <w:r w:rsidRPr="0029496F">
        <w:t xml:space="preserve">Per ataskaitinį laikotarpį kontroliavau ir  prižiūrėjau  Savivaldybės viešojo  administravimo institucijas, domėjausi  Savivaldybės administracijos, jos skyrių darbu, aplankiau visas seniūnijas, </w:t>
      </w:r>
      <w:r w:rsidRPr="0029496F">
        <w:lastRenderedPageBreak/>
        <w:t>augelį Savivaldybės  biudžetinių  ir viešųjų įstaigų, įmonių, domėjausi jų vadovų veikla, kontroliavau, kaip jie įgyvendina  įstatymus, Vyriausybės nutarimus, Tarybos sprendimus, kalbėjausi su seniūnijų gyventojais, įstaigų lankytojais, įmonių darbuotojais, jų pareikštas pastabas, pageidavimus, pasiūlymus aptariau su vadovais.</w:t>
      </w:r>
    </w:p>
    <w:p w:rsidR="0029496F" w:rsidRDefault="005E08EC" w:rsidP="006D327D">
      <w:pPr>
        <w:rPr>
          <w:bCs/>
        </w:rPr>
      </w:pPr>
      <w:r w:rsidRPr="0029496F">
        <w:rPr>
          <w:bCs/>
        </w:rPr>
        <w:t>201</w:t>
      </w:r>
      <w:r w:rsidR="0029496F" w:rsidRPr="0029496F">
        <w:rPr>
          <w:bCs/>
        </w:rPr>
        <w:t>7</w:t>
      </w:r>
      <w:r w:rsidRPr="0029496F">
        <w:rPr>
          <w:bCs/>
        </w:rPr>
        <w:t xml:space="preserve"> m. buvo organizuoti </w:t>
      </w:r>
      <w:r w:rsidR="0095747B" w:rsidRPr="0029496F">
        <w:rPr>
          <w:bCs/>
        </w:rPr>
        <w:t>Mero pusryči</w:t>
      </w:r>
      <w:r w:rsidRPr="0029496F">
        <w:rPr>
          <w:bCs/>
        </w:rPr>
        <w:t>ai</w:t>
      </w:r>
      <w:r w:rsidR="0029496F" w:rsidRPr="0029496F">
        <w:rPr>
          <w:bCs/>
        </w:rPr>
        <w:t xml:space="preserve"> „Verslas ir jaunas žmogus. Ko reikia, kad jaunimas liktų Rietave?“.</w:t>
      </w:r>
      <w:r w:rsidRPr="00BC2099">
        <w:rPr>
          <w:bCs/>
          <w:i/>
        </w:rPr>
        <w:t xml:space="preserve"> </w:t>
      </w:r>
      <w:r w:rsidRPr="0029496F">
        <w:rPr>
          <w:bCs/>
        </w:rPr>
        <w:t xml:space="preserve">Jų metu </w:t>
      </w:r>
      <w:r w:rsidR="0029496F" w:rsidRPr="0029496F">
        <w:rPr>
          <w:bCs/>
        </w:rPr>
        <w:t xml:space="preserve">diskutuota su </w:t>
      </w:r>
      <w:r w:rsidRPr="0029496F">
        <w:rPr>
          <w:bCs/>
        </w:rPr>
        <w:t>Savivaldybės verslininkai</w:t>
      </w:r>
      <w:r w:rsidR="0029496F" w:rsidRPr="0029496F">
        <w:rPr>
          <w:bCs/>
        </w:rPr>
        <w:t xml:space="preserve">s, jaunimo atstovais, Administracijos darbuotojais, ką reikia nuveikti, kad Rietavas būtų patrauklus jaunam žmogui. </w:t>
      </w:r>
      <w:r w:rsidR="0029496F">
        <w:rPr>
          <w:bCs/>
        </w:rPr>
        <w:t xml:space="preserve">                </w:t>
      </w:r>
    </w:p>
    <w:p w:rsidR="00307974" w:rsidRPr="0029496F" w:rsidRDefault="00307974" w:rsidP="006D327D">
      <w:r w:rsidRPr="0029496F">
        <w:rPr>
          <w:bCs/>
        </w:rPr>
        <w:t xml:space="preserve">Buvo organizuoti susitikimai su Plungės priešgaisrinės gelbėjimo tarnybos, Valstybinės darbo inspekcijos atstovais, kur buvo aptartos svarbiausios nūdienos problemos. </w:t>
      </w:r>
    </w:p>
    <w:p w:rsidR="00E97ECA" w:rsidRPr="009A0630" w:rsidRDefault="00E97ECA" w:rsidP="006D327D">
      <w:pPr>
        <w:ind w:firstLine="0"/>
      </w:pPr>
      <w:r w:rsidRPr="00BC2099">
        <w:rPr>
          <w:i/>
        </w:rPr>
        <w:t xml:space="preserve">            </w:t>
      </w:r>
      <w:r w:rsidRPr="009A0630">
        <w:t>201</w:t>
      </w:r>
      <w:r w:rsidR="0029496F" w:rsidRPr="009A0630">
        <w:t>7</w:t>
      </w:r>
      <w:r w:rsidRPr="009A0630">
        <w:t xml:space="preserve"> m.  parašiau </w:t>
      </w:r>
      <w:r w:rsidR="0029496F" w:rsidRPr="009A0630">
        <w:t>45</w:t>
      </w:r>
      <w:r w:rsidRPr="009A0630">
        <w:t xml:space="preserve"> potvark</w:t>
      </w:r>
      <w:r w:rsidR="0029496F" w:rsidRPr="009A0630">
        <w:t>ius</w:t>
      </w:r>
      <w:r w:rsidRPr="009A0630">
        <w:t xml:space="preserve"> veiklos organizavimo klausimais, </w:t>
      </w:r>
      <w:r w:rsidR="005E08EC" w:rsidRPr="009A0630">
        <w:t>2</w:t>
      </w:r>
      <w:r w:rsidR="00564515" w:rsidRPr="009A0630">
        <w:t>6</w:t>
      </w:r>
      <w:r w:rsidRPr="009A0630">
        <w:t xml:space="preserve">  potvarki</w:t>
      </w:r>
      <w:r w:rsidR="005E08EC" w:rsidRPr="009A0630">
        <w:t>us</w:t>
      </w:r>
      <w:r w:rsidRPr="009A0630">
        <w:t xml:space="preserve"> </w:t>
      </w:r>
      <w:r w:rsidR="000C4C04" w:rsidRPr="009A0630">
        <w:t>–</w:t>
      </w:r>
      <w:r w:rsidRPr="009A0630">
        <w:t xml:space="preserve">  komandiruočių klausimais</w:t>
      </w:r>
      <w:r w:rsidR="005E08EC" w:rsidRPr="009A0630">
        <w:t xml:space="preserve">, </w:t>
      </w:r>
      <w:r w:rsidR="009A0630" w:rsidRPr="009A0630">
        <w:t>36</w:t>
      </w:r>
      <w:r w:rsidR="00564515" w:rsidRPr="009A0630">
        <w:t xml:space="preserve"> potvarki</w:t>
      </w:r>
      <w:r w:rsidR="005E08EC" w:rsidRPr="009A0630">
        <w:t>us</w:t>
      </w:r>
      <w:r w:rsidR="00564515" w:rsidRPr="009A0630">
        <w:t xml:space="preserve"> – atostogų klausimais ir </w:t>
      </w:r>
      <w:r w:rsidR="009A0630" w:rsidRPr="009A0630">
        <w:t>27</w:t>
      </w:r>
      <w:r w:rsidR="00564515" w:rsidRPr="009A0630">
        <w:t xml:space="preserve"> potvarki</w:t>
      </w:r>
      <w:r w:rsidR="009A0630" w:rsidRPr="009A0630">
        <w:t>us</w:t>
      </w:r>
      <w:r w:rsidR="00564515" w:rsidRPr="009A0630">
        <w:t xml:space="preserve"> – personalo klausimais</w:t>
      </w:r>
      <w:r w:rsidRPr="009A0630">
        <w:t xml:space="preserve">.  </w:t>
      </w:r>
    </w:p>
    <w:p w:rsidR="00E97ECA" w:rsidRPr="00BC2099" w:rsidRDefault="00E97ECA" w:rsidP="00E97ECA">
      <w:pPr>
        <w:rPr>
          <w:i/>
        </w:rPr>
      </w:pPr>
      <w:r w:rsidRPr="00BC2099">
        <w:rPr>
          <w:i/>
        </w:rPr>
        <w:t xml:space="preserve">    </w:t>
      </w:r>
    </w:p>
    <w:p w:rsidR="00E97ECA" w:rsidRPr="00185CBE" w:rsidRDefault="00E97ECA" w:rsidP="00E97ECA">
      <w:pPr>
        <w:ind w:firstLine="0"/>
        <w:jc w:val="center"/>
        <w:rPr>
          <w:rStyle w:val="Grietas"/>
          <w:szCs w:val="24"/>
        </w:rPr>
      </w:pPr>
      <w:r w:rsidRPr="00185CBE">
        <w:rPr>
          <w:rStyle w:val="Grietas"/>
          <w:szCs w:val="24"/>
        </w:rPr>
        <w:t>VIZITAI</w:t>
      </w:r>
    </w:p>
    <w:p w:rsidR="00A3179E" w:rsidRPr="00185CBE" w:rsidRDefault="00E97ECA" w:rsidP="00185CBE">
      <w:pPr>
        <w:rPr>
          <w:szCs w:val="24"/>
        </w:rPr>
      </w:pPr>
      <w:r w:rsidRPr="00BC2099">
        <w:rPr>
          <w:i/>
          <w:szCs w:val="24"/>
        </w:rPr>
        <w:t xml:space="preserve">    </w:t>
      </w:r>
    </w:p>
    <w:tbl>
      <w:tblPr>
        <w:tblW w:w="5000" w:type="pct"/>
        <w:tblCellSpacing w:w="18" w:type="dxa"/>
        <w:tblCellMar>
          <w:left w:w="0" w:type="dxa"/>
          <w:right w:w="0" w:type="dxa"/>
        </w:tblCellMar>
        <w:tblLook w:val="04A0" w:firstRow="1" w:lastRow="0" w:firstColumn="1" w:lastColumn="0" w:noHBand="0" w:noVBand="1"/>
      </w:tblPr>
      <w:tblGrid>
        <w:gridCol w:w="9570"/>
      </w:tblGrid>
      <w:tr w:rsidR="00A3179E" w:rsidRPr="00A3179E" w:rsidTr="00012B1D">
        <w:trPr>
          <w:tblCellSpacing w:w="18" w:type="dxa"/>
        </w:trPr>
        <w:tc>
          <w:tcPr>
            <w:tcW w:w="0" w:type="auto"/>
            <w:vAlign w:val="center"/>
            <w:hideMark/>
          </w:tcPr>
          <w:p w:rsidR="004209DD" w:rsidRDefault="00A3179E" w:rsidP="00A3179E">
            <w:pPr>
              <w:ind w:firstLine="0"/>
              <w:rPr>
                <w:szCs w:val="24"/>
              </w:rPr>
            </w:pPr>
            <w:r>
              <w:rPr>
                <w:szCs w:val="24"/>
              </w:rPr>
              <w:t xml:space="preserve">               </w:t>
            </w:r>
            <w:r w:rsidRPr="00A3179E">
              <w:rPr>
                <w:szCs w:val="24"/>
              </w:rPr>
              <w:t>Vasario 20-ąją Rietavo savivaldybės salėje vyko susitikimas su LR Seimo nariu, Kaimo reikalų komiteto pirmininku Andriejumi Stančiku. Susitikime dalyvavo  Savivaldybės meras Antanas Černeckis, administracijos direktorius Vytautas Dičiūnas, administracijos direktoriaus pavaduotojas Antanas Aužbikavičius, Žemės ūkio skyriaus vedėjas Alfonsas Stabingis, seniūnijų specialistai ir nemažai ūkininkų</w:t>
            </w:r>
            <w:r>
              <w:rPr>
                <w:szCs w:val="24"/>
              </w:rPr>
              <w:t>.</w:t>
            </w:r>
            <w:r w:rsidRPr="00A3179E">
              <w:rPr>
                <w:szCs w:val="24"/>
              </w:rPr>
              <w:t xml:space="preserve"> Daugiausiai dėmesio Seimo narys skyrė šiandienos aktualijų klausimams. Buvo aptarti Savivaldybei aktualūs žemės grąžinimo, pirkimo klausimai, miškų urėdijų  išlikimo problemos,  tolesnė parama žemdirbiams, numatomi pasikeitimai deklaruojant pasėlius 2017 m., ateities planai mažinti išlaidas, sumažėjusi</w:t>
            </w:r>
            <w:r w:rsidR="003D52C0">
              <w:rPr>
                <w:szCs w:val="24"/>
              </w:rPr>
              <w:t>o</w:t>
            </w:r>
            <w:r w:rsidRPr="00A3179E">
              <w:rPr>
                <w:szCs w:val="24"/>
              </w:rPr>
              <w:t>s  lėš</w:t>
            </w:r>
            <w:r w:rsidR="003D52C0">
              <w:rPr>
                <w:szCs w:val="24"/>
              </w:rPr>
              <w:t>o</w:t>
            </w:r>
            <w:r w:rsidRPr="00A3179E">
              <w:rPr>
                <w:szCs w:val="24"/>
              </w:rPr>
              <w:t>s, skirt</w:t>
            </w:r>
            <w:r w:rsidR="003D52C0">
              <w:rPr>
                <w:szCs w:val="24"/>
              </w:rPr>
              <w:t>o</w:t>
            </w:r>
            <w:r w:rsidRPr="00A3179E">
              <w:rPr>
                <w:szCs w:val="24"/>
              </w:rPr>
              <w:t xml:space="preserve">s 2017-2020 metams. </w:t>
            </w:r>
            <w:r>
              <w:rPr>
                <w:szCs w:val="24"/>
              </w:rPr>
              <w:t xml:space="preserve"> </w:t>
            </w:r>
          </w:p>
          <w:p w:rsidR="00A3179E" w:rsidRDefault="004209DD" w:rsidP="00A3179E">
            <w:pPr>
              <w:ind w:firstLine="0"/>
              <w:rPr>
                <w:szCs w:val="24"/>
              </w:rPr>
            </w:pPr>
            <w:r>
              <w:rPr>
                <w:szCs w:val="24"/>
              </w:rPr>
              <w:t xml:space="preserve">                 Gegužės mėnesį </w:t>
            </w:r>
            <w:r w:rsidRPr="004209DD">
              <w:rPr>
                <w:szCs w:val="24"/>
              </w:rPr>
              <w:t>Rietavo savivaldybėje lankėsi socialinės apsaugos ir darbo viceministras Eitvydas Bingelis, ministerijos Šeimos ir bendruomenių departamento Jaunimo skyriaus vedėja Jolanta Sakalauskienė, Jaunimo reikalų  departamento direktorius Vydūnas Trapinskas. Susitikime su Savivaldybės meru Antanu Černeckiu, administracijos direktorium Vytautu Dičiūnu, Savivaldybės jaunimo koordinatoriumi Egidijum Gricium, kitais administracijos, jaunimo organizacijų ir įstaigų atstovais diskutuota apie jaunimo politikos stiprinimą vietos lygmeniu.</w:t>
            </w:r>
            <w:r w:rsidR="00A3179E">
              <w:rPr>
                <w:szCs w:val="24"/>
              </w:rPr>
              <w:t xml:space="preserve">       </w:t>
            </w:r>
          </w:p>
          <w:p w:rsidR="00A3179E" w:rsidRDefault="00A3179E" w:rsidP="00A3179E">
            <w:pPr>
              <w:ind w:firstLine="0"/>
              <w:rPr>
                <w:rFonts w:eastAsiaTheme="minorHAnsi" w:cstheme="minorBidi"/>
                <w:szCs w:val="22"/>
              </w:rPr>
            </w:pPr>
            <w:r>
              <w:rPr>
                <w:szCs w:val="24"/>
              </w:rPr>
              <w:t xml:space="preserve">                 </w:t>
            </w:r>
            <w:r w:rsidRPr="00185CBE">
              <w:rPr>
                <w:szCs w:val="24"/>
              </w:rPr>
              <w:t>2017 m. g</w:t>
            </w:r>
            <w:r w:rsidRPr="00185CBE">
              <w:rPr>
                <w:rFonts w:eastAsiaTheme="minorHAnsi" w:cstheme="minorBidi"/>
                <w:szCs w:val="22"/>
              </w:rPr>
              <w:t xml:space="preserve">ruodžio 15-ąją Rietavo savivaldybėje lankėsi itin garbingas svečias –  Japonijos ambasadorius  Jo Ekscelencija ponas Toyei Shigeeda. Jis susitiko su Savivaldybės meru, lankėsi Rietavo Oginskių kultūros istorijos muziejuje, Mykolo Kleopo Oginskio meno mokykloje, turizmo ir verslo informacijos centre, kultūros centre. </w:t>
            </w:r>
          </w:p>
          <w:p w:rsidR="000A3011" w:rsidRPr="00A3179E" w:rsidRDefault="000A3011" w:rsidP="00A3179E">
            <w:pPr>
              <w:ind w:firstLine="0"/>
              <w:rPr>
                <w:rFonts w:eastAsiaTheme="minorHAnsi" w:cstheme="minorBidi"/>
                <w:szCs w:val="22"/>
              </w:rPr>
            </w:pPr>
            <w:r>
              <w:rPr>
                <w:rFonts w:eastAsiaTheme="minorHAnsi" w:cstheme="minorBidi"/>
                <w:szCs w:val="22"/>
              </w:rPr>
              <w:t xml:space="preserve">                Savivaldybėje lankėsi Lietuvos Respublikos Seimo nariai, ministerijų atstovai.</w:t>
            </w:r>
          </w:p>
        </w:tc>
      </w:tr>
    </w:tbl>
    <w:p w:rsidR="00E97ECA" w:rsidRPr="00BC2099" w:rsidRDefault="00E97ECA" w:rsidP="00A3179E">
      <w:pPr>
        <w:ind w:firstLine="0"/>
        <w:rPr>
          <w:i/>
          <w:sz w:val="20"/>
        </w:rPr>
      </w:pPr>
    </w:p>
    <w:p w:rsidR="00E97ECA" w:rsidRPr="009A0630" w:rsidRDefault="00E97ECA" w:rsidP="00E97ECA">
      <w:pPr>
        <w:ind w:firstLine="0"/>
        <w:jc w:val="center"/>
        <w:rPr>
          <w:rStyle w:val="Grietas"/>
          <w:szCs w:val="24"/>
        </w:rPr>
      </w:pPr>
      <w:r w:rsidRPr="00BC2099">
        <w:rPr>
          <w:i/>
          <w:sz w:val="20"/>
        </w:rPr>
        <w:t xml:space="preserve">  </w:t>
      </w:r>
      <w:r w:rsidRPr="009A0630">
        <w:rPr>
          <w:rStyle w:val="Grietas"/>
          <w:szCs w:val="24"/>
        </w:rPr>
        <w:t>BENDRADARBIAVIMAS SU UŽSIENIU</w:t>
      </w:r>
    </w:p>
    <w:p w:rsidR="00E97ECA" w:rsidRPr="00BC2099" w:rsidRDefault="00E97ECA" w:rsidP="00E97ECA">
      <w:pPr>
        <w:ind w:firstLine="0"/>
        <w:jc w:val="center"/>
        <w:rPr>
          <w:rStyle w:val="Grietas"/>
          <w:i/>
          <w:szCs w:val="24"/>
        </w:rPr>
      </w:pPr>
      <w:r w:rsidRPr="00BC2099">
        <w:rPr>
          <w:rStyle w:val="Grietas"/>
          <w:i/>
          <w:szCs w:val="24"/>
        </w:rPr>
        <w:t xml:space="preserve">                 </w:t>
      </w:r>
    </w:p>
    <w:p w:rsidR="00071EBC" w:rsidRDefault="00E97ECA" w:rsidP="00071EBC">
      <w:pPr>
        <w:pStyle w:val="Betarp"/>
        <w:ind w:firstLine="0"/>
        <w:rPr>
          <w:sz w:val="24"/>
          <w:szCs w:val="24"/>
        </w:rPr>
      </w:pPr>
      <w:r w:rsidRPr="00BC2099">
        <w:rPr>
          <w:i/>
          <w:sz w:val="24"/>
          <w:szCs w:val="24"/>
        </w:rPr>
        <w:t xml:space="preserve">               </w:t>
      </w:r>
      <w:r w:rsidR="009A0630">
        <w:rPr>
          <w:sz w:val="24"/>
          <w:szCs w:val="24"/>
        </w:rPr>
        <w:t xml:space="preserve">2017 m. gegužės 3-6 dienomis Rietavo savivaldybės </w:t>
      </w:r>
      <w:r w:rsidR="000A3011">
        <w:rPr>
          <w:sz w:val="24"/>
          <w:szCs w:val="24"/>
        </w:rPr>
        <w:t xml:space="preserve">atstovai </w:t>
      </w:r>
      <w:r w:rsidR="009A0630">
        <w:rPr>
          <w:sz w:val="24"/>
          <w:szCs w:val="24"/>
        </w:rPr>
        <w:t>dalyvavo Vokietijoje</w:t>
      </w:r>
      <w:r w:rsidR="003D52C0">
        <w:rPr>
          <w:sz w:val="24"/>
          <w:szCs w:val="24"/>
        </w:rPr>
        <w:t xml:space="preserve"> vykusioje</w:t>
      </w:r>
      <w:r w:rsidR="00173CE0">
        <w:rPr>
          <w:sz w:val="24"/>
          <w:szCs w:val="24"/>
        </w:rPr>
        <w:t xml:space="preserve"> </w:t>
      </w:r>
      <w:r w:rsidR="009A0630">
        <w:rPr>
          <w:sz w:val="24"/>
          <w:szCs w:val="24"/>
        </w:rPr>
        <w:t>antrojoje tarptautinėje partnerystės konferencijoje „Demografiniai pokyčiai modernioje Europoje: rizikų pažinimas – galimybių atradimas“.</w:t>
      </w:r>
      <w:r w:rsidR="00071EBC">
        <w:rPr>
          <w:sz w:val="24"/>
          <w:szCs w:val="24"/>
        </w:rPr>
        <w:t xml:space="preserve">                                </w:t>
      </w:r>
      <w:r w:rsidR="009A0630">
        <w:rPr>
          <w:sz w:val="24"/>
          <w:szCs w:val="24"/>
        </w:rPr>
        <w:t xml:space="preserve">                  </w:t>
      </w:r>
    </w:p>
    <w:p w:rsidR="000A3011" w:rsidRDefault="00071EBC" w:rsidP="000A3011">
      <w:pPr>
        <w:pStyle w:val="Betarp"/>
        <w:ind w:firstLine="0"/>
        <w:rPr>
          <w:sz w:val="24"/>
          <w:szCs w:val="24"/>
        </w:rPr>
      </w:pPr>
      <w:r>
        <w:rPr>
          <w:sz w:val="24"/>
          <w:szCs w:val="24"/>
        </w:rPr>
        <w:t xml:space="preserve">              </w:t>
      </w:r>
      <w:r w:rsidR="009A0630">
        <w:rPr>
          <w:sz w:val="24"/>
          <w:szCs w:val="24"/>
        </w:rPr>
        <w:t xml:space="preserve">2017 m. gegužės 19-21 Savivaldybės </w:t>
      </w:r>
      <w:r w:rsidR="000A3011">
        <w:rPr>
          <w:sz w:val="24"/>
          <w:szCs w:val="24"/>
        </w:rPr>
        <w:t>atstovai</w:t>
      </w:r>
      <w:r w:rsidR="000A3011">
        <w:rPr>
          <w:sz w:val="24"/>
          <w:szCs w:val="24"/>
        </w:rPr>
        <w:t xml:space="preserve"> </w:t>
      </w:r>
      <w:r w:rsidR="009A0630">
        <w:rPr>
          <w:sz w:val="24"/>
          <w:szCs w:val="24"/>
        </w:rPr>
        <w:t xml:space="preserve">vyko į Ketrzyn (Lenkija) atstovauti Savivaldybei, dalyvaujant renginyje „VII sustojimo mūšis Voplaukyje“.          </w:t>
      </w:r>
      <w:r w:rsidR="009A0630" w:rsidRPr="00BC2099">
        <w:rPr>
          <w:i/>
          <w:sz w:val="24"/>
          <w:szCs w:val="24"/>
        </w:rPr>
        <w:t xml:space="preserve">              </w:t>
      </w:r>
      <w:r w:rsidR="009A0630">
        <w:rPr>
          <w:i/>
          <w:sz w:val="24"/>
          <w:szCs w:val="24"/>
        </w:rPr>
        <w:t xml:space="preserve">       </w:t>
      </w:r>
      <w:r w:rsidR="000A3011">
        <w:rPr>
          <w:sz w:val="24"/>
          <w:szCs w:val="24"/>
        </w:rPr>
        <w:t xml:space="preserve">          </w:t>
      </w:r>
    </w:p>
    <w:p w:rsidR="009A0630" w:rsidRPr="009A0630" w:rsidRDefault="009A0630" w:rsidP="000A3011">
      <w:pPr>
        <w:pStyle w:val="Betarp"/>
        <w:ind w:firstLine="0"/>
        <w:rPr>
          <w:sz w:val="24"/>
          <w:szCs w:val="24"/>
        </w:rPr>
      </w:pPr>
      <w:r>
        <w:rPr>
          <w:i/>
          <w:sz w:val="24"/>
          <w:szCs w:val="24"/>
        </w:rPr>
        <w:t xml:space="preserve">              </w:t>
      </w:r>
      <w:r>
        <w:rPr>
          <w:sz w:val="24"/>
          <w:szCs w:val="24"/>
        </w:rPr>
        <w:t xml:space="preserve">2017 </w:t>
      </w:r>
      <w:r w:rsidRPr="009A0630">
        <w:rPr>
          <w:sz w:val="24"/>
          <w:szCs w:val="24"/>
        </w:rPr>
        <w:t xml:space="preserve">m. </w:t>
      </w:r>
      <w:r>
        <w:rPr>
          <w:sz w:val="24"/>
          <w:szCs w:val="24"/>
        </w:rPr>
        <w:t>rugsėjo 12-15 dienomis</w:t>
      </w:r>
      <w:r w:rsidRPr="009A0630">
        <w:rPr>
          <w:sz w:val="24"/>
          <w:szCs w:val="24"/>
        </w:rPr>
        <w:t xml:space="preserve"> Savivaldybės </w:t>
      </w:r>
      <w:r w:rsidR="000A3011">
        <w:rPr>
          <w:sz w:val="24"/>
          <w:szCs w:val="24"/>
        </w:rPr>
        <w:t>atstovai</w:t>
      </w:r>
      <w:r w:rsidR="000A3011">
        <w:rPr>
          <w:sz w:val="24"/>
          <w:szCs w:val="24"/>
        </w:rPr>
        <w:t xml:space="preserve"> </w:t>
      </w:r>
      <w:r>
        <w:rPr>
          <w:sz w:val="24"/>
          <w:szCs w:val="24"/>
        </w:rPr>
        <w:t>vyko į Karlshamną (Švedija) dalyvauti Pietų Baltijos programos projekte „Low Carbon Logistics LCL“.</w:t>
      </w:r>
    </w:p>
    <w:p w:rsidR="009A0630" w:rsidRPr="009A0630" w:rsidRDefault="009A0630" w:rsidP="009A0630">
      <w:pPr>
        <w:pStyle w:val="Betarp"/>
        <w:rPr>
          <w:rFonts w:eastAsiaTheme="minorHAnsi" w:cstheme="minorBidi"/>
          <w:sz w:val="24"/>
        </w:rPr>
      </w:pPr>
      <w:r>
        <w:rPr>
          <w:sz w:val="24"/>
          <w:szCs w:val="24"/>
        </w:rPr>
        <w:t xml:space="preserve"> </w:t>
      </w:r>
      <w:r w:rsidR="00431D4E" w:rsidRPr="009A0630">
        <w:rPr>
          <w:sz w:val="24"/>
          <w:szCs w:val="24"/>
        </w:rPr>
        <w:t>201</w:t>
      </w:r>
      <w:r w:rsidRPr="009A0630">
        <w:rPr>
          <w:sz w:val="24"/>
          <w:szCs w:val="24"/>
        </w:rPr>
        <w:t>7</w:t>
      </w:r>
      <w:r w:rsidR="00431D4E" w:rsidRPr="009A0630">
        <w:rPr>
          <w:sz w:val="24"/>
          <w:szCs w:val="24"/>
        </w:rPr>
        <w:t xml:space="preserve"> m. </w:t>
      </w:r>
      <w:r w:rsidRPr="009A0630">
        <w:rPr>
          <w:sz w:val="24"/>
          <w:szCs w:val="24"/>
        </w:rPr>
        <w:t xml:space="preserve">lapkričio mėnesį </w:t>
      </w:r>
      <w:r w:rsidR="00431D4E" w:rsidRPr="009A0630">
        <w:rPr>
          <w:sz w:val="24"/>
          <w:szCs w:val="24"/>
        </w:rPr>
        <w:t xml:space="preserve">Savivaldybės </w:t>
      </w:r>
      <w:r w:rsidR="000A3011">
        <w:rPr>
          <w:sz w:val="24"/>
          <w:szCs w:val="24"/>
        </w:rPr>
        <w:t>atstovai</w:t>
      </w:r>
      <w:r w:rsidR="000A3011" w:rsidRPr="009A0630">
        <w:rPr>
          <w:rFonts w:eastAsiaTheme="minorHAnsi" w:cstheme="minorBidi"/>
          <w:sz w:val="24"/>
          <w:shd w:val="clear" w:color="auto" w:fill="FAF9F9"/>
        </w:rPr>
        <w:t xml:space="preserve"> </w:t>
      </w:r>
      <w:bookmarkStart w:id="2" w:name="_GoBack"/>
      <w:bookmarkEnd w:id="2"/>
      <w:r w:rsidRPr="009A0630">
        <w:rPr>
          <w:rFonts w:eastAsiaTheme="minorHAnsi" w:cstheme="minorBidi"/>
          <w:sz w:val="24"/>
          <w:shd w:val="clear" w:color="auto" w:fill="FAF9F9"/>
        </w:rPr>
        <w:t xml:space="preserve">viešėjo </w:t>
      </w:r>
      <w:r w:rsidRPr="003D52C0">
        <w:rPr>
          <w:rFonts w:eastAsiaTheme="minorHAnsi" w:cstheme="minorBidi"/>
          <w:sz w:val="24"/>
          <w:shd w:val="clear" w:color="auto" w:fill="FAF9F9"/>
        </w:rPr>
        <w:t>Švedijoje, kur dalyvavo susitikimuose su Pietinės Švedijos Blekingės regiono savivaldos, asocijuoto verslo, plėtros ir mokslo organizacijomis. Susitikimų metu susipažinta su Blekingės organizacijomis ir jų iniciatyvomis, aptarti galimi mūsų regiono vystymąsi skatinantys projektai, pritraukiant investicijas ir vystant bendradarbiavimo tinklus.</w:t>
      </w:r>
    </w:p>
    <w:p w:rsidR="00431D4E" w:rsidRPr="009A0630" w:rsidRDefault="00431D4E" w:rsidP="006D327D">
      <w:pPr>
        <w:pStyle w:val="HTMLiankstoformatuotas"/>
        <w:jc w:val="both"/>
        <w:rPr>
          <w:rFonts w:ascii="Times New Roman" w:hAnsi="Times New Roman" w:cs="Times New Roman"/>
          <w:sz w:val="24"/>
          <w:szCs w:val="24"/>
        </w:rPr>
      </w:pPr>
      <w:r w:rsidRPr="009A0630">
        <w:rPr>
          <w:rFonts w:ascii="Times New Roman" w:hAnsi="Times New Roman" w:cs="Times New Roman"/>
          <w:sz w:val="24"/>
          <w:szCs w:val="24"/>
        </w:rPr>
        <w:lastRenderedPageBreak/>
        <w:t xml:space="preserve">                   </w:t>
      </w:r>
      <w:r w:rsidR="009A0630" w:rsidRPr="009A0630">
        <w:rPr>
          <w:rFonts w:ascii="Times New Roman" w:hAnsi="Times New Roman" w:cs="Times New Roman"/>
          <w:sz w:val="24"/>
          <w:szCs w:val="24"/>
        </w:rPr>
        <w:t>Rugsėjo mėnesį vykusioje tradicinėje miesto šventėje lankėsi bičiu</w:t>
      </w:r>
      <w:r w:rsidR="003D52C0">
        <w:rPr>
          <w:rFonts w:ascii="Times New Roman" w:hAnsi="Times New Roman" w:cs="Times New Roman"/>
          <w:sz w:val="24"/>
          <w:szCs w:val="24"/>
        </w:rPr>
        <w:t>liai iš Gulbenės (Latvija) ir Kę</w:t>
      </w:r>
      <w:r w:rsidR="009A0630" w:rsidRPr="009A0630">
        <w:rPr>
          <w:rFonts w:ascii="Times New Roman" w:hAnsi="Times New Roman" w:cs="Times New Roman"/>
          <w:sz w:val="24"/>
          <w:szCs w:val="24"/>
        </w:rPr>
        <w:t>trzyn (Lenkija).</w:t>
      </w:r>
      <w:r w:rsidRPr="009A0630">
        <w:rPr>
          <w:rFonts w:ascii="Times New Roman" w:hAnsi="Times New Roman" w:cs="Times New Roman"/>
          <w:sz w:val="24"/>
          <w:szCs w:val="24"/>
        </w:rPr>
        <w:t xml:space="preserve"> </w:t>
      </w:r>
    </w:p>
    <w:p w:rsidR="00E97ECA" w:rsidRPr="00BC2099" w:rsidRDefault="00E97ECA" w:rsidP="00E97ECA">
      <w:pPr>
        <w:shd w:val="clear" w:color="auto" w:fill="FFFFFF"/>
        <w:rPr>
          <w:rStyle w:val="Grietas"/>
          <w:b w:val="0"/>
          <w:bCs w:val="0"/>
          <w:i/>
          <w:color w:val="000000"/>
          <w:sz w:val="20"/>
        </w:rPr>
      </w:pPr>
      <w:r w:rsidRPr="00BC2099">
        <w:rPr>
          <w:i/>
          <w:sz w:val="20"/>
        </w:rPr>
        <w:t xml:space="preserve">                                                                           </w:t>
      </w:r>
    </w:p>
    <w:p w:rsidR="00E97ECA" w:rsidRPr="00C35A63" w:rsidRDefault="00E97ECA" w:rsidP="00E97ECA">
      <w:pPr>
        <w:ind w:firstLine="680"/>
        <w:rPr>
          <w:b/>
          <w:szCs w:val="24"/>
        </w:rPr>
      </w:pPr>
      <w:r w:rsidRPr="00C35A63">
        <w:rPr>
          <w:b/>
          <w:szCs w:val="24"/>
        </w:rPr>
        <w:t xml:space="preserve">             SAVIVALDYBĖS BENDRAVIMAS SU BENDRUOMENĖMIS</w:t>
      </w:r>
    </w:p>
    <w:p w:rsidR="00E97ECA" w:rsidRPr="00C35A63" w:rsidRDefault="00E97ECA" w:rsidP="00E97ECA">
      <w:pPr>
        <w:ind w:firstLine="680"/>
        <w:rPr>
          <w:b/>
          <w:color w:val="3366FF"/>
          <w:sz w:val="20"/>
        </w:rPr>
      </w:pPr>
    </w:p>
    <w:p w:rsidR="00E97ECA" w:rsidRPr="00C35A63" w:rsidRDefault="00E97ECA" w:rsidP="006D327D">
      <w:r w:rsidRPr="00C35A63">
        <w:t xml:space="preserve">Rietavo savivaldybėje aktyviai </w:t>
      </w:r>
      <w:r w:rsidR="00D70F3C" w:rsidRPr="00C35A63">
        <w:t>veikia</w:t>
      </w:r>
      <w:r w:rsidRPr="00C35A63">
        <w:t xml:space="preserve"> dvylika bendruomenių. </w:t>
      </w:r>
      <w:r w:rsidRPr="00C35A63">
        <w:rPr>
          <w:lang w:bidi="en-US"/>
        </w:rPr>
        <w:t xml:space="preserve">Bendruomenės organizuoja renginius, šventes, rūpinasi bendruomenių namais, tvarko aplinką, dalyvauja įgyvendinant įvairius projektus, organizuoja išvykas po Lietuvą. </w:t>
      </w:r>
      <w:r w:rsidRPr="00C35A63">
        <w:t>Jos rengia įvairius projektus, gauna finansavimą iš Europos Sąjungos fondų, o organizacinės veiklos programoms lėšų iš Nevyriausybinių organizacijų rėmi</w:t>
      </w:r>
      <w:r w:rsidR="00C35A63">
        <w:t>mo fondo skiria ir Savivaldybė. 2017 m. skirta 8607,14 Eur (</w:t>
      </w:r>
      <w:r w:rsidRPr="00C35A63">
        <w:t>201</w:t>
      </w:r>
      <w:r w:rsidR="00430F98" w:rsidRPr="00C35A63">
        <w:t>6</w:t>
      </w:r>
      <w:r w:rsidRPr="00C35A63">
        <w:t xml:space="preserve"> m. </w:t>
      </w:r>
      <w:r w:rsidR="00C35A63">
        <w:t>–</w:t>
      </w:r>
      <w:r w:rsidRPr="00C35A63">
        <w:t xml:space="preserve"> </w:t>
      </w:r>
      <w:r w:rsidR="00430F98" w:rsidRPr="00C35A63">
        <w:t>6820,00</w:t>
      </w:r>
      <w:r w:rsidR="00413605" w:rsidRPr="00C35A63">
        <w:t xml:space="preserve"> Eur</w:t>
      </w:r>
      <w:r w:rsidRPr="00C35A63">
        <w:t xml:space="preserve">). Bendruomenių atstovai stengiasi puoselėti krašto tradicijas, organizuoja šventes, dalyvauja seminaruose, sukaupta patirtimi dalijasi su kitomis bendruomenėmis. </w:t>
      </w:r>
    </w:p>
    <w:p w:rsidR="00B06BE8" w:rsidRPr="00BC2099" w:rsidRDefault="00B06BE8" w:rsidP="00E97ECA">
      <w:pPr>
        <w:rPr>
          <w:i/>
        </w:rPr>
      </w:pPr>
    </w:p>
    <w:p w:rsidR="00E97ECA" w:rsidRPr="004209DD" w:rsidRDefault="00E97ECA" w:rsidP="00B92C00">
      <w:pPr>
        <w:pStyle w:val="Betarp"/>
        <w:jc w:val="center"/>
        <w:rPr>
          <w:rStyle w:val="Grietas"/>
          <w:bCs w:val="0"/>
          <w:color w:val="000000"/>
        </w:rPr>
      </w:pPr>
      <w:r w:rsidRPr="004209DD">
        <w:rPr>
          <w:rStyle w:val="Grietas"/>
          <w:bCs w:val="0"/>
          <w:color w:val="000000"/>
        </w:rPr>
        <w:t>KITI 201</w:t>
      </w:r>
      <w:r w:rsidR="004209DD">
        <w:rPr>
          <w:rStyle w:val="Grietas"/>
          <w:bCs w:val="0"/>
          <w:color w:val="000000"/>
        </w:rPr>
        <w:t xml:space="preserve">7 </w:t>
      </w:r>
      <w:r w:rsidRPr="004209DD">
        <w:rPr>
          <w:rStyle w:val="Grietas"/>
          <w:bCs w:val="0"/>
          <w:color w:val="000000"/>
        </w:rPr>
        <w:t>M. ĮVYKIAI</w:t>
      </w:r>
    </w:p>
    <w:p w:rsidR="00E97ECA" w:rsidRPr="00BC2099" w:rsidRDefault="00E97ECA" w:rsidP="00E97ECA">
      <w:pPr>
        <w:ind w:firstLine="851"/>
        <w:rPr>
          <w:rStyle w:val="Grietas"/>
          <w:bCs w:val="0"/>
          <w:i/>
          <w:color w:val="000000"/>
        </w:rPr>
      </w:pPr>
    </w:p>
    <w:p w:rsidR="00E97ECA" w:rsidRPr="000860CE" w:rsidRDefault="004209DD" w:rsidP="006D327D">
      <w:pPr>
        <w:pStyle w:val="Betarp"/>
        <w:numPr>
          <w:ilvl w:val="0"/>
          <w:numId w:val="4"/>
        </w:numPr>
        <w:tabs>
          <w:tab w:val="clear" w:pos="1211"/>
          <w:tab w:val="num" w:pos="0"/>
          <w:tab w:val="left" w:pos="1134"/>
        </w:tabs>
        <w:ind w:left="0" w:firstLine="851"/>
        <w:rPr>
          <w:i/>
          <w:color w:val="000000" w:themeColor="text1"/>
          <w:sz w:val="24"/>
          <w:szCs w:val="24"/>
        </w:rPr>
      </w:pPr>
      <w:r w:rsidRPr="000860CE">
        <w:rPr>
          <w:color w:val="000000" w:themeColor="text1"/>
          <w:sz w:val="24"/>
          <w:szCs w:val="24"/>
          <w:shd w:val="clear" w:color="auto" w:fill="FFFFFF"/>
        </w:rPr>
        <w:t xml:space="preserve">Balandžio 19 d. Rietave buvo minima Energetikų diena ir </w:t>
      </w:r>
      <w:r w:rsidR="003D52C0">
        <w:rPr>
          <w:color w:val="000000" w:themeColor="text1"/>
          <w:sz w:val="24"/>
          <w:szCs w:val="24"/>
          <w:shd w:val="clear" w:color="auto" w:fill="FFFFFF"/>
        </w:rPr>
        <w:t>pirmos</w:t>
      </w:r>
      <w:r w:rsidRPr="000860CE">
        <w:rPr>
          <w:color w:val="000000" w:themeColor="text1"/>
          <w:sz w:val="24"/>
          <w:szCs w:val="24"/>
          <w:shd w:val="clear" w:color="auto" w:fill="FFFFFF"/>
        </w:rPr>
        <w:t xml:space="preserve"> elektros lemput</w:t>
      </w:r>
      <w:r w:rsidR="003D52C0">
        <w:rPr>
          <w:color w:val="000000" w:themeColor="text1"/>
          <w:sz w:val="24"/>
          <w:szCs w:val="24"/>
          <w:shd w:val="clear" w:color="auto" w:fill="FFFFFF"/>
        </w:rPr>
        <w:t>ės</w:t>
      </w:r>
      <w:r w:rsidRPr="000860CE">
        <w:rPr>
          <w:color w:val="000000" w:themeColor="text1"/>
          <w:sz w:val="24"/>
          <w:szCs w:val="24"/>
          <w:shd w:val="clear" w:color="auto" w:fill="FFFFFF"/>
        </w:rPr>
        <w:t xml:space="preserve"> Rietave</w:t>
      </w:r>
      <w:r w:rsidR="003D52C0">
        <w:rPr>
          <w:color w:val="000000" w:themeColor="text1"/>
          <w:sz w:val="24"/>
          <w:szCs w:val="24"/>
          <w:shd w:val="clear" w:color="auto" w:fill="FFFFFF"/>
        </w:rPr>
        <w:t xml:space="preserve"> </w:t>
      </w:r>
      <w:r w:rsidR="003D52C0" w:rsidRPr="000860CE">
        <w:rPr>
          <w:color w:val="000000" w:themeColor="text1"/>
          <w:sz w:val="24"/>
          <w:szCs w:val="24"/>
          <w:shd w:val="clear" w:color="auto" w:fill="FFFFFF"/>
        </w:rPr>
        <w:t>125 metų jubiliejus</w:t>
      </w:r>
      <w:r w:rsidRPr="000860CE">
        <w:rPr>
          <w:color w:val="000000" w:themeColor="text1"/>
          <w:sz w:val="24"/>
          <w:szCs w:val="24"/>
          <w:shd w:val="clear" w:color="auto" w:fill="FFFFFF"/>
        </w:rPr>
        <w:t>.</w:t>
      </w:r>
    </w:p>
    <w:p w:rsidR="00CA045A" w:rsidRPr="00B92C00" w:rsidRDefault="00430F98" w:rsidP="00B92C00">
      <w:pPr>
        <w:pStyle w:val="Betarp"/>
        <w:numPr>
          <w:ilvl w:val="0"/>
          <w:numId w:val="4"/>
        </w:numPr>
        <w:tabs>
          <w:tab w:val="clear" w:pos="1211"/>
          <w:tab w:val="num" w:pos="142"/>
          <w:tab w:val="left" w:pos="1134"/>
        </w:tabs>
        <w:ind w:left="0" w:firstLine="851"/>
        <w:rPr>
          <w:sz w:val="24"/>
          <w:szCs w:val="24"/>
        </w:rPr>
      </w:pPr>
      <w:r w:rsidRPr="00B92C00">
        <w:rPr>
          <w:sz w:val="24"/>
          <w:szCs w:val="24"/>
        </w:rPr>
        <w:t xml:space="preserve">Gegužės 23 d. </w:t>
      </w:r>
      <w:r w:rsidR="00B92C00" w:rsidRPr="00B92C00">
        <w:rPr>
          <w:sz w:val="24"/>
          <w:szCs w:val="24"/>
        </w:rPr>
        <w:t>Rietavo savivaldybės kultūros centrui buvo įteiktas geriausio 2016-ųjų kultūros centro pirmojoje kategorijoje apdovanojimas.</w:t>
      </w:r>
    </w:p>
    <w:p w:rsidR="000860CE" w:rsidRPr="000860CE" w:rsidRDefault="000860CE" w:rsidP="000860CE">
      <w:pPr>
        <w:pStyle w:val="Sraopastraipa"/>
        <w:numPr>
          <w:ilvl w:val="0"/>
          <w:numId w:val="4"/>
        </w:numPr>
        <w:ind w:left="0" w:firstLine="851"/>
        <w:rPr>
          <w:rFonts w:eastAsia="Calibri"/>
          <w:szCs w:val="22"/>
        </w:rPr>
      </w:pPr>
      <w:r w:rsidRPr="000860CE">
        <w:rPr>
          <w:rFonts w:eastAsia="Calibri"/>
          <w:szCs w:val="22"/>
        </w:rPr>
        <w:t>Motinos dienos išvakarėse Lietuvos Respublikos Prezidentė Dalia Grybauskaitė ordino „Už nuopelnus Lietuvai“ medaliu apdovanojo lioliškę A</w:t>
      </w:r>
      <w:r>
        <w:rPr>
          <w:rFonts w:eastAsia="Calibri"/>
          <w:szCs w:val="22"/>
        </w:rPr>
        <w:t>leksandrą</w:t>
      </w:r>
      <w:r w:rsidRPr="000860CE">
        <w:rPr>
          <w:rFonts w:eastAsia="Calibri"/>
          <w:szCs w:val="22"/>
        </w:rPr>
        <w:t xml:space="preserve"> Žilienę, užauginusią aštuonis vaikus</w:t>
      </w:r>
      <w:r>
        <w:rPr>
          <w:rFonts w:eastAsia="Calibri"/>
          <w:szCs w:val="22"/>
        </w:rPr>
        <w:t>.</w:t>
      </w:r>
    </w:p>
    <w:p w:rsidR="00B92C00" w:rsidRPr="000860CE" w:rsidRDefault="00B92C00" w:rsidP="00B92C00">
      <w:pPr>
        <w:pStyle w:val="Betarp"/>
        <w:numPr>
          <w:ilvl w:val="0"/>
          <w:numId w:val="4"/>
        </w:numPr>
        <w:tabs>
          <w:tab w:val="clear" w:pos="1211"/>
          <w:tab w:val="num" w:pos="0"/>
          <w:tab w:val="left" w:pos="1134"/>
        </w:tabs>
        <w:ind w:left="0" w:firstLine="851"/>
        <w:rPr>
          <w:sz w:val="24"/>
          <w:szCs w:val="24"/>
        </w:rPr>
      </w:pPr>
      <w:r>
        <w:rPr>
          <w:sz w:val="24"/>
          <w:szCs w:val="24"/>
        </w:rPr>
        <w:t xml:space="preserve">Lapkričio </w:t>
      </w:r>
      <w:r w:rsidR="000860CE">
        <w:rPr>
          <w:sz w:val="24"/>
          <w:szCs w:val="24"/>
        </w:rPr>
        <w:t xml:space="preserve">mėnesį </w:t>
      </w:r>
      <w:r w:rsidR="000860CE" w:rsidRPr="000860CE">
        <w:rPr>
          <w:color w:val="333333"/>
          <w:sz w:val="24"/>
          <w:szCs w:val="24"/>
          <w:shd w:val="clear" w:color="auto" w:fill="FFFFFF"/>
        </w:rPr>
        <w:t>paminėtas Rietavo Mykolo Kleopo Oginskio meno mokyklos 145 metų jubiliejus.</w:t>
      </w:r>
    </w:p>
    <w:p w:rsidR="000860CE" w:rsidRPr="000860CE" w:rsidRDefault="000860CE" w:rsidP="000860CE">
      <w:pPr>
        <w:pStyle w:val="Sraopastraipa"/>
        <w:numPr>
          <w:ilvl w:val="0"/>
          <w:numId w:val="4"/>
        </w:numPr>
        <w:tabs>
          <w:tab w:val="clear" w:pos="1211"/>
          <w:tab w:val="num" w:pos="142"/>
          <w:tab w:val="left" w:pos="1134"/>
        </w:tabs>
        <w:ind w:left="0" w:firstLine="851"/>
        <w:rPr>
          <w:rFonts w:eastAsia="Calibri"/>
          <w:szCs w:val="22"/>
        </w:rPr>
      </w:pPr>
      <w:r>
        <w:rPr>
          <w:rFonts w:eastAsia="Calibri"/>
          <w:szCs w:val="22"/>
        </w:rPr>
        <w:t xml:space="preserve">Lapkričio 13 d. </w:t>
      </w:r>
      <w:r w:rsidRPr="000860CE">
        <w:rPr>
          <w:rFonts w:eastAsia="Calibri"/>
          <w:szCs w:val="22"/>
        </w:rPr>
        <w:t>duris atvėrė</w:t>
      </w:r>
      <w:r w:rsidR="000A3011">
        <w:rPr>
          <w:rFonts w:eastAsia="Calibri"/>
          <w:szCs w:val="22"/>
        </w:rPr>
        <w:t xml:space="preserve"> medicinos klinika „Ave Medika“.</w:t>
      </w:r>
    </w:p>
    <w:p w:rsidR="00CA045A" w:rsidRDefault="00B92C00" w:rsidP="00B92C00">
      <w:pPr>
        <w:pStyle w:val="Betarp"/>
        <w:numPr>
          <w:ilvl w:val="0"/>
          <w:numId w:val="4"/>
        </w:numPr>
        <w:tabs>
          <w:tab w:val="clear" w:pos="1211"/>
          <w:tab w:val="num" w:pos="0"/>
          <w:tab w:val="left" w:pos="1134"/>
        </w:tabs>
        <w:ind w:left="0" w:firstLine="851"/>
        <w:rPr>
          <w:sz w:val="24"/>
          <w:szCs w:val="24"/>
        </w:rPr>
      </w:pPr>
      <w:r w:rsidRPr="00B92C00">
        <w:rPr>
          <w:sz w:val="24"/>
          <w:szCs w:val="24"/>
        </w:rPr>
        <w:t xml:space="preserve">Gruodžio 1-ąją Rietavo Irenėjaus Oginskio viešoji biblioteka šventė savo 80-ąjį gimtadienį. </w:t>
      </w:r>
      <w:r w:rsidR="00CA045A" w:rsidRPr="00B92C00">
        <w:rPr>
          <w:sz w:val="24"/>
          <w:szCs w:val="24"/>
        </w:rPr>
        <w:t xml:space="preserve"> </w:t>
      </w:r>
    </w:p>
    <w:p w:rsidR="00CF19B8" w:rsidRPr="00CF19B8" w:rsidRDefault="00CF19B8" w:rsidP="00CF19B8">
      <w:pPr>
        <w:pStyle w:val="Sraopastraipa"/>
        <w:numPr>
          <w:ilvl w:val="0"/>
          <w:numId w:val="4"/>
        </w:numPr>
        <w:tabs>
          <w:tab w:val="clear" w:pos="1211"/>
          <w:tab w:val="num" w:pos="0"/>
          <w:tab w:val="left" w:pos="1134"/>
        </w:tabs>
        <w:ind w:left="0" w:firstLine="851"/>
        <w:rPr>
          <w:rFonts w:eastAsia="Calibri"/>
          <w:szCs w:val="24"/>
        </w:rPr>
      </w:pPr>
      <w:r w:rsidRPr="00CF19B8">
        <w:rPr>
          <w:rFonts w:eastAsia="Calibri"/>
          <w:szCs w:val="24"/>
        </w:rPr>
        <w:t>Suvalkų (Lenkija) kultūros centre vyko festivalis-konkursas „Baltic Amber Spring Suvalki 2017“. Jame dalyvavo ir kultūros centro vyresniųjų žmonių šokių kolektyvas „Trepsis“.</w:t>
      </w:r>
    </w:p>
    <w:p w:rsidR="00CF19B8" w:rsidRPr="00B92C00" w:rsidRDefault="00CF19B8" w:rsidP="00CF19B8">
      <w:pPr>
        <w:pStyle w:val="Betarp"/>
        <w:tabs>
          <w:tab w:val="left" w:pos="1134"/>
        </w:tabs>
        <w:ind w:left="851"/>
        <w:rPr>
          <w:sz w:val="24"/>
          <w:szCs w:val="24"/>
        </w:rPr>
      </w:pPr>
    </w:p>
    <w:p w:rsidR="00E97ECA" w:rsidRPr="000860CE" w:rsidRDefault="00E97ECA" w:rsidP="006D327D">
      <w:pPr>
        <w:ind w:firstLine="0"/>
        <w:rPr>
          <w:color w:val="000000"/>
        </w:rPr>
      </w:pPr>
      <w:r w:rsidRPr="00BC2099">
        <w:rPr>
          <w:i/>
          <w:color w:val="000000"/>
        </w:rPr>
        <w:t xml:space="preserve">             </w:t>
      </w:r>
      <w:r w:rsidRPr="000860CE">
        <w:rPr>
          <w:color w:val="000000"/>
        </w:rPr>
        <w:t>201</w:t>
      </w:r>
      <w:r w:rsidR="000860CE" w:rsidRPr="000860CE">
        <w:rPr>
          <w:color w:val="000000"/>
        </w:rPr>
        <w:t>7</w:t>
      </w:r>
      <w:r w:rsidRPr="000860CE">
        <w:rPr>
          <w:color w:val="000000"/>
        </w:rPr>
        <w:t xml:space="preserve"> metais labai atsakingai ir sėkmingai buvo dirbama kartu su Savivaldybės administracijos direktoriumi, skyrių vedėjais ir specialistais, kruopščiai renkami ir analizuojami duomenys, vertinama susidariusi situacija. </w:t>
      </w:r>
    </w:p>
    <w:p w:rsidR="00E97ECA" w:rsidRPr="000860CE" w:rsidRDefault="00E97ECA" w:rsidP="006D327D">
      <w:pPr>
        <w:rPr>
          <w:color w:val="000000"/>
        </w:rPr>
      </w:pPr>
      <w:r w:rsidRPr="000860CE">
        <w:rPr>
          <w:color w:val="000000"/>
        </w:rPr>
        <w:t>Gerbiami Tarybos nariai, šioje ataskaitoje paminėjau tik svarbiausius mero įgaliojimuose numatytus klausimus, kuriuos nagrinėti, teikti Tarybai ir spręsti teko asmeniškai man. Daugelį klausimų nagrinėti, rengti išvadas ir pasiūlymus buvo pavesta Savivaldybės administracijos padaliniams, jos teritoriniams padaliniams (seniūnijoms) ir Savivaldybės kontrolės ir audito tarnybai. Šių institucijų vadovai apie tai kalbės savo ataskaitose.</w:t>
      </w:r>
    </w:p>
    <w:p w:rsidR="003654F4" w:rsidRPr="000860CE" w:rsidRDefault="00E97ECA" w:rsidP="006D327D">
      <w:pPr>
        <w:widowControl w:val="0"/>
        <w:spacing w:line="273" w:lineRule="exact"/>
        <w:ind w:left="9" w:right="283" w:firstLine="0"/>
        <w:rPr>
          <w:color w:val="000000"/>
        </w:rPr>
      </w:pPr>
      <w:r w:rsidRPr="000860CE">
        <w:rPr>
          <w:color w:val="000000"/>
        </w:rPr>
        <w:t xml:space="preserve">           </w:t>
      </w:r>
      <w:r w:rsidR="003654F4" w:rsidRPr="000860CE">
        <w:rPr>
          <w:color w:val="000000"/>
        </w:rPr>
        <w:t xml:space="preserve"> Dėkoju už bendradarbiavimą, aktyvų darbą, toleranciją, susiklausymą posėdžių metu. </w:t>
      </w:r>
    </w:p>
    <w:p w:rsidR="006E0652" w:rsidRPr="00BC2099" w:rsidRDefault="006E0652" w:rsidP="006D327D">
      <w:pPr>
        <w:widowControl w:val="0"/>
        <w:spacing w:line="273" w:lineRule="exact"/>
        <w:ind w:left="9" w:right="283" w:firstLine="0"/>
        <w:rPr>
          <w:i/>
          <w:color w:val="000000"/>
        </w:rPr>
      </w:pPr>
    </w:p>
    <w:p w:rsidR="006E0652" w:rsidRPr="000860CE" w:rsidRDefault="00E97ECA" w:rsidP="006E0652">
      <w:pPr>
        <w:widowControl w:val="0"/>
        <w:spacing w:line="273" w:lineRule="exact"/>
        <w:ind w:left="9" w:right="283" w:firstLine="0"/>
      </w:pPr>
      <w:r w:rsidRPr="000860CE">
        <w:rPr>
          <w:color w:val="000000"/>
        </w:rPr>
        <w:t>Savivaldybės meras</w:t>
      </w:r>
      <w:r w:rsidRPr="000860CE">
        <w:rPr>
          <w:color w:val="000000"/>
        </w:rPr>
        <w:tab/>
      </w:r>
      <w:r w:rsidRPr="000860CE">
        <w:rPr>
          <w:color w:val="000000"/>
        </w:rPr>
        <w:tab/>
      </w:r>
      <w:r w:rsidRPr="000860CE">
        <w:rPr>
          <w:color w:val="000000"/>
        </w:rPr>
        <w:tab/>
      </w:r>
      <w:r w:rsidRPr="000860CE">
        <w:rPr>
          <w:color w:val="000000"/>
        </w:rPr>
        <w:tab/>
        <w:t xml:space="preserve">                           </w:t>
      </w:r>
      <w:r w:rsidR="003654F4" w:rsidRPr="000860CE">
        <w:rPr>
          <w:color w:val="000000"/>
        </w:rPr>
        <w:t xml:space="preserve">    </w:t>
      </w:r>
      <w:r w:rsidRPr="000860CE">
        <w:rPr>
          <w:color w:val="000000"/>
        </w:rPr>
        <w:t xml:space="preserve">       Antanas Černeckis</w:t>
      </w: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CF19B8" w:rsidRDefault="00CF19B8" w:rsidP="00630125">
      <w:pPr>
        <w:pStyle w:val="Pagrindiniotekstotrauka"/>
        <w:tabs>
          <w:tab w:val="left" w:pos="1247"/>
        </w:tabs>
        <w:ind w:firstLine="0"/>
        <w:jc w:val="center"/>
        <w:rPr>
          <w:b/>
        </w:rPr>
      </w:pPr>
    </w:p>
    <w:p w:rsidR="00630125" w:rsidRPr="000860CE" w:rsidRDefault="00930542" w:rsidP="00630125">
      <w:pPr>
        <w:pStyle w:val="Pagrindiniotekstotrauka"/>
        <w:tabs>
          <w:tab w:val="left" w:pos="1247"/>
        </w:tabs>
        <w:ind w:firstLine="0"/>
        <w:jc w:val="center"/>
        <w:rPr>
          <w:b/>
        </w:rPr>
      </w:pPr>
      <w:r w:rsidRPr="000860CE">
        <w:rPr>
          <w:b/>
        </w:rPr>
        <w:t>R</w:t>
      </w:r>
      <w:r w:rsidR="00630125" w:rsidRPr="000860CE">
        <w:rPr>
          <w:b/>
        </w:rPr>
        <w:t xml:space="preserve">IETAVO SAVIVALDYBĖS ADMINISTARCIJOS </w:t>
      </w:r>
    </w:p>
    <w:p w:rsidR="00630125" w:rsidRPr="000860CE" w:rsidRDefault="00630125" w:rsidP="00630125">
      <w:pPr>
        <w:pStyle w:val="Pagrindiniotekstotrauka"/>
        <w:tabs>
          <w:tab w:val="left" w:pos="1247"/>
        </w:tabs>
        <w:ind w:firstLine="0"/>
        <w:jc w:val="center"/>
        <w:rPr>
          <w:b/>
        </w:rPr>
      </w:pPr>
      <w:r w:rsidRPr="000860CE">
        <w:rPr>
          <w:b/>
        </w:rPr>
        <w:t>KANCELIARIJA</w:t>
      </w:r>
    </w:p>
    <w:p w:rsidR="00630125" w:rsidRPr="000860CE" w:rsidRDefault="00630125" w:rsidP="00630125">
      <w:pPr>
        <w:pStyle w:val="Pagrindinistekstas"/>
        <w:ind w:right="-42"/>
        <w:jc w:val="both"/>
        <w:rPr>
          <w:bCs/>
          <w:sz w:val="22"/>
          <w:szCs w:val="22"/>
        </w:rPr>
      </w:pPr>
    </w:p>
    <w:p w:rsidR="00630125" w:rsidRPr="000860CE" w:rsidRDefault="00630125" w:rsidP="00630125">
      <w:pPr>
        <w:shd w:val="solid" w:color="FFFFFF" w:fill="FFFFFF"/>
        <w:ind w:firstLine="0"/>
        <w:jc w:val="center"/>
        <w:rPr>
          <w:b/>
          <w:bCs/>
          <w:szCs w:val="24"/>
        </w:rPr>
      </w:pPr>
      <w:r w:rsidRPr="000860CE">
        <w:rPr>
          <w:b/>
          <w:bCs/>
          <w:szCs w:val="24"/>
        </w:rPr>
        <w:t>AIŠKINAMASIS RAŠTAS PRIE SPRENDIMO</w:t>
      </w:r>
    </w:p>
    <w:p w:rsidR="00630125" w:rsidRPr="000860CE" w:rsidRDefault="00630125" w:rsidP="00630125">
      <w:pPr>
        <w:pStyle w:val="Pagrindinistekstas"/>
        <w:ind w:right="-42"/>
        <w:rPr>
          <w:bCs/>
          <w:sz w:val="24"/>
          <w:szCs w:val="24"/>
        </w:rPr>
      </w:pPr>
      <w:r w:rsidRPr="000860CE">
        <w:rPr>
          <w:bCs/>
          <w:caps/>
          <w:sz w:val="24"/>
          <w:szCs w:val="24"/>
        </w:rPr>
        <w:t>,,DĖL</w:t>
      </w:r>
      <w:r w:rsidRPr="000860CE">
        <w:rPr>
          <w:bCs/>
          <w:sz w:val="24"/>
          <w:szCs w:val="24"/>
        </w:rPr>
        <w:t xml:space="preserve"> PRITARIMO RIETAVO SAVIVALDYBĖS TARYBOS IR MERO 201</w:t>
      </w:r>
      <w:r w:rsidR="000860CE">
        <w:rPr>
          <w:bCs/>
          <w:sz w:val="24"/>
          <w:szCs w:val="24"/>
        </w:rPr>
        <w:t>7</w:t>
      </w:r>
      <w:r w:rsidRPr="000860CE">
        <w:rPr>
          <w:bCs/>
          <w:sz w:val="24"/>
          <w:szCs w:val="24"/>
        </w:rPr>
        <w:t xml:space="preserve"> METŲ VEIKLOS ATASKAITAI“ PROJEKTO</w:t>
      </w:r>
    </w:p>
    <w:p w:rsidR="00630125" w:rsidRPr="00BC2099" w:rsidRDefault="00630125" w:rsidP="00630125">
      <w:pPr>
        <w:shd w:val="solid" w:color="FFFFFF" w:fill="FFFFFF"/>
        <w:ind w:firstLine="0"/>
        <w:outlineLvl w:val="0"/>
        <w:rPr>
          <w:b/>
          <w:bCs/>
          <w:i/>
          <w:caps/>
        </w:rPr>
      </w:pPr>
    </w:p>
    <w:p w:rsidR="00630125" w:rsidRPr="000860CE" w:rsidRDefault="00630125" w:rsidP="00630125">
      <w:pPr>
        <w:ind w:firstLine="0"/>
        <w:jc w:val="center"/>
      </w:pPr>
      <w:r w:rsidRPr="000860CE">
        <w:t>201</w:t>
      </w:r>
      <w:r w:rsidR="000860CE" w:rsidRPr="000860CE">
        <w:t>8</w:t>
      </w:r>
      <w:r w:rsidRPr="000860CE">
        <w:t>-0</w:t>
      </w:r>
      <w:r w:rsidR="0068271A" w:rsidRPr="000860CE">
        <w:t>4</w:t>
      </w:r>
      <w:r w:rsidRPr="000860CE">
        <w:t>-</w:t>
      </w:r>
      <w:r w:rsidR="0068271A" w:rsidRPr="000860CE">
        <w:t>1</w:t>
      </w:r>
      <w:r w:rsidR="000860CE" w:rsidRPr="000860CE">
        <w:t>0</w:t>
      </w:r>
    </w:p>
    <w:p w:rsidR="00630125" w:rsidRPr="000860CE" w:rsidRDefault="00630125" w:rsidP="00630125">
      <w:pPr>
        <w:tabs>
          <w:tab w:val="left" w:pos="-180"/>
        </w:tabs>
        <w:ind w:firstLine="0"/>
        <w:jc w:val="center"/>
      </w:pPr>
      <w:r w:rsidRPr="000860CE">
        <w:t>Rietavas</w:t>
      </w:r>
    </w:p>
    <w:p w:rsidR="00630125" w:rsidRPr="00BC2099" w:rsidRDefault="00630125" w:rsidP="00630125">
      <w:pPr>
        <w:tabs>
          <w:tab w:val="left" w:pos="1134"/>
        </w:tabs>
        <w:ind w:firstLine="0"/>
        <w:rPr>
          <w:i/>
        </w:rPr>
      </w:pPr>
    </w:p>
    <w:p w:rsidR="00630125" w:rsidRPr="000860CE" w:rsidRDefault="00630125" w:rsidP="00630125">
      <w:pPr>
        <w:pStyle w:val="Pagrindiniotekstotrauka"/>
        <w:tabs>
          <w:tab w:val="left" w:pos="1247"/>
        </w:tabs>
        <w:ind w:firstLine="0"/>
      </w:pPr>
      <w:r w:rsidRPr="000860CE">
        <w:rPr>
          <w:b/>
        </w:rPr>
        <w:t>1. Sprendimo projekto esmė.</w:t>
      </w:r>
      <w:r w:rsidRPr="000860CE">
        <w:t xml:space="preserve"> </w:t>
      </w:r>
    </w:p>
    <w:p w:rsidR="00630125" w:rsidRPr="000860CE" w:rsidRDefault="00630125" w:rsidP="00630125">
      <w:pPr>
        <w:pStyle w:val="Pagrindiniotekstotrauka"/>
        <w:tabs>
          <w:tab w:val="left" w:pos="1247"/>
        </w:tabs>
        <w:ind w:firstLine="0"/>
      </w:pPr>
      <w:r w:rsidRPr="000860CE">
        <w:t>Sprendimo projektu siūloma p</w:t>
      </w:r>
      <w:r w:rsidR="007005FA" w:rsidRPr="000860CE">
        <w:t>ritarti</w:t>
      </w:r>
      <w:r w:rsidRPr="000860CE">
        <w:t xml:space="preserve"> Rietavo savivaldybės </w:t>
      </w:r>
      <w:r w:rsidR="007005FA" w:rsidRPr="000860CE">
        <w:t>tarybos ir mero 201</w:t>
      </w:r>
      <w:r w:rsidR="000860CE" w:rsidRPr="000860CE">
        <w:t>7</w:t>
      </w:r>
      <w:r w:rsidR="007005FA" w:rsidRPr="000860CE">
        <w:t xml:space="preserve"> metų veiklos ataskaitai</w:t>
      </w:r>
      <w:r w:rsidRPr="000860CE">
        <w:t>.</w:t>
      </w:r>
    </w:p>
    <w:p w:rsidR="00630125" w:rsidRPr="000860CE" w:rsidRDefault="00630125" w:rsidP="00630125">
      <w:pPr>
        <w:tabs>
          <w:tab w:val="left" w:pos="0"/>
        </w:tabs>
        <w:ind w:firstLine="0"/>
        <w:rPr>
          <w:b/>
          <w:bCs/>
        </w:rPr>
      </w:pPr>
      <w:r w:rsidRPr="000860CE">
        <w:rPr>
          <w:b/>
          <w:bCs/>
        </w:rPr>
        <w:t xml:space="preserve">2. Kuo vadovaujantis parengtas sprendimo projektas. </w:t>
      </w:r>
    </w:p>
    <w:p w:rsidR="007005FA" w:rsidRPr="000860CE" w:rsidRDefault="00630125" w:rsidP="007005FA">
      <w:pPr>
        <w:tabs>
          <w:tab w:val="left" w:pos="0"/>
        </w:tabs>
        <w:ind w:firstLine="0"/>
        <w:rPr>
          <w:color w:val="262121"/>
        </w:rPr>
      </w:pPr>
      <w:r w:rsidRPr="000860CE">
        <w:rPr>
          <w:bCs/>
        </w:rPr>
        <w:lastRenderedPageBreak/>
        <w:t>Sprendimo projektas</w:t>
      </w:r>
      <w:r w:rsidRPr="000860CE">
        <w:rPr>
          <w:b/>
          <w:bCs/>
        </w:rPr>
        <w:t xml:space="preserve"> </w:t>
      </w:r>
      <w:r w:rsidRPr="000860CE">
        <w:rPr>
          <w:bCs/>
        </w:rPr>
        <w:t xml:space="preserve">parengtas </w:t>
      </w:r>
      <w:r w:rsidRPr="000860CE">
        <w:rPr>
          <w:szCs w:val="24"/>
        </w:rPr>
        <w:t xml:space="preserve">vadovaujantis </w:t>
      </w:r>
      <w:r w:rsidR="007005FA" w:rsidRPr="000860CE">
        <w:t xml:space="preserve">Lietuvos Respublikos vietos savivaldos įstatymo 12 straipsnio 2 dalimi, </w:t>
      </w:r>
      <w:r w:rsidR="007005FA" w:rsidRPr="000860CE">
        <w:rPr>
          <w:color w:val="262121"/>
        </w:rPr>
        <w:t>20 straipsnio  7 dalimi.</w:t>
      </w:r>
    </w:p>
    <w:p w:rsidR="00630125" w:rsidRPr="000860CE" w:rsidRDefault="00630125" w:rsidP="007005FA">
      <w:pPr>
        <w:tabs>
          <w:tab w:val="left" w:pos="0"/>
        </w:tabs>
        <w:ind w:firstLine="0"/>
      </w:pPr>
      <w:r w:rsidRPr="000860CE">
        <w:rPr>
          <w:b/>
          <w:szCs w:val="24"/>
        </w:rPr>
        <w:t xml:space="preserve">3. </w:t>
      </w:r>
      <w:r w:rsidRPr="000860CE">
        <w:rPr>
          <w:b/>
          <w:bCs/>
        </w:rPr>
        <w:t>Tikslai ir uždaviniai</w:t>
      </w:r>
      <w:r w:rsidRPr="000860CE">
        <w:t xml:space="preserve">. </w:t>
      </w:r>
    </w:p>
    <w:p w:rsidR="00630125" w:rsidRPr="000860CE" w:rsidRDefault="00630125" w:rsidP="00630125">
      <w:pPr>
        <w:pStyle w:val="Pagrindiniotekstotrauka"/>
        <w:tabs>
          <w:tab w:val="left" w:pos="1247"/>
        </w:tabs>
        <w:ind w:firstLine="0"/>
      </w:pPr>
      <w:r w:rsidRPr="000860CE">
        <w:t xml:space="preserve">Pateikti Rietavo savivaldybės tarybai ataskaitą apie Rietavo savivaldybės </w:t>
      </w:r>
      <w:r w:rsidR="007005FA" w:rsidRPr="000860CE">
        <w:t>tarybos ir mero veiklą 201</w:t>
      </w:r>
      <w:r w:rsidR="000860CE" w:rsidRPr="000860CE">
        <w:t>7</w:t>
      </w:r>
      <w:r w:rsidR="007005FA" w:rsidRPr="000860CE">
        <w:t xml:space="preserve"> m. </w:t>
      </w:r>
    </w:p>
    <w:p w:rsidR="00630125" w:rsidRPr="000860CE" w:rsidRDefault="00630125" w:rsidP="00630125">
      <w:pPr>
        <w:pStyle w:val="Pagrindinistekstas2"/>
        <w:tabs>
          <w:tab w:val="left" w:pos="1134"/>
          <w:tab w:val="left" w:pos="2400"/>
        </w:tabs>
        <w:spacing w:after="0" w:line="240" w:lineRule="auto"/>
        <w:ind w:firstLine="0"/>
      </w:pPr>
      <w:r w:rsidRPr="000860CE">
        <w:rPr>
          <w:b/>
          <w:bCs/>
        </w:rPr>
        <w:t>4. Laukiami rezultatai</w:t>
      </w:r>
      <w:r w:rsidRPr="000860CE">
        <w:t>.</w:t>
      </w:r>
    </w:p>
    <w:p w:rsidR="00630125" w:rsidRPr="000860CE" w:rsidRDefault="00630125" w:rsidP="00630125">
      <w:pPr>
        <w:pStyle w:val="Pagrindinistekstas2"/>
        <w:tabs>
          <w:tab w:val="left" w:pos="1134"/>
          <w:tab w:val="left" w:pos="2400"/>
        </w:tabs>
        <w:spacing w:after="0" w:line="240" w:lineRule="auto"/>
        <w:ind w:firstLine="0"/>
      </w:pPr>
      <w:r w:rsidRPr="000860CE">
        <w:t xml:space="preserve">Bus pateikta Rietavo savivaldybės </w:t>
      </w:r>
      <w:r w:rsidR="000860CE" w:rsidRPr="000860CE">
        <w:t>mero ir Tarybos ataskaita</w:t>
      </w:r>
      <w:r w:rsidRPr="000860CE">
        <w:t>.</w:t>
      </w:r>
    </w:p>
    <w:p w:rsidR="007005FA" w:rsidRPr="000860CE" w:rsidRDefault="00630125" w:rsidP="007005FA">
      <w:pPr>
        <w:pStyle w:val="Pagrindiniotekstotrauka2"/>
        <w:spacing w:after="0" w:line="240" w:lineRule="auto"/>
        <w:ind w:left="0" w:firstLine="0"/>
        <w:rPr>
          <w:b/>
          <w:bCs/>
        </w:rPr>
      </w:pPr>
      <w:r w:rsidRPr="000860CE">
        <w:rPr>
          <w:b/>
          <w:bCs/>
        </w:rPr>
        <w:t>5. Kas inicijavo sprendimo  projekto rengimą.</w:t>
      </w:r>
    </w:p>
    <w:p w:rsidR="00630125" w:rsidRPr="000860CE" w:rsidRDefault="00630125" w:rsidP="007005FA">
      <w:pPr>
        <w:pStyle w:val="Pagrindiniotekstotrauka2"/>
        <w:spacing w:after="0" w:line="240" w:lineRule="auto"/>
        <w:ind w:left="0" w:firstLine="0"/>
      </w:pPr>
      <w:r w:rsidRPr="000860CE">
        <w:t xml:space="preserve">Savivaldybės administracijos </w:t>
      </w:r>
      <w:r w:rsidR="007005FA" w:rsidRPr="000860CE">
        <w:t>Kanceliarija</w:t>
      </w:r>
      <w:r w:rsidRPr="000860CE">
        <w:t>.</w:t>
      </w:r>
    </w:p>
    <w:p w:rsidR="00630125" w:rsidRPr="000860CE" w:rsidRDefault="00630125" w:rsidP="007005FA">
      <w:pPr>
        <w:tabs>
          <w:tab w:val="left" w:pos="1134"/>
        </w:tabs>
        <w:ind w:firstLine="0"/>
      </w:pPr>
      <w:r w:rsidRPr="000860CE">
        <w:rPr>
          <w:b/>
          <w:bCs/>
        </w:rPr>
        <w:t>6. Sprendimo projekto rengimo metu gauti specialistų vertinimai</w:t>
      </w:r>
      <w:r w:rsidRPr="000860CE">
        <w:t>.</w:t>
      </w:r>
    </w:p>
    <w:p w:rsidR="00630125" w:rsidRPr="000860CE" w:rsidRDefault="00630125" w:rsidP="00630125">
      <w:pPr>
        <w:tabs>
          <w:tab w:val="left" w:pos="1134"/>
        </w:tabs>
        <w:ind w:firstLine="0"/>
      </w:pPr>
      <w:r w:rsidRPr="000860CE">
        <w:t>Neigiamų specialistų vertinimų negauta.</w:t>
      </w:r>
    </w:p>
    <w:p w:rsidR="00630125" w:rsidRPr="000860CE" w:rsidRDefault="00630125" w:rsidP="00630125">
      <w:pPr>
        <w:tabs>
          <w:tab w:val="left" w:pos="1134"/>
        </w:tabs>
        <w:ind w:firstLine="0"/>
      </w:pPr>
      <w:r w:rsidRPr="000860CE">
        <w:rPr>
          <w:b/>
          <w:bCs/>
        </w:rPr>
        <w:t>7. Galimos teigiamos ar neigiamos sprendimo priėmimo pasekmės</w:t>
      </w:r>
      <w:r w:rsidRPr="000860CE">
        <w:t>.</w:t>
      </w:r>
    </w:p>
    <w:p w:rsidR="00630125" w:rsidRPr="000860CE" w:rsidRDefault="00630125" w:rsidP="00630125">
      <w:pPr>
        <w:tabs>
          <w:tab w:val="left" w:pos="1134"/>
        </w:tabs>
        <w:ind w:firstLine="0"/>
      </w:pPr>
      <w:r w:rsidRPr="000860CE">
        <w:t>Neigiamų pasekmių nenumatyta.</w:t>
      </w:r>
    </w:p>
    <w:p w:rsidR="00630125" w:rsidRPr="000860CE" w:rsidRDefault="00630125" w:rsidP="00630125">
      <w:pPr>
        <w:tabs>
          <w:tab w:val="left" w:pos="1134"/>
        </w:tabs>
        <w:ind w:firstLine="0"/>
      </w:pPr>
      <w:r w:rsidRPr="000860CE">
        <w:rPr>
          <w:b/>
          <w:bCs/>
        </w:rPr>
        <w:t>8. Lėšų poreikis sprendimo įgyvendinimui</w:t>
      </w:r>
      <w:r w:rsidRPr="000860CE">
        <w:t>.</w:t>
      </w:r>
    </w:p>
    <w:p w:rsidR="00630125" w:rsidRPr="000860CE" w:rsidRDefault="00630125" w:rsidP="00630125">
      <w:pPr>
        <w:ind w:firstLine="0"/>
      </w:pPr>
      <w:r w:rsidRPr="000860CE">
        <w:t>Sprendimo įgyvendinimui nereikės valstybės biudžeto ir savivaldybės biudžeto lėšų.</w:t>
      </w:r>
    </w:p>
    <w:p w:rsidR="00630125" w:rsidRPr="000860CE" w:rsidRDefault="00630125" w:rsidP="00630125">
      <w:pPr>
        <w:tabs>
          <w:tab w:val="left" w:pos="1134"/>
        </w:tabs>
        <w:ind w:firstLine="0"/>
      </w:pPr>
      <w:r w:rsidRPr="000860CE">
        <w:rPr>
          <w:b/>
          <w:bCs/>
        </w:rPr>
        <w:t>9. Antikorupcinis vertinimas</w:t>
      </w:r>
      <w:r w:rsidRPr="000860CE">
        <w:t>.</w:t>
      </w:r>
    </w:p>
    <w:p w:rsidR="00630125" w:rsidRPr="000860CE" w:rsidRDefault="00630125" w:rsidP="00630125">
      <w:pPr>
        <w:tabs>
          <w:tab w:val="left" w:pos="2400"/>
        </w:tabs>
        <w:ind w:firstLine="0"/>
      </w:pPr>
      <w:r w:rsidRPr="000860CE">
        <w:t>Nereikalingas.</w:t>
      </w:r>
    </w:p>
    <w:p w:rsidR="00630125" w:rsidRPr="000860CE" w:rsidRDefault="00630125" w:rsidP="00630125">
      <w:pPr>
        <w:tabs>
          <w:tab w:val="left" w:pos="2400"/>
        </w:tabs>
      </w:pPr>
    </w:p>
    <w:p w:rsidR="00630125" w:rsidRPr="000860CE" w:rsidRDefault="007005FA" w:rsidP="00630125">
      <w:pPr>
        <w:ind w:right="-512" w:firstLine="0"/>
      </w:pPr>
      <w:r w:rsidRPr="000860CE">
        <w:t>Kanceliarijos</w:t>
      </w:r>
      <w:r w:rsidR="00630125" w:rsidRPr="000860CE">
        <w:t xml:space="preserve"> vedėja</w:t>
      </w:r>
      <w:r w:rsidR="00630125" w:rsidRPr="000860CE">
        <w:tab/>
      </w:r>
      <w:r w:rsidR="00630125" w:rsidRPr="000860CE">
        <w:tab/>
      </w:r>
      <w:r w:rsidR="00630125" w:rsidRPr="000860CE">
        <w:tab/>
        <w:t xml:space="preserve">         </w:t>
      </w:r>
      <w:r w:rsidRPr="000860CE">
        <w:t xml:space="preserve">                                                </w:t>
      </w:r>
      <w:r w:rsidR="00630125" w:rsidRPr="000860CE">
        <w:t>J</w:t>
      </w:r>
      <w:r w:rsidRPr="000860CE">
        <w:t>ūratė Šedvilaitė</w:t>
      </w:r>
      <w:r w:rsidR="00630125" w:rsidRPr="000860CE">
        <w:tab/>
      </w:r>
      <w:r w:rsidR="00630125" w:rsidRPr="000860CE">
        <w:tab/>
      </w:r>
      <w:r w:rsidR="00630125" w:rsidRPr="000860CE">
        <w:tab/>
      </w:r>
    </w:p>
    <w:p w:rsidR="00630125" w:rsidRPr="000860CE" w:rsidRDefault="00630125" w:rsidP="00630125">
      <w:pPr>
        <w:ind w:firstLine="0"/>
      </w:pPr>
    </w:p>
    <w:p w:rsidR="00630125" w:rsidRPr="00BC2099" w:rsidRDefault="00630125" w:rsidP="00630125">
      <w:pPr>
        <w:ind w:firstLine="0"/>
        <w:rPr>
          <w:i/>
        </w:rPr>
      </w:pPr>
    </w:p>
    <w:p w:rsidR="00630125" w:rsidRPr="00BC2099" w:rsidRDefault="00630125" w:rsidP="00630125">
      <w:pPr>
        <w:ind w:firstLine="0"/>
        <w:rPr>
          <w:i/>
        </w:rPr>
      </w:pPr>
    </w:p>
    <w:p w:rsidR="00630125" w:rsidRPr="00BC2099" w:rsidRDefault="00630125" w:rsidP="00E7355B">
      <w:pPr>
        <w:pStyle w:val="Pagrindiniotekstotrauka"/>
        <w:tabs>
          <w:tab w:val="left" w:pos="1247"/>
        </w:tabs>
        <w:ind w:firstLine="0"/>
        <w:rPr>
          <w:i/>
        </w:rPr>
      </w:pPr>
    </w:p>
    <w:sectPr w:rsidR="00630125" w:rsidRPr="00BC2099" w:rsidSect="00B32B9D">
      <w:type w:val="continuous"/>
      <w:pgSz w:w="11907" w:h="16840" w:code="9"/>
      <w:pgMar w:top="1134" w:right="708" w:bottom="1276" w:left="1701" w:header="680" w:footer="454" w:gutter="0"/>
      <w:pgNumType w:start="3"/>
      <w:cols w:space="1296"/>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277" w:rsidRDefault="007D4277">
      <w:r>
        <w:separator/>
      </w:r>
    </w:p>
  </w:endnote>
  <w:endnote w:type="continuationSeparator" w:id="0">
    <w:p w:rsidR="007D4277" w:rsidRDefault="007D4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Calibri">
    <w:panose1 w:val="020F0502020204030204"/>
    <w:charset w:val="BA"/>
    <w:family w:val="swiss"/>
    <w:pitch w:val="variable"/>
    <w:sig w:usb0="E0002A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emonas">
    <w:altName w:val="Times New Roman"/>
    <w:charset w:val="BA"/>
    <w:family w:val="roman"/>
    <w:pitch w:val="variable"/>
    <w:sig w:usb0="00000001" w:usb1="500028EF" w:usb2="00000024" w:usb3="00000000" w:csb0="0000009F" w:csb1="00000000"/>
  </w:font>
  <w:font w:name="TimesNewRomanPSMT">
    <w:altName w:val="Arial Unicode MS"/>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BC" w:rsidRDefault="00071EBC">
    <w:pPr>
      <w:pStyle w:val="Porat"/>
      <w:jc w:val="center"/>
    </w:pPr>
  </w:p>
  <w:p w:rsidR="00071EBC" w:rsidRDefault="00071EBC">
    <w:pPr>
      <w:pStyle w:val="Pora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277" w:rsidRDefault="007D4277">
      <w:r>
        <w:separator/>
      </w:r>
    </w:p>
  </w:footnote>
  <w:footnote w:type="continuationSeparator" w:id="0">
    <w:p w:rsidR="007D4277" w:rsidRDefault="007D42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BC" w:rsidRDefault="00071EBC" w:rsidP="00F8716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rsidR="00071EBC" w:rsidRDefault="00071EBC">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EBC" w:rsidRDefault="00071EBC" w:rsidP="00B44C8F">
    <w:pPr>
      <w:pStyle w:val="Antrats"/>
      <w:framePr w:wrap="around" w:vAnchor="text" w:hAnchor="margin" w:xAlign="center" w:y="1"/>
      <w:rPr>
        <w:rStyle w:val="Puslapionumeris"/>
      </w:rPr>
    </w:pPr>
  </w:p>
  <w:p w:rsidR="00071EBC" w:rsidRDefault="00071EBC" w:rsidP="00B44C8F">
    <w:pPr>
      <w:pStyle w:val="Antrats"/>
      <w:framePr w:wrap="around" w:vAnchor="text" w:hAnchor="margin" w:xAlign="center" w:y="1"/>
      <w:rPr>
        <w:rStyle w:val="Puslapionumeris"/>
      </w:rPr>
    </w:pPr>
  </w:p>
  <w:p w:rsidR="00071EBC" w:rsidRDefault="00071EBC" w:rsidP="00F8716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00B98E"/>
    <w:lvl w:ilvl="0">
      <w:start w:val="1"/>
      <w:numFmt w:val="bullet"/>
      <w:pStyle w:val="Sraassuenkleliais"/>
      <w:lvlText w:val=""/>
      <w:lvlJc w:val="left"/>
      <w:pPr>
        <w:tabs>
          <w:tab w:val="num" w:pos="360"/>
        </w:tabs>
        <w:ind w:left="360"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2">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3">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Cs w:val="24"/>
      </w:rPr>
    </w:lvl>
  </w:abstractNum>
  <w:abstractNum w:abstractNumId="4">
    <w:nsid w:val="01FF2F7E"/>
    <w:multiLevelType w:val="hybridMultilevel"/>
    <w:tmpl w:val="998883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2BC13AF"/>
    <w:multiLevelType w:val="hybridMultilevel"/>
    <w:tmpl w:val="BAA0240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nsid w:val="042352DB"/>
    <w:multiLevelType w:val="hybridMultilevel"/>
    <w:tmpl w:val="C7DAA732"/>
    <w:lvl w:ilvl="0" w:tplc="04270001">
      <w:start w:val="1"/>
      <w:numFmt w:val="bullet"/>
      <w:lvlText w:val=""/>
      <w:lvlJc w:val="left"/>
      <w:pPr>
        <w:ind w:left="360" w:hanging="360"/>
      </w:pPr>
      <w:rPr>
        <w:rFonts w:ascii="Symbol" w:hAnsi="Symbol" w:hint="default"/>
      </w:rPr>
    </w:lvl>
    <w:lvl w:ilvl="1" w:tplc="04270019">
      <w:start w:val="1"/>
      <w:numFmt w:val="lowerLetter"/>
      <w:lvlText w:val="%2."/>
      <w:lvlJc w:val="left"/>
      <w:pPr>
        <w:ind w:left="1080" w:hanging="360"/>
      </w:pPr>
    </w:lvl>
    <w:lvl w:ilvl="2" w:tplc="0427001B">
      <w:start w:val="1"/>
      <w:numFmt w:val="lowerRoman"/>
      <w:lvlText w:val="%3."/>
      <w:lvlJc w:val="right"/>
      <w:pPr>
        <w:ind w:left="1800" w:hanging="180"/>
      </w:pPr>
    </w:lvl>
    <w:lvl w:ilvl="3" w:tplc="0427000F">
      <w:start w:val="1"/>
      <w:numFmt w:val="decimal"/>
      <w:lvlText w:val="%4."/>
      <w:lvlJc w:val="left"/>
      <w:pPr>
        <w:ind w:left="2520" w:hanging="360"/>
      </w:pPr>
    </w:lvl>
    <w:lvl w:ilvl="4" w:tplc="04270019">
      <w:start w:val="1"/>
      <w:numFmt w:val="lowerLetter"/>
      <w:lvlText w:val="%5."/>
      <w:lvlJc w:val="left"/>
      <w:pPr>
        <w:ind w:left="3240" w:hanging="360"/>
      </w:pPr>
    </w:lvl>
    <w:lvl w:ilvl="5" w:tplc="0427001B">
      <w:start w:val="1"/>
      <w:numFmt w:val="lowerRoman"/>
      <w:lvlText w:val="%6."/>
      <w:lvlJc w:val="right"/>
      <w:pPr>
        <w:ind w:left="3960" w:hanging="180"/>
      </w:pPr>
    </w:lvl>
    <w:lvl w:ilvl="6" w:tplc="0427000F">
      <w:start w:val="1"/>
      <w:numFmt w:val="decimal"/>
      <w:lvlText w:val="%7."/>
      <w:lvlJc w:val="left"/>
      <w:pPr>
        <w:ind w:left="4680" w:hanging="360"/>
      </w:pPr>
    </w:lvl>
    <w:lvl w:ilvl="7" w:tplc="04270019">
      <w:start w:val="1"/>
      <w:numFmt w:val="lowerLetter"/>
      <w:lvlText w:val="%8."/>
      <w:lvlJc w:val="left"/>
      <w:pPr>
        <w:ind w:left="5400" w:hanging="360"/>
      </w:pPr>
    </w:lvl>
    <w:lvl w:ilvl="8" w:tplc="0427001B">
      <w:start w:val="1"/>
      <w:numFmt w:val="lowerRoman"/>
      <w:lvlText w:val="%9."/>
      <w:lvlJc w:val="right"/>
      <w:pPr>
        <w:ind w:left="6120" w:hanging="180"/>
      </w:pPr>
    </w:lvl>
  </w:abstractNum>
  <w:abstractNum w:abstractNumId="7">
    <w:nsid w:val="056F2D84"/>
    <w:multiLevelType w:val="hybridMultilevel"/>
    <w:tmpl w:val="0B12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83F026D"/>
    <w:multiLevelType w:val="hybridMultilevel"/>
    <w:tmpl w:val="59DE32F8"/>
    <w:lvl w:ilvl="0" w:tplc="C7745142">
      <w:start w:val="1"/>
      <w:numFmt w:val="bullet"/>
      <w:lvlText w:val=""/>
      <w:lvlJc w:val="left"/>
      <w:pPr>
        <w:tabs>
          <w:tab w:val="num" w:pos="720"/>
        </w:tabs>
        <w:ind w:left="720" w:hanging="360"/>
      </w:pPr>
      <w:rPr>
        <w:rFonts w:ascii="Wingdings" w:hAnsi="Wingdings" w:hint="default"/>
      </w:rPr>
    </w:lvl>
    <w:lvl w:ilvl="1" w:tplc="DC2055F2" w:tentative="1">
      <w:start w:val="1"/>
      <w:numFmt w:val="bullet"/>
      <w:lvlText w:val=""/>
      <w:lvlJc w:val="left"/>
      <w:pPr>
        <w:tabs>
          <w:tab w:val="num" w:pos="1440"/>
        </w:tabs>
        <w:ind w:left="1440" w:hanging="360"/>
      </w:pPr>
      <w:rPr>
        <w:rFonts w:ascii="Wingdings" w:hAnsi="Wingdings" w:hint="default"/>
      </w:rPr>
    </w:lvl>
    <w:lvl w:ilvl="2" w:tplc="C14C22D6" w:tentative="1">
      <w:start w:val="1"/>
      <w:numFmt w:val="bullet"/>
      <w:lvlText w:val=""/>
      <w:lvlJc w:val="left"/>
      <w:pPr>
        <w:tabs>
          <w:tab w:val="num" w:pos="2160"/>
        </w:tabs>
        <w:ind w:left="2160" w:hanging="360"/>
      </w:pPr>
      <w:rPr>
        <w:rFonts w:ascii="Wingdings" w:hAnsi="Wingdings" w:hint="default"/>
      </w:rPr>
    </w:lvl>
    <w:lvl w:ilvl="3" w:tplc="C4581B74" w:tentative="1">
      <w:start w:val="1"/>
      <w:numFmt w:val="bullet"/>
      <w:lvlText w:val=""/>
      <w:lvlJc w:val="left"/>
      <w:pPr>
        <w:tabs>
          <w:tab w:val="num" w:pos="2880"/>
        </w:tabs>
        <w:ind w:left="2880" w:hanging="360"/>
      </w:pPr>
      <w:rPr>
        <w:rFonts w:ascii="Wingdings" w:hAnsi="Wingdings" w:hint="default"/>
      </w:rPr>
    </w:lvl>
    <w:lvl w:ilvl="4" w:tplc="8A4C07B8" w:tentative="1">
      <w:start w:val="1"/>
      <w:numFmt w:val="bullet"/>
      <w:lvlText w:val=""/>
      <w:lvlJc w:val="left"/>
      <w:pPr>
        <w:tabs>
          <w:tab w:val="num" w:pos="3600"/>
        </w:tabs>
        <w:ind w:left="3600" w:hanging="360"/>
      </w:pPr>
      <w:rPr>
        <w:rFonts w:ascii="Wingdings" w:hAnsi="Wingdings" w:hint="default"/>
      </w:rPr>
    </w:lvl>
    <w:lvl w:ilvl="5" w:tplc="9612B690" w:tentative="1">
      <w:start w:val="1"/>
      <w:numFmt w:val="bullet"/>
      <w:lvlText w:val=""/>
      <w:lvlJc w:val="left"/>
      <w:pPr>
        <w:tabs>
          <w:tab w:val="num" w:pos="4320"/>
        </w:tabs>
        <w:ind w:left="4320" w:hanging="360"/>
      </w:pPr>
      <w:rPr>
        <w:rFonts w:ascii="Wingdings" w:hAnsi="Wingdings" w:hint="default"/>
      </w:rPr>
    </w:lvl>
    <w:lvl w:ilvl="6" w:tplc="47969B6A" w:tentative="1">
      <w:start w:val="1"/>
      <w:numFmt w:val="bullet"/>
      <w:lvlText w:val=""/>
      <w:lvlJc w:val="left"/>
      <w:pPr>
        <w:tabs>
          <w:tab w:val="num" w:pos="5040"/>
        </w:tabs>
        <w:ind w:left="5040" w:hanging="360"/>
      </w:pPr>
      <w:rPr>
        <w:rFonts w:ascii="Wingdings" w:hAnsi="Wingdings" w:hint="default"/>
      </w:rPr>
    </w:lvl>
    <w:lvl w:ilvl="7" w:tplc="A6AC8B0C" w:tentative="1">
      <w:start w:val="1"/>
      <w:numFmt w:val="bullet"/>
      <w:lvlText w:val=""/>
      <w:lvlJc w:val="left"/>
      <w:pPr>
        <w:tabs>
          <w:tab w:val="num" w:pos="5760"/>
        </w:tabs>
        <w:ind w:left="5760" w:hanging="360"/>
      </w:pPr>
      <w:rPr>
        <w:rFonts w:ascii="Wingdings" w:hAnsi="Wingdings" w:hint="default"/>
      </w:rPr>
    </w:lvl>
    <w:lvl w:ilvl="8" w:tplc="B582EF56" w:tentative="1">
      <w:start w:val="1"/>
      <w:numFmt w:val="bullet"/>
      <w:lvlText w:val=""/>
      <w:lvlJc w:val="left"/>
      <w:pPr>
        <w:tabs>
          <w:tab w:val="num" w:pos="6480"/>
        </w:tabs>
        <w:ind w:left="6480" w:hanging="360"/>
      </w:pPr>
      <w:rPr>
        <w:rFonts w:ascii="Wingdings" w:hAnsi="Wingdings" w:hint="default"/>
      </w:rPr>
    </w:lvl>
  </w:abstractNum>
  <w:abstractNum w:abstractNumId="9">
    <w:nsid w:val="0A0641A8"/>
    <w:multiLevelType w:val="hybridMultilevel"/>
    <w:tmpl w:val="5C9A0CBE"/>
    <w:lvl w:ilvl="0" w:tplc="F18AE4C0">
      <w:start w:val="1"/>
      <w:numFmt w:val="decimal"/>
      <w:lvlText w:val="%1."/>
      <w:lvlJc w:val="left"/>
      <w:pPr>
        <w:ind w:left="1778" w:hanging="360"/>
      </w:pPr>
      <w:rPr>
        <w:rFonts w:hint="default"/>
      </w:rPr>
    </w:lvl>
    <w:lvl w:ilvl="1" w:tplc="04270019" w:tentative="1">
      <w:start w:val="1"/>
      <w:numFmt w:val="lowerLetter"/>
      <w:lvlText w:val="%2."/>
      <w:lvlJc w:val="left"/>
      <w:pPr>
        <w:ind w:left="2498" w:hanging="360"/>
      </w:pPr>
    </w:lvl>
    <w:lvl w:ilvl="2" w:tplc="0427001B" w:tentative="1">
      <w:start w:val="1"/>
      <w:numFmt w:val="lowerRoman"/>
      <w:lvlText w:val="%3."/>
      <w:lvlJc w:val="right"/>
      <w:pPr>
        <w:ind w:left="3218" w:hanging="180"/>
      </w:pPr>
    </w:lvl>
    <w:lvl w:ilvl="3" w:tplc="0427000F" w:tentative="1">
      <w:start w:val="1"/>
      <w:numFmt w:val="decimal"/>
      <w:lvlText w:val="%4."/>
      <w:lvlJc w:val="left"/>
      <w:pPr>
        <w:ind w:left="3938" w:hanging="360"/>
      </w:pPr>
    </w:lvl>
    <w:lvl w:ilvl="4" w:tplc="04270019" w:tentative="1">
      <w:start w:val="1"/>
      <w:numFmt w:val="lowerLetter"/>
      <w:lvlText w:val="%5."/>
      <w:lvlJc w:val="left"/>
      <w:pPr>
        <w:ind w:left="4658" w:hanging="360"/>
      </w:pPr>
    </w:lvl>
    <w:lvl w:ilvl="5" w:tplc="0427001B" w:tentative="1">
      <w:start w:val="1"/>
      <w:numFmt w:val="lowerRoman"/>
      <w:lvlText w:val="%6."/>
      <w:lvlJc w:val="right"/>
      <w:pPr>
        <w:ind w:left="5378" w:hanging="180"/>
      </w:pPr>
    </w:lvl>
    <w:lvl w:ilvl="6" w:tplc="0427000F" w:tentative="1">
      <w:start w:val="1"/>
      <w:numFmt w:val="decimal"/>
      <w:lvlText w:val="%7."/>
      <w:lvlJc w:val="left"/>
      <w:pPr>
        <w:ind w:left="6098" w:hanging="360"/>
      </w:pPr>
    </w:lvl>
    <w:lvl w:ilvl="7" w:tplc="04270019" w:tentative="1">
      <w:start w:val="1"/>
      <w:numFmt w:val="lowerLetter"/>
      <w:lvlText w:val="%8."/>
      <w:lvlJc w:val="left"/>
      <w:pPr>
        <w:ind w:left="6818" w:hanging="360"/>
      </w:pPr>
    </w:lvl>
    <w:lvl w:ilvl="8" w:tplc="0427001B" w:tentative="1">
      <w:start w:val="1"/>
      <w:numFmt w:val="lowerRoman"/>
      <w:lvlText w:val="%9."/>
      <w:lvlJc w:val="right"/>
      <w:pPr>
        <w:ind w:left="7538" w:hanging="180"/>
      </w:pPr>
    </w:lvl>
  </w:abstractNum>
  <w:abstractNum w:abstractNumId="10">
    <w:nsid w:val="0CAE257D"/>
    <w:multiLevelType w:val="multilevel"/>
    <w:tmpl w:val="CD920474"/>
    <w:lvl w:ilvl="0">
      <w:start w:val="1"/>
      <w:numFmt w:val="decimal"/>
      <w:lvlText w:val="%1."/>
      <w:lvlJc w:val="left"/>
      <w:pPr>
        <w:ind w:left="360" w:hanging="360"/>
      </w:pPr>
      <w:rPr>
        <w:rFonts w:hint="default"/>
      </w:rPr>
    </w:lvl>
    <w:lvl w:ilvl="1">
      <w:start w:val="3"/>
      <w:numFmt w:val="decimal"/>
      <w:lvlText w:val="%1.%2."/>
      <w:lvlJc w:val="left"/>
      <w:pPr>
        <w:ind w:left="1656" w:hanging="36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11">
    <w:nsid w:val="0DA93A69"/>
    <w:multiLevelType w:val="multilevel"/>
    <w:tmpl w:val="6EDC5066"/>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1608"/>
        </w:tabs>
        <w:ind w:left="1608" w:hanging="708"/>
      </w:pPr>
      <w:rPr>
        <w:rFonts w:hint="default"/>
        <w:sz w:val="22"/>
        <w:szCs w:val="22"/>
      </w:rPr>
    </w:lvl>
    <w:lvl w:ilvl="2">
      <w:start w:val="1"/>
      <w:numFmt w:val="decimal"/>
      <w:pStyle w:val="3rdlevelsubprovision"/>
      <w:lvlText w:val="%1.%2.%3."/>
      <w:lvlJc w:val="left"/>
      <w:pPr>
        <w:tabs>
          <w:tab w:val="num" w:pos="907"/>
        </w:tabs>
        <w:ind w:left="907" w:hanging="367"/>
      </w:pPr>
      <w:rPr>
        <w:rFonts w:hint="default"/>
        <w:b w:val="0"/>
        <w:sz w:val="22"/>
        <w:szCs w:val="22"/>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12">
    <w:nsid w:val="0E0B5F19"/>
    <w:multiLevelType w:val="hybridMultilevel"/>
    <w:tmpl w:val="0688FEB8"/>
    <w:lvl w:ilvl="0" w:tplc="7B1411C2">
      <w:start w:val="1"/>
      <w:numFmt w:val="bullet"/>
      <w:lvlText w:val=""/>
      <w:lvlJc w:val="left"/>
      <w:pPr>
        <w:tabs>
          <w:tab w:val="num" w:pos="720"/>
        </w:tabs>
        <w:ind w:left="720" w:hanging="360"/>
      </w:pPr>
      <w:rPr>
        <w:rFonts w:ascii="Wingdings" w:hAnsi="Wingdings" w:hint="default"/>
      </w:rPr>
    </w:lvl>
    <w:lvl w:ilvl="1" w:tplc="836C241E" w:tentative="1">
      <w:start w:val="1"/>
      <w:numFmt w:val="bullet"/>
      <w:lvlText w:val=""/>
      <w:lvlJc w:val="left"/>
      <w:pPr>
        <w:tabs>
          <w:tab w:val="num" w:pos="1440"/>
        </w:tabs>
        <w:ind w:left="1440" w:hanging="360"/>
      </w:pPr>
      <w:rPr>
        <w:rFonts w:ascii="Wingdings" w:hAnsi="Wingdings" w:hint="default"/>
      </w:rPr>
    </w:lvl>
    <w:lvl w:ilvl="2" w:tplc="1FA0B7F6" w:tentative="1">
      <w:start w:val="1"/>
      <w:numFmt w:val="bullet"/>
      <w:lvlText w:val=""/>
      <w:lvlJc w:val="left"/>
      <w:pPr>
        <w:tabs>
          <w:tab w:val="num" w:pos="2160"/>
        </w:tabs>
        <w:ind w:left="2160" w:hanging="360"/>
      </w:pPr>
      <w:rPr>
        <w:rFonts w:ascii="Wingdings" w:hAnsi="Wingdings" w:hint="default"/>
      </w:rPr>
    </w:lvl>
    <w:lvl w:ilvl="3" w:tplc="D018D802" w:tentative="1">
      <w:start w:val="1"/>
      <w:numFmt w:val="bullet"/>
      <w:lvlText w:val=""/>
      <w:lvlJc w:val="left"/>
      <w:pPr>
        <w:tabs>
          <w:tab w:val="num" w:pos="2880"/>
        </w:tabs>
        <w:ind w:left="2880" w:hanging="360"/>
      </w:pPr>
      <w:rPr>
        <w:rFonts w:ascii="Wingdings" w:hAnsi="Wingdings" w:hint="default"/>
      </w:rPr>
    </w:lvl>
    <w:lvl w:ilvl="4" w:tplc="3FF2A37C" w:tentative="1">
      <w:start w:val="1"/>
      <w:numFmt w:val="bullet"/>
      <w:lvlText w:val=""/>
      <w:lvlJc w:val="left"/>
      <w:pPr>
        <w:tabs>
          <w:tab w:val="num" w:pos="3600"/>
        </w:tabs>
        <w:ind w:left="3600" w:hanging="360"/>
      </w:pPr>
      <w:rPr>
        <w:rFonts w:ascii="Wingdings" w:hAnsi="Wingdings" w:hint="default"/>
      </w:rPr>
    </w:lvl>
    <w:lvl w:ilvl="5" w:tplc="63C62110" w:tentative="1">
      <w:start w:val="1"/>
      <w:numFmt w:val="bullet"/>
      <w:lvlText w:val=""/>
      <w:lvlJc w:val="left"/>
      <w:pPr>
        <w:tabs>
          <w:tab w:val="num" w:pos="4320"/>
        </w:tabs>
        <w:ind w:left="4320" w:hanging="360"/>
      </w:pPr>
      <w:rPr>
        <w:rFonts w:ascii="Wingdings" w:hAnsi="Wingdings" w:hint="default"/>
      </w:rPr>
    </w:lvl>
    <w:lvl w:ilvl="6" w:tplc="C5669170" w:tentative="1">
      <w:start w:val="1"/>
      <w:numFmt w:val="bullet"/>
      <w:lvlText w:val=""/>
      <w:lvlJc w:val="left"/>
      <w:pPr>
        <w:tabs>
          <w:tab w:val="num" w:pos="5040"/>
        </w:tabs>
        <w:ind w:left="5040" w:hanging="360"/>
      </w:pPr>
      <w:rPr>
        <w:rFonts w:ascii="Wingdings" w:hAnsi="Wingdings" w:hint="default"/>
      </w:rPr>
    </w:lvl>
    <w:lvl w:ilvl="7" w:tplc="0CA098CE" w:tentative="1">
      <w:start w:val="1"/>
      <w:numFmt w:val="bullet"/>
      <w:lvlText w:val=""/>
      <w:lvlJc w:val="left"/>
      <w:pPr>
        <w:tabs>
          <w:tab w:val="num" w:pos="5760"/>
        </w:tabs>
        <w:ind w:left="5760" w:hanging="360"/>
      </w:pPr>
      <w:rPr>
        <w:rFonts w:ascii="Wingdings" w:hAnsi="Wingdings" w:hint="default"/>
      </w:rPr>
    </w:lvl>
    <w:lvl w:ilvl="8" w:tplc="85EE696E" w:tentative="1">
      <w:start w:val="1"/>
      <w:numFmt w:val="bullet"/>
      <w:lvlText w:val=""/>
      <w:lvlJc w:val="left"/>
      <w:pPr>
        <w:tabs>
          <w:tab w:val="num" w:pos="6480"/>
        </w:tabs>
        <w:ind w:left="6480" w:hanging="360"/>
      </w:pPr>
      <w:rPr>
        <w:rFonts w:ascii="Wingdings" w:hAnsi="Wingdings" w:hint="default"/>
      </w:rPr>
    </w:lvl>
  </w:abstractNum>
  <w:abstractNum w:abstractNumId="13">
    <w:nsid w:val="0E6F588F"/>
    <w:multiLevelType w:val="hybridMultilevel"/>
    <w:tmpl w:val="37B8F18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nsid w:val="10A07240"/>
    <w:multiLevelType w:val="hybridMultilevel"/>
    <w:tmpl w:val="A7F62DD0"/>
    <w:lvl w:ilvl="0" w:tplc="697C4540">
      <w:numFmt w:val="bullet"/>
      <w:pStyle w:val="ListParagraph1"/>
      <w:lvlText w:val="-"/>
      <w:lvlJc w:val="left"/>
      <w:pPr>
        <w:ind w:left="1004" w:hanging="360"/>
      </w:pPr>
      <w:rPr>
        <w:rFonts w:ascii="Times New Roman" w:eastAsia="MS Mincho" w:hAnsi="Times New Roman" w:cs="Times New Roman"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15">
    <w:nsid w:val="130559B3"/>
    <w:multiLevelType w:val="hybridMultilevel"/>
    <w:tmpl w:val="B7D60728"/>
    <w:lvl w:ilvl="0" w:tplc="E054719A">
      <w:start w:val="1"/>
      <w:numFmt w:val="decimal"/>
      <w:lvlText w:val="%1."/>
      <w:lvlJc w:val="left"/>
      <w:pPr>
        <w:tabs>
          <w:tab w:val="num" w:pos="1211"/>
        </w:tabs>
        <w:ind w:left="1211" w:hanging="360"/>
      </w:pPr>
      <w:rPr>
        <w:rFonts w:hint="default"/>
        <w:i w:val="0"/>
      </w:rPr>
    </w:lvl>
    <w:lvl w:ilvl="1" w:tplc="04270019" w:tentative="1">
      <w:start w:val="1"/>
      <w:numFmt w:val="lowerLetter"/>
      <w:lvlText w:val="%2."/>
      <w:lvlJc w:val="left"/>
      <w:pPr>
        <w:tabs>
          <w:tab w:val="num" w:pos="1931"/>
        </w:tabs>
        <w:ind w:left="1931" w:hanging="360"/>
      </w:pPr>
    </w:lvl>
    <w:lvl w:ilvl="2" w:tplc="0427001B" w:tentative="1">
      <w:start w:val="1"/>
      <w:numFmt w:val="lowerRoman"/>
      <w:lvlText w:val="%3."/>
      <w:lvlJc w:val="right"/>
      <w:pPr>
        <w:tabs>
          <w:tab w:val="num" w:pos="2651"/>
        </w:tabs>
        <w:ind w:left="2651" w:hanging="180"/>
      </w:pPr>
    </w:lvl>
    <w:lvl w:ilvl="3" w:tplc="0427000F" w:tentative="1">
      <w:start w:val="1"/>
      <w:numFmt w:val="decimal"/>
      <w:lvlText w:val="%4."/>
      <w:lvlJc w:val="left"/>
      <w:pPr>
        <w:tabs>
          <w:tab w:val="num" w:pos="3371"/>
        </w:tabs>
        <w:ind w:left="3371" w:hanging="360"/>
      </w:pPr>
    </w:lvl>
    <w:lvl w:ilvl="4" w:tplc="04270019" w:tentative="1">
      <w:start w:val="1"/>
      <w:numFmt w:val="lowerLetter"/>
      <w:lvlText w:val="%5."/>
      <w:lvlJc w:val="left"/>
      <w:pPr>
        <w:tabs>
          <w:tab w:val="num" w:pos="4091"/>
        </w:tabs>
        <w:ind w:left="4091" w:hanging="360"/>
      </w:pPr>
    </w:lvl>
    <w:lvl w:ilvl="5" w:tplc="0427001B" w:tentative="1">
      <w:start w:val="1"/>
      <w:numFmt w:val="lowerRoman"/>
      <w:lvlText w:val="%6."/>
      <w:lvlJc w:val="right"/>
      <w:pPr>
        <w:tabs>
          <w:tab w:val="num" w:pos="4811"/>
        </w:tabs>
        <w:ind w:left="4811" w:hanging="180"/>
      </w:pPr>
    </w:lvl>
    <w:lvl w:ilvl="6" w:tplc="0427000F" w:tentative="1">
      <w:start w:val="1"/>
      <w:numFmt w:val="decimal"/>
      <w:lvlText w:val="%7."/>
      <w:lvlJc w:val="left"/>
      <w:pPr>
        <w:tabs>
          <w:tab w:val="num" w:pos="5531"/>
        </w:tabs>
        <w:ind w:left="5531" w:hanging="360"/>
      </w:pPr>
    </w:lvl>
    <w:lvl w:ilvl="7" w:tplc="04270019" w:tentative="1">
      <w:start w:val="1"/>
      <w:numFmt w:val="lowerLetter"/>
      <w:lvlText w:val="%8."/>
      <w:lvlJc w:val="left"/>
      <w:pPr>
        <w:tabs>
          <w:tab w:val="num" w:pos="6251"/>
        </w:tabs>
        <w:ind w:left="6251" w:hanging="360"/>
      </w:pPr>
    </w:lvl>
    <w:lvl w:ilvl="8" w:tplc="0427001B" w:tentative="1">
      <w:start w:val="1"/>
      <w:numFmt w:val="lowerRoman"/>
      <w:lvlText w:val="%9."/>
      <w:lvlJc w:val="right"/>
      <w:pPr>
        <w:tabs>
          <w:tab w:val="num" w:pos="6971"/>
        </w:tabs>
        <w:ind w:left="6971" w:hanging="180"/>
      </w:pPr>
    </w:lvl>
  </w:abstractNum>
  <w:abstractNum w:abstractNumId="16">
    <w:nsid w:val="1D6F749C"/>
    <w:multiLevelType w:val="hybridMultilevel"/>
    <w:tmpl w:val="9BB623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1EF00EC3"/>
    <w:multiLevelType w:val="hybridMultilevel"/>
    <w:tmpl w:val="0A0E30BA"/>
    <w:lvl w:ilvl="0" w:tplc="18D64CCE">
      <w:start w:val="1"/>
      <w:numFmt w:val="decimal"/>
      <w:lvlText w:val="%1."/>
      <w:lvlJc w:val="left"/>
      <w:pPr>
        <w:ind w:left="720" w:hanging="360"/>
      </w:pPr>
      <w:rPr>
        <w:rFonts w:ascii="Tahoma" w:hAnsi="Tahoma" w:cs="Tahoma" w:hint="default"/>
        <w:b/>
        <w:color w:val="333333"/>
        <w:sz w:val="17"/>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nsid w:val="1EFC6A68"/>
    <w:multiLevelType w:val="multilevel"/>
    <w:tmpl w:val="8B58241A"/>
    <w:lvl w:ilvl="0">
      <w:start w:val="1"/>
      <w:numFmt w:val="decimal"/>
      <w:lvlText w:val="%1."/>
      <w:lvlJc w:val="left"/>
      <w:pPr>
        <w:ind w:left="1656" w:hanging="360"/>
      </w:pPr>
      <w:rPr>
        <w:rFonts w:hint="default"/>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19">
    <w:nsid w:val="230E138F"/>
    <w:multiLevelType w:val="hybridMultilevel"/>
    <w:tmpl w:val="C6E00AA6"/>
    <w:lvl w:ilvl="0" w:tplc="A4DCFEAC">
      <w:start w:val="1"/>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0">
    <w:nsid w:val="29EE5A76"/>
    <w:multiLevelType w:val="hybridMultilevel"/>
    <w:tmpl w:val="2DAC75F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2EAC2BD7"/>
    <w:multiLevelType w:val="hybridMultilevel"/>
    <w:tmpl w:val="A28673F6"/>
    <w:lvl w:ilvl="0" w:tplc="199840C0">
      <w:start w:val="1"/>
      <w:numFmt w:val="decimal"/>
      <w:lvlText w:val="%1."/>
      <w:lvlJc w:val="left"/>
      <w:pPr>
        <w:tabs>
          <w:tab w:val="num" w:pos="2487"/>
        </w:tabs>
        <w:ind w:left="2487" w:hanging="360"/>
      </w:pPr>
      <w:rPr>
        <w:rFonts w:hint="default"/>
        <w:i w:val="0"/>
      </w:rPr>
    </w:lvl>
    <w:lvl w:ilvl="1" w:tplc="04270019" w:tentative="1">
      <w:start w:val="1"/>
      <w:numFmt w:val="lowerLetter"/>
      <w:lvlText w:val="%2."/>
      <w:lvlJc w:val="left"/>
      <w:pPr>
        <w:tabs>
          <w:tab w:val="num" w:pos="2215"/>
        </w:tabs>
        <w:ind w:left="2215" w:hanging="360"/>
      </w:pPr>
    </w:lvl>
    <w:lvl w:ilvl="2" w:tplc="0427001B" w:tentative="1">
      <w:start w:val="1"/>
      <w:numFmt w:val="lowerRoman"/>
      <w:lvlText w:val="%3."/>
      <w:lvlJc w:val="right"/>
      <w:pPr>
        <w:tabs>
          <w:tab w:val="num" w:pos="2935"/>
        </w:tabs>
        <w:ind w:left="2935" w:hanging="180"/>
      </w:pPr>
    </w:lvl>
    <w:lvl w:ilvl="3" w:tplc="0427000F" w:tentative="1">
      <w:start w:val="1"/>
      <w:numFmt w:val="decimal"/>
      <w:lvlText w:val="%4."/>
      <w:lvlJc w:val="left"/>
      <w:pPr>
        <w:tabs>
          <w:tab w:val="num" w:pos="3655"/>
        </w:tabs>
        <w:ind w:left="3655" w:hanging="360"/>
      </w:pPr>
    </w:lvl>
    <w:lvl w:ilvl="4" w:tplc="04270019" w:tentative="1">
      <w:start w:val="1"/>
      <w:numFmt w:val="lowerLetter"/>
      <w:lvlText w:val="%5."/>
      <w:lvlJc w:val="left"/>
      <w:pPr>
        <w:tabs>
          <w:tab w:val="num" w:pos="4375"/>
        </w:tabs>
        <w:ind w:left="4375" w:hanging="360"/>
      </w:pPr>
    </w:lvl>
    <w:lvl w:ilvl="5" w:tplc="0427001B" w:tentative="1">
      <w:start w:val="1"/>
      <w:numFmt w:val="lowerRoman"/>
      <w:lvlText w:val="%6."/>
      <w:lvlJc w:val="right"/>
      <w:pPr>
        <w:tabs>
          <w:tab w:val="num" w:pos="5095"/>
        </w:tabs>
        <w:ind w:left="5095" w:hanging="180"/>
      </w:pPr>
    </w:lvl>
    <w:lvl w:ilvl="6" w:tplc="0427000F" w:tentative="1">
      <w:start w:val="1"/>
      <w:numFmt w:val="decimal"/>
      <w:lvlText w:val="%7."/>
      <w:lvlJc w:val="left"/>
      <w:pPr>
        <w:tabs>
          <w:tab w:val="num" w:pos="5815"/>
        </w:tabs>
        <w:ind w:left="5815" w:hanging="360"/>
      </w:pPr>
    </w:lvl>
    <w:lvl w:ilvl="7" w:tplc="04270019" w:tentative="1">
      <w:start w:val="1"/>
      <w:numFmt w:val="lowerLetter"/>
      <w:lvlText w:val="%8."/>
      <w:lvlJc w:val="left"/>
      <w:pPr>
        <w:tabs>
          <w:tab w:val="num" w:pos="6535"/>
        </w:tabs>
        <w:ind w:left="6535" w:hanging="360"/>
      </w:pPr>
    </w:lvl>
    <w:lvl w:ilvl="8" w:tplc="0427001B" w:tentative="1">
      <w:start w:val="1"/>
      <w:numFmt w:val="lowerRoman"/>
      <w:lvlText w:val="%9."/>
      <w:lvlJc w:val="right"/>
      <w:pPr>
        <w:tabs>
          <w:tab w:val="num" w:pos="7255"/>
        </w:tabs>
        <w:ind w:left="7255" w:hanging="180"/>
      </w:pPr>
    </w:lvl>
  </w:abstractNum>
  <w:abstractNum w:abstractNumId="22">
    <w:nsid w:val="3C000C66"/>
    <w:multiLevelType w:val="hybridMultilevel"/>
    <w:tmpl w:val="81760800"/>
    <w:lvl w:ilvl="0" w:tplc="52B2D1CA">
      <w:start w:val="1"/>
      <w:numFmt w:val="decimal"/>
      <w:lvlText w:val="%1."/>
      <w:lvlJc w:val="left"/>
      <w:pPr>
        <w:tabs>
          <w:tab w:val="num" w:pos="1637"/>
        </w:tabs>
        <w:ind w:left="1637" w:hanging="360"/>
      </w:pPr>
      <w:rPr>
        <w:rFonts w:hint="default"/>
        <w:b w:val="0"/>
      </w:rPr>
    </w:lvl>
    <w:lvl w:ilvl="1" w:tplc="04270019" w:tentative="1">
      <w:start w:val="1"/>
      <w:numFmt w:val="lowerLetter"/>
      <w:lvlText w:val="%2."/>
      <w:lvlJc w:val="left"/>
      <w:pPr>
        <w:tabs>
          <w:tab w:val="num" w:pos="1157"/>
        </w:tabs>
        <w:ind w:left="1157" w:hanging="360"/>
      </w:pPr>
    </w:lvl>
    <w:lvl w:ilvl="2" w:tplc="0427001B" w:tentative="1">
      <w:start w:val="1"/>
      <w:numFmt w:val="lowerRoman"/>
      <w:lvlText w:val="%3."/>
      <w:lvlJc w:val="right"/>
      <w:pPr>
        <w:tabs>
          <w:tab w:val="num" w:pos="1877"/>
        </w:tabs>
        <w:ind w:left="1877" w:hanging="180"/>
      </w:pPr>
    </w:lvl>
    <w:lvl w:ilvl="3" w:tplc="0427000F" w:tentative="1">
      <w:start w:val="1"/>
      <w:numFmt w:val="decimal"/>
      <w:lvlText w:val="%4."/>
      <w:lvlJc w:val="left"/>
      <w:pPr>
        <w:tabs>
          <w:tab w:val="num" w:pos="2597"/>
        </w:tabs>
        <w:ind w:left="2597" w:hanging="360"/>
      </w:pPr>
    </w:lvl>
    <w:lvl w:ilvl="4" w:tplc="04270019" w:tentative="1">
      <w:start w:val="1"/>
      <w:numFmt w:val="lowerLetter"/>
      <w:lvlText w:val="%5."/>
      <w:lvlJc w:val="left"/>
      <w:pPr>
        <w:tabs>
          <w:tab w:val="num" w:pos="3317"/>
        </w:tabs>
        <w:ind w:left="3317" w:hanging="360"/>
      </w:pPr>
    </w:lvl>
    <w:lvl w:ilvl="5" w:tplc="0427001B" w:tentative="1">
      <w:start w:val="1"/>
      <w:numFmt w:val="lowerRoman"/>
      <w:lvlText w:val="%6."/>
      <w:lvlJc w:val="right"/>
      <w:pPr>
        <w:tabs>
          <w:tab w:val="num" w:pos="4037"/>
        </w:tabs>
        <w:ind w:left="4037" w:hanging="180"/>
      </w:pPr>
    </w:lvl>
    <w:lvl w:ilvl="6" w:tplc="0427000F" w:tentative="1">
      <w:start w:val="1"/>
      <w:numFmt w:val="decimal"/>
      <w:lvlText w:val="%7."/>
      <w:lvlJc w:val="left"/>
      <w:pPr>
        <w:tabs>
          <w:tab w:val="num" w:pos="4757"/>
        </w:tabs>
        <w:ind w:left="4757" w:hanging="360"/>
      </w:pPr>
    </w:lvl>
    <w:lvl w:ilvl="7" w:tplc="04270019" w:tentative="1">
      <w:start w:val="1"/>
      <w:numFmt w:val="lowerLetter"/>
      <w:lvlText w:val="%8."/>
      <w:lvlJc w:val="left"/>
      <w:pPr>
        <w:tabs>
          <w:tab w:val="num" w:pos="5477"/>
        </w:tabs>
        <w:ind w:left="5477" w:hanging="360"/>
      </w:pPr>
    </w:lvl>
    <w:lvl w:ilvl="8" w:tplc="0427001B" w:tentative="1">
      <w:start w:val="1"/>
      <w:numFmt w:val="lowerRoman"/>
      <w:lvlText w:val="%9."/>
      <w:lvlJc w:val="right"/>
      <w:pPr>
        <w:tabs>
          <w:tab w:val="num" w:pos="6197"/>
        </w:tabs>
        <w:ind w:left="6197" w:hanging="180"/>
      </w:pPr>
    </w:lvl>
  </w:abstractNum>
  <w:abstractNum w:abstractNumId="23">
    <w:nsid w:val="3E034659"/>
    <w:multiLevelType w:val="hybridMultilevel"/>
    <w:tmpl w:val="9E6626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44B920DB"/>
    <w:multiLevelType w:val="hybridMultilevel"/>
    <w:tmpl w:val="D8D03D90"/>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17E29CFE">
      <w:start w:val="1"/>
      <w:numFmt w:val="decimal"/>
      <w:lvlText w:val="%4."/>
      <w:lvlJc w:val="left"/>
      <w:pPr>
        <w:ind w:left="2880" w:hanging="360"/>
      </w:pPr>
      <w:rPr>
        <w:b w:val="0"/>
      </w:r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5">
    <w:nsid w:val="49A744C1"/>
    <w:multiLevelType w:val="hybridMultilevel"/>
    <w:tmpl w:val="E11EC0E6"/>
    <w:lvl w:ilvl="0" w:tplc="780A7286">
      <w:start w:val="1"/>
      <w:numFmt w:val="decimal"/>
      <w:lvlText w:val="%1."/>
      <w:lvlJc w:val="left"/>
      <w:pPr>
        <w:ind w:left="1605" w:hanging="360"/>
      </w:pPr>
      <w:rPr>
        <w:rFonts w:hint="default"/>
      </w:rPr>
    </w:lvl>
    <w:lvl w:ilvl="1" w:tplc="04270019" w:tentative="1">
      <w:start w:val="1"/>
      <w:numFmt w:val="lowerLetter"/>
      <w:lvlText w:val="%2."/>
      <w:lvlJc w:val="left"/>
      <w:pPr>
        <w:ind w:left="2325" w:hanging="360"/>
      </w:pPr>
    </w:lvl>
    <w:lvl w:ilvl="2" w:tplc="0427001B" w:tentative="1">
      <w:start w:val="1"/>
      <w:numFmt w:val="lowerRoman"/>
      <w:lvlText w:val="%3."/>
      <w:lvlJc w:val="right"/>
      <w:pPr>
        <w:ind w:left="3045" w:hanging="180"/>
      </w:pPr>
    </w:lvl>
    <w:lvl w:ilvl="3" w:tplc="0427000F" w:tentative="1">
      <w:start w:val="1"/>
      <w:numFmt w:val="decimal"/>
      <w:lvlText w:val="%4."/>
      <w:lvlJc w:val="left"/>
      <w:pPr>
        <w:ind w:left="3765" w:hanging="360"/>
      </w:pPr>
    </w:lvl>
    <w:lvl w:ilvl="4" w:tplc="04270019" w:tentative="1">
      <w:start w:val="1"/>
      <w:numFmt w:val="lowerLetter"/>
      <w:lvlText w:val="%5."/>
      <w:lvlJc w:val="left"/>
      <w:pPr>
        <w:ind w:left="4485" w:hanging="360"/>
      </w:pPr>
    </w:lvl>
    <w:lvl w:ilvl="5" w:tplc="0427001B" w:tentative="1">
      <w:start w:val="1"/>
      <w:numFmt w:val="lowerRoman"/>
      <w:lvlText w:val="%6."/>
      <w:lvlJc w:val="right"/>
      <w:pPr>
        <w:ind w:left="5205" w:hanging="180"/>
      </w:pPr>
    </w:lvl>
    <w:lvl w:ilvl="6" w:tplc="0427000F" w:tentative="1">
      <w:start w:val="1"/>
      <w:numFmt w:val="decimal"/>
      <w:lvlText w:val="%7."/>
      <w:lvlJc w:val="left"/>
      <w:pPr>
        <w:ind w:left="5925" w:hanging="360"/>
      </w:pPr>
    </w:lvl>
    <w:lvl w:ilvl="7" w:tplc="04270019" w:tentative="1">
      <w:start w:val="1"/>
      <w:numFmt w:val="lowerLetter"/>
      <w:lvlText w:val="%8."/>
      <w:lvlJc w:val="left"/>
      <w:pPr>
        <w:ind w:left="6645" w:hanging="360"/>
      </w:pPr>
    </w:lvl>
    <w:lvl w:ilvl="8" w:tplc="0427001B" w:tentative="1">
      <w:start w:val="1"/>
      <w:numFmt w:val="lowerRoman"/>
      <w:lvlText w:val="%9."/>
      <w:lvlJc w:val="right"/>
      <w:pPr>
        <w:ind w:left="7365" w:hanging="180"/>
      </w:pPr>
    </w:lvl>
  </w:abstractNum>
  <w:abstractNum w:abstractNumId="26">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hint="default"/>
        <w:b w:val="0"/>
        <w:i w:val="0"/>
        <w:sz w:val="24"/>
        <w:szCs w:val="24"/>
      </w:rPr>
    </w:lvl>
    <w:lvl w:ilvl="1">
      <w:start w:val="1"/>
      <w:numFmt w:val="decimal"/>
      <w:suff w:val="space"/>
      <w:lvlText w:val="%1.%2."/>
      <w:lvlJc w:val="left"/>
      <w:pPr>
        <w:ind w:left="40" w:firstLine="680"/>
      </w:pPr>
      <w:rPr>
        <w:rFonts w:ascii="Times New Roman" w:hAnsi="Times New Roman" w:hint="default"/>
        <w:b w:val="0"/>
        <w:i w:val="0"/>
        <w:sz w:val="24"/>
        <w:szCs w:val="24"/>
      </w:rPr>
    </w:lvl>
    <w:lvl w:ilvl="2">
      <w:start w:val="1"/>
      <w:numFmt w:val="decimal"/>
      <w:suff w:val="space"/>
      <w:lvlText w:val="%1.%2.%3."/>
      <w:lvlJc w:val="left"/>
      <w:pPr>
        <w:ind w:left="-480" w:firstLine="680"/>
      </w:pPr>
      <w:rPr>
        <w:rFonts w:ascii="Times New Roman" w:hAnsi="Times New Roman" w:hint="default"/>
        <w:b w:val="0"/>
        <w:i w:val="0"/>
        <w:sz w:val="24"/>
        <w:szCs w:val="24"/>
      </w:rPr>
    </w:lvl>
    <w:lvl w:ilvl="3">
      <w:start w:val="1"/>
      <w:numFmt w:val="none"/>
      <w:lvlText w:val=".%2.%4.%3."/>
      <w:lvlJc w:val="left"/>
      <w:pPr>
        <w:tabs>
          <w:tab w:val="num" w:pos="880"/>
        </w:tabs>
        <w:ind w:left="200" w:firstLine="680"/>
      </w:pPr>
      <w:rPr>
        <w:rFonts w:hint="default"/>
      </w:rPr>
    </w:lvl>
    <w:lvl w:ilvl="4">
      <w:start w:val="1"/>
      <w:numFmt w:val="none"/>
      <w:lvlText w:val="(%5)"/>
      <w:lvlJc w:val="left"/>
      <w:pPr>
        <w:tabs>
          <w:tab w:val="num" w:pos="1960"/>
        </w:tabs>
        <w:ind w:left="1600" w:firstLine="0"/>
      </w:pPr>
      <w:rPr>
        <w:rFonts w:hint="default"/>
      </w:rPr>
    </w:lvl>
    <w:lvl w:ilvl="5">
      <w:start w:val="1"/>
      <w:numFmt w:val="none"/>
      <w:lvlText w:val="(%6)"/>
      <w:lvlJc w:val="left"/>
      <w:pPr>
        <w:tabs>
          <w:tab w:val="num" w:pos="2680"/>
        </w:tabs>
        <w:ind w:left="2320" w:firstLine="0"/>
      </w:pPr>
      <w:rPr>
        <w:rFonts w:hint="default"/>
      </w:rPr>
    </w:lvl>
    <w:lvl w:ilvl="6">
      <w:start w:val="1"/>
      <w:numFmt w:val="none"/>
      <w:lvlText w:val="(%7)"/>
      <w:lvlJc w:val="left"/>
      <w:pPr>
        <w:tabs>
          <w:tab w:val="num" w:pos="3400"/>
        </w:tabs>
        <w:ind w:left="3040" w:firstLine="0"/>
      </w:pPr>
      <w:rPr>
        <w:rFonts w:hint="default"/>
      </w:rPr>
    </w:lvl>
    <w:lvl w:ilvl="7">
      <w:start w:val="1"/>
      <w:numFmt w:val="none"/>
      <w:lvlText w:val="(%8)"/>
      <w:lvlJc w:val="left"/>
      <w:pPr>
        <w:tabs>
          <w:tab w:val="num" w:pos="4120"/>
        </w:tabs>
        <w:ind w:left="3760" w:firstLine="0"/>
      </w:pPr>
      <w:rPr>
        <w:rFonts w:hint="default"/>
      </w:rPr>
    </w:lvl>
    <w:lvl w:ilvl="8">
      <w:start w:val="1"/>
      <w:numFmt w:val="none"/>
      <w:lvlText w:val="(%9)"/>
      <w:lvlJc w:val="left"/>
      <w:pPr>
        <w:tabs>
          <w:tab w:val="num" w:pos="4840"/>
        </w:tabs>
        <w:ind w:left="4480" w:firstLine="0"/>
      </w:pPr>
      <w:rPr>
        <w:rFonts w:hint="default"/>
      </w:rPr>
    </w:lvl>
  </w:abstractNum>
  <w:abstractNum w:abstractNumId="27">
    <w:nsid w:val="4A904C2D"/>
    <w:multiLevelType w:val="hybridMultilevel"/>
    <w:tmpl w:val="5380EF18"/>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17E29CFE">
      <w:start w:val="1"/>
      <w:numFmt w:val="decimal"/>
      <w:lvlText w:val="%4."/>
      <w:lvlJc w:val="left"/>
      <w:pPr>
        <w:ind w:left="2880" w:hanging="360"/>
      </w:pPr>
      <w:rPr>
        <w:b w:val="0"/>
      </w:r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8">
    <w:nsid w:val="5054647A"/>
    <w:multiLevelType w:val="hybridMultilevel"/>
    <w:tmpl w:val="BE206FD2"/>
    <w:lvl w:ilvl="0" w:tplc="3F5C0D46">
      <w:start w:val="1"/>
      <w:numFmt w:val="bullet"/>
      <w:lvlText w:val=""/>
      <w:lvlJc w:val="left"/>
      <w:pPr>
        <w:tabs>
          <w:tab w:val="num" w:pos="720"/>
        </w:tabs>
        <w:ind w:left="720" w:hanging="360"/>
      </w:pPr>
      <w:rPr>
        <w:rFonts w:ascii="Wingdings" w:hAnsi="Wingdings" w:hint="default"/>
      </w:rPr>
    </w:lvl>
    <w:lvl w:ilvl="1" w:tplc="7A70961C" w:tentative="1">
      <w:start w:val="1"/>
      <w:numFmt w:val="bullet"/>
      <w:lvlText w:val=""/>
      <w:lvlJc w:val="left"/>
      <w:pPr>
        <w:tabs>
          <w:tab w:val="num" w:pos="1440"/>
        </w:tabs>
        <w:ind w:left="1440" w:hanging="360"/>
      </w:pPr>
      <w:rPr>
        <w:rFonts w:ascii="Wingdings" w:hAnsi="Wingdings" w:hint="default"/>
      </w:rPr>
    </w:lvl>
    <w:lvl w:ilvl="2" w:tplc="18A85298" w:tentative="1">
      <w:start w:val="1"/>
      <w:numFmt w:val="bullet"/>
      <w:lvlText w:val=""/>
      <w:lvlJc w:val="left"/>
      <w:pPr>
        <w:tabs>
          <w:tab w:val="num" w:pos="2160"/>
        </w:tabs>
        <w:ind w:left="2160" w:hanging="360"/>
      </w:pPr>
      <w:rPr>
        <w:rFonts w:ascii="Wingdings" w:hAnsi="Wingdings" w:hint="default"/>
      </w:rPr>
    </w:lvl>
    <w:lvl w:ilvl="3" w:tplc="17988F44" w:tentative="1">
      <w:start w:val="1"/>
      <w:numFmt w:val="bullet"/>
      <w:lvlText w:val=""/>
      <w:lvlJc w:val="left"/>
      <w:pPr>
        <w:tabs>
          <w:tab w:val="num" w:pos="2880"/>
        </w:tabs>
        <w:ind w:left="2880" w:hanging="360"/>
      </w:pPr>
      <w:rPr>
        <w:rFonts w:ascii="Wingdings" w:hAnsi="Wingdings" w:hint="default"/>
      </w:rPr>
    </w:lvl>
    <w:lvl w:ilvl="4" w:tplc="B204D5DE" w:tentative="1">
      <w:start w:val="1"/>
      <w:numFmt w:val="bullet"/>
      <w:lvlText w:val=""/>
      <w:lvlJc w:val="left"/>
      <w:pPr>
        <w:tabs>
          <w:tab w:val="num" w:pos="3600"/>
        </w:tabs>
        <w:ind w:left="3600" w:hanging="360"/>
      </w:pPr>
      <w:rPr>
        <w:rFonts w:ascii="Wingdings" w:hAnsi="Wingdings" w:hint="default"/>
      </w:rPr>
    </w:lvl>
    <w:lvl w:ilvl="5" w:tplc="4AD676CE" w:tentative="1">
      <w:start w:val="1"/>
      <w:numFmt w:val="bullet"/>
      <w:lvlText w:val=""/>
      <w:lvlJc w:val="left"/>
      <w:pPr>
        <w:tabs>
          <w:tab w:val="num" w:pos="4320"/>
        </w:tabs>
        <w:ind w:left="4320" w:hanging="360"/>
      </w:pPr>
      <w:rPr>
        <w:rFonts w:ascii="Wingdings" w:hAnsi="Wingdings" w:hint="default"/>
      </w:rPr>
    </w:lvl>
    <w:lvl w:ilvl="6" w:tplc="328C79CE" w:tentative="1">
      <w:start w:val="1"/>
      <w:numFmt w:val="bullet"/>
      <w:lvlText w:val=""/>
      <w:lvlJc w:val="left"/>
      <w:pPr>
        <w:tabs>
          <w:tab w:val="num" w:pos="5040"/>
        </w:tabs>
        <w:ind w:left="5040" w:hanging="360"/>
      </w:pPr>
      <w:rPr>
        <w:rFonts w:ascii="Wingdings" w:hAnsi="Wingdings" w:hint="default"/>
      </w:rPr>
    </w:lvl>
    <w:lvl w:ilvl="7" w:tplc="2F8A0D4A" w:tentative="1">
      <w:start w:val="1"/>
      <w:numFmt w:val="bullet"/>
      <w:lvlText w:val=""/>
      <w:lvlJc w:val="left"/>
      <w:pPr>
        <w:tabs>
          <w:tab w:val="num" w:pos="5760"/>
        </w:tabs>
        <w:ind w:left="5760" w:hanging="360"/>
      </w:pPr>
      <w:rPr>
        <w:rFonts w:ascii="Wingdings" w:hAnsi="Wingdings" w:hint="default"/>
      </w:rPr>
    </w:lvl>
    <w:lvl w:ilvl="8" w:tplc="1B2EF568" w:tentative="1">
      <w:start w:val="1"/>
      <w:numFmt w:val="bullet"/>
      <w:lvlText w:val=""/>
      <w:lvlJc w:val="left"/>
      <w:pPr>
        <w:tabs>
          <w:tab w:val="num" w:pos="6480"/>
        </w:tabs>
        <w:ind w:left="6480" w:hanging="360"/>
      </w:pPr>
      <w:rPr>
        <w:rFonts w:ascii="Wingdings" w:hAnsi="Wingdings" w:hint="default"/>
      </w:rPr>
    </w:lvl>
  </w:abstractNum>
  <w:abstractNum w:abstractNumId="29">
    <w:nsid w:val="57331371"/>
    <w:multiLevelType w:val="hybridMultilevel"/>
    <w:tmpl w:val="8280F1AC"/>
    <w:lvl w:ilvl="0" w:tplc="B7303B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FF50DD"/>
    <w:multiLevelType w:val="hybridMultilevel"/>
    <w:tmpl w:val="FFE82176"/>
    <w:lvl w:ilvl="0" w:tplc="13D8BA0A">
      <w:start w:val="1"/>
      <w:numFmt w:val="bullet"/>
      <w:lvlText w:val=""/>
      <w:lvlJc w:val="left"/>
      <w:pPr>
        <w:tabs>
          <w:tab w:val="num" w:pos="720"/>
        </w:tabs>
        <w:ind w:left="720" w:hanging="360"/>
      </w:pPr>
      <w:rPr>
        <w:rFonts w:ascii="Wingdings" w:hAnsi="Wingdings" w:hint="default"/>
      </w:rPr>
    </w:lvl>
    <w:lvl w:ilvl="1" w:tplc="90E066CA" w:tentative="1">
      <w:start w:val="1"/>
      <w:numFmt w:val="bullet"/>
      <w:lvlText w:val=""/>
      <w:lvlJc w:val="left"/>
      <w:pPr>
        <w:tabs>
          <w:tab w:val="num" w:pos="1440"/>
        </w:tabs>
        <w:ind w:left="1440" w:hanging="360"/>
      </w:pPr>
      <w:rPr>
        <w:rFonts w:ascii="Wingdings" w:hAnsi="Wingdings" w:hint="default"/>
      </w:rPr>
    </w:lvl>
    <w:lvl w:ilvl="2" w:tplc="EE028C46" w:tentative="1">
      <w:start w:val="1"/>
      <w:numFmt w:val="bullet"/>
      <w:lvlText w:val=""/>
      <w:lvlJc w:val="left"/>
      <w:pPr>
        <w:tabs>
          <w:tab w:val="num" w:pos="2160"/>
        </w:tabs>
        <w:ind w:left="2160" w:hanging="360"/>
      </w:pPr>
      <w:rPr>
        <w:rFonts w:ascii="Wingdings" w:hAnsi="Wingdings" w:hint="default"/>
      </w:rPr>
    </w:lvl>
    <w:lvl w:ilvl="3" w:tplc="D5AA59D2" w:tentative="1">
      <w:start w:val="1"/>
      <w:numFmt w:val="bullet"/>
      <w:lvlText w:val=""/>
      <w:lvlJc w:val="left"/>
      <w:pPr>
        <w:tabs>
          <w:tab w:val="num" w:pos="2880"/>
        </w:tabs>
        <w:ind w:left="2880" w:hanging="360"/>
      </w:pPr>
      <w:rPr>
        <w:rFonts w:ascii="Wingdings" w:hAnsi="Wingdings" w:hint="default"/>
      </w:rPr>
    </w:lvl>
    <w:lvl w:ilvl="4" w:tplc="605625A2" w:tentative="1">
      <w:start w:val="1"/>
      <w:numFmt w:val="bullet"/>
      <w:lvlText w:val=""/>
      <w:lvlJc w:val="left"/>
      <w:pPr>
        <w:tabs>
          <w:tab w:val="num" w:pos="3600"/>
        </w:tabs>
        <w:ind w:left="3600" w:hanging="360"/>
      </w:pPr>
      <w:rPr>
        <w:rFonts w:ascii="Wingdings" w:hAnsi="Wingdings" w:hint="default"/>
      </w:rPr>
    </w:lvl>
    <w:lvl w:ilvl="5" w:tplc="107E24BE" w:tentative="1">
      <w:start w:val="1"/>
      <w:numFmt w:val="bullet"/>
      <w:lvlText w:val=""/>
      <w:lvlJc w:val="left"/>
      <w:pPr>
        <w:tabs>
          <w:tab w:val="num" w:pos="4320"/>
        </w:tabs>
        <w:ind w:left="4320" w:hanging="360"/>
      </w:pPr>
      <w:rPr>
        <w:rFonts w:ascii="Wingdings" w:hAnsi="Wingdings" w:hint="default"/>
      </w:rPr>
    </w:lvl>
    <w:lvl w:ilvl="6" w:tplc="DF60F21C" w:tentative="1">
      <w:start w:val="1"/>
      <w:numFmt w:val="bullet"/>
      <w:lvlText w:val=""/>
      <w:lvlJc w:val="left"/>
      <w:pPr>
        <w:tabs>
          <w:tab w:val="num" w:pos="5040"/>
        </w:tabs>
        <w:ind w:left="5040" w:hanging="360"/>
      </w:pPr>
      <w:rPr>
        <w:rFonts w:ascii="Wingdings" w:hAnsi="Wingdings" w:hint="default"/>
      </w:rPr>
    </w:lvl>
    <w:lvl w:ilvl="7" w:tplc="9D2886EE" w:tentative="1">
      <w:start w:val="1"/>
      <w:numFmt w:val="bullet"/>
      <w:lvlText w:val=""/>
      <w:lvlJc w:val="left"/>
      <w:pPr>
        <w:tabs>
          <w:tab w:val="num" w:pos="5760"/>
        </w:tabs>
        <w:ind w:left="5760" w:hanging="360"/>
      </w:pPr>
      <w:rPr>
        <w:rFonts w:ascii="Wingdings" w:hAnsi="Wingdings" w:hint="default"/>
      </w:rPr>
    </w:lvl>
    <w:lvl w:ilvl="8" w:tplc="F238FDE0" w:tentative="1">
      <w:start w:val="1"/>
      <w:numFmt w:val="bullet"/>
      <w:lvlText w:val=""/>
      <w:lvlJc w:val="left"/>
      <w:pPr>
        <w:tabs>
          <w:tab w:val="num" w:pos="6480"/>
        </w:tabs>
        <w:ind w:left="6480" w:hanging="360"/>
      </w:pPr>
      <w:rPr>
        <w:rFonts w:ascii="Wingdings" w:hAnsi="Wingdings" w:hint="default"/>
      </w:rPr>
    </w:lvl>
  </w:abstractNum>
  <w:abstractNum w:abstractNumId="31">
    <w:nsid w:val="6975769C"/>
    <w:multiLevelType w:val="hybridMultilevel"/>
    <w:tmpl w:val="1B48EA6A"/>
    <w:lvl w:ilvl="0" w:tplc="DBACD948">
      <w:start w:val="1"/>
      <w:numFmt w:val="decimal"/>
      <w:lvlText w:val="%1."/>
      <w:lvlJc w:val="left"/>
      <w:pPr>
        <w:ind w:left="720" w:hanging="360"/>
      </w:pPr>
      <w:rPr>
        <w:rFonts w:hint="default"/>
        <w:color w:val="40404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6A08140F"/>
    <w:multiLevelType w:val="hybridMultilevel"/>
    <w:tmpl w:val="956E3C40"/>
    <w:lvl w:ilvl="0" w:tplc="EC3EABA4">
      <w:start w:val="1"/>
      <w:numFmt w:val="bullet"/>
      <w:lvlText w:val=""/>
      <w:lvlJc w:val="left"/>
      <w:pPr>
        <w:tabs>
          <w:tab w:val="num" w:pos="720"/>
        </w:tabs>
        <w:ind w:left="720" w:hanging="360"/>
      </w:pPr>
      <w:rPr>
        <w:rFonts w:ascii="Wingdings" w:hAnsi="Wingdings" w:hint="default"/>
      </w:rPr>
    </w:lvl>
    <w:lvl w:ilvl="1" w:tplc="5664BD44" w:tentative="1">
      <w:start w:val="1"/>
      <w:numFmt w:val="bullet"/>
      <w:lvlText w:val=""/>
      <w:lvlJc w:val="left"/>
      <w:pPr>
        <w:tabs>
          <w:tab w:val="num" w:pos="1440"/>
        </w:tabs>
        <w:ind w:left="1440" w:hanging="360"/>
      </w:pPr>
      <w:rPr>
        <w:rFonts w:ascii="Wingdings" w:hAnsi="Wingdings" w:hint="default"/>
      </w:rPr>
    </w:lvl>
    <w:lvl w:ilvl="2" w:tplc="8180A2BC" w:tentative="1">
      <w:start w:val="1"/>
      <w:numFmt w:val="bullet"/>
      <w:lvlText w:val=""/>
      <w:lvlJc w:val="left"/>
      <w:pPr>
        <w:tabs>
          <w:tab w:val="num" w:pos="2160"/>
        </w:tabs>
        <w:ind w:left="2160" w:hanging="360"/>
      </w:pPr>
      <w:rPr>
        <w:rFonts w:ascii="Wingdings" w:hAnsi="Wingdings" w:hint="default"/>
      </w:rPr>
    </w:lvl>
    <w:lvl w:ilvl="3" w:tplc="B0D8C35C" w:tentative="1">
      <w:start w:val="1"/>
      <w:numFmt w:val="bullet"/>
      <w:lvlText w:val=""/>
      <w:lvlJc w:val="left"/>
      <w:pPr>
        <w:tabs>
          <w:tab w:val="num" w:pos="2880"/>
        </w:tabs>
        <w:ind w:left="2880" w:hanging="360"/>
      </w:pPr>
      <w:rPr>
        <w:rFonts w:ascii="Wingdings" w:hAnsi="Wingdings" w:hint="default"/>
      </w:rPr>
    </w:lvl>
    <w:lvl w:ilvl="4" w:tplc="48D6C39C" w:tentative="1">
      <w:start w:val="1"/>
      <w:numFmt w:val="bullet"/>
      <w:lvlText w:val=""/>
      <w:lvlJc w:val="left"/>
      <w:pPr>
        <w:tabs>
          <w:tab w:val="num" w:pos="3600"/>
        </w:tabs>
        <w:ind w:left="3600" w:hanging="360"/>
      </w:pPr>
      <w:rPr>
        <w:rFonts w:ascii="Wingdings" w:hAnsi="Wingdings" w:hint="default"/>
      </w:rPr>
    </w:lvl>
    <w:lvl w:ilvl="5" w:tplc="B7CCB282" w:tentative="1">
      <w:start w:val="1"/>
      <w:numFmt w:val="bullet"/>
      <w:lvlText w:val=""/>
      <w:lvlJc w:val="left"/>
      <w:pPr>
        <w:tabs>
          <w:tab w:val="num" w:pos="4320"/>
        </w:tabs>
        <w:ind w:left="4320" w:hanging="360"/>
      </w:pPr>
      <w:rPr>
        <w:rFonts w:ascii="Wingdings" w:hAnsi="Wingdings" w:hint="default"/>
      </w:rPr>
    </w:lvl>
    <w:lvl w:ilvl="6" w:tplc="AC24950A" w:tentative="1">
      <w:start w:val="1"/>
      <w:numFmt w:val="bullet"/>
      <w:lvlText w:val=""/>
      <w:lvlJc w:val="left"/>
      <w:pPr>
        <w:tabs>
          <w:tab w:val="num" w:pos="5040"/>
        </w:tabs>
        <w:ind w:left="5040" w:hanging="360"/>
      </w:pPr>
      <w:rPr>
        <w:rFonts w:ascii="Wingdings" w:hAnsi="Wingdings" w:hint="default"/>
      </w:rPr>
    </w:lvl>
    <w:lvl w:ilvl="7" w:tplc="03B0F54C" w:tentative="1">
      <w:start w:val="1"/>
      <w:numFmt w:val="bullet"/>
      <w:lvlText w:val=""/>
      <w:lvlJc w:val="left"/>
      <w:pPr>
        <w:tabs>
          <w:tab w:val="num" w:pos="5760"/>
        </w:tabs>
        <w:ind w:left="5760" w:hanging="360"/>
      </w:pPr>
      <w:rPr>
        <w:rFonts w:ascii="Wingdings" w:hAnsi="Wingdings" w:hint="default"/>
      </w:rPr>
    </w:lvl>
    <w:lvl w:ilvl="8" w:tplc="296C7448" w:tentative="1">
      <w:start w:val="1"/>
      <w:numFmt w:val="bullet"/>
      <w:lvlText w:val=""/>
      <w:lvlJc w:val="left"/>
      <w:pPr>
        <w:tabs>
          <w:tab w:val="num" w:pos="6480"/>
        </w:tabs>
        <w:ind w:left="6480" w:hanging="360"/>
      </w:pPr>
      <w:rPr>
        <w:rFonts w:ascii="Wingdings" w:hAnsi="Wingdings" w:hint="default"/>
      </w:rPr>
    </w:lvl>
  </w:abstractNum>
  <w:abstractNum w:abstractNumId="33">
    <w:nsid w:val="6C00114B"/>
    <w:multiLevelType w:val="hybridMultilevel"/>
    <w:tmpl w:val="825CAAC4"/>
    <w:lvl w:ilvl="0" w:tplc="04270017">
      <w:start w:val="1"/>
      <w:numFmt w:val="low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72E91BE2"/>
    <w:multiLevelType w:val="hybridMultilevel"/>
    <w:tmpl w:val="DF8243F6"/>
    <w:lvl w:ilvl="0" w:tplc="C9AECEA0">
      <w:start w:val="1"/>
      <w:numFmt w:val="bullet"/>
      <w:lvlText w:val=""/>
      <w:lvlJc w:val="left"/>
      <w:pPr>
        <w:tabs>
          <w:tab w:val="num" w:pos="720"/>
        </w:tabs>
        <w:ind w:left="720" w:hanging="360"/>
      </w:pPr>
      <w:rPr>
        <w:rFonts w:ascii="Wingdings" w:hAnsi="Wingdings" w:hint="default"/>
      </w:rPr>
    </w:lvl>
    <w:lvl w:ilvl="1" w:tplc="7AF0E804" w:tentative="1">
      <w:start w:val="1"/>
      <w:numFmt w:val="bullet"/>
      <w:lvlText w:val=""/>
      <w:lvlJc w:val="left"/>
      <w:pPr>
        <w:tabs>
          <w:tab w:val="num" w:pos="1440"/>
        </w:tabs>
        <w:ind w:left="1440" w:hanging="360"/>
      </w:pPr>
      <w:rPr>
        <w:rFonts w:ascii="Wingdings" w:hAnsi="Wingdings" w:hint="default"/>
      </w:rPr>
    </w:lvl>
    <w:lvl w:ilvl="2" w:tplc="A6769724" w:tentative="1">
      <w:start w:val="1"/>
      <w:numFmt w:val="bullet"/>
      <w:lvlText w:val=""/>
      <w:lvlJc w:val="left"/>
      <w:pPr>
        <w:tabs>
          <w:tab w:val="num" w:pos="2160"/>
        </w:tabs>
        <w:ind w:left="2160" w:hanging="360"/>
      </w:pPr>
      <w:rPr>
        <w:rFonts w:ascii="Wingdings" w:hAnsi="Wingdings" w:hint="default"/>
      </w:rPr>
    </w:lvl>
    <w:lvl w:ilvl="3" w:tplc="E5AA7214" w:tentative="1">
      <w:start w:val="1"/>
      <w:numFmt w:val="bullet"/>
      <w:lvlText w:val=""/>
      <w:lvlJc w:val="left"/>
      <w:pPr>
        <w:tabs>
          <w:tab w:val="num" w:pos="2880"/>
        </w:tabs>
        <w:ind w:left="2880" w:hanging="360"/>
      </w:pPr>
      <w:rPr>
        <w:rFonts w:ascii="Wingdings" w:hAnsi="Wingdings" w:hint="default"/>
      </w:rPr>
    </w:lvl>
    <w:lvl w:ilvl="4" w:tplc="C7187376" w:tentative="1">
      <w:start w:val="1"/>
      <w:numFmt w:val="bullet"/>
      <w:lvlText w:val=""/>
      <w:lvlJc w:val="left"/>
      <w:pPr>
        <w:tabs>
          <w:tab w:val="num" w:pos="3600"/>
        </w:tabs>
        <w:ind w:left="3600" w:hanging="360"/>
      </w:pPr>
      <w:rPr>
        <w:rFonts w:ascii="Wingdings" w:hAnsi="Wingdings" w:hint="default"/>
      </w:rPr>
    </w:lvl>
    <w:lvl w:ilvl="5" w:tplc="DE9A787C" w:tentative="1">
      <w:start w:val="1"/>
      <w:numFmt w:val="bullet"/>
      <w:lvlText w:val=""/>
      <w:lvlJc w:val="left"/>
      <w:pPr>
        <w:tabs>
          <w:tab w:val="num" w:pos="4320"/>
        </w:tabs>
        <w:ind w:left="4320" w:hanging="360"/>
      </w:pPr>
      <w:rPr>
        <w:rFonts w:ascii="Wingdings" w:hAnsi="Wingdings" w:hint="default"/>
      </w:rPr>
    </w:lvl>
    <w:lvl w:ilvl="6" w:tplc="A5BA768E" w:tentative="1">
      <w:start w:val="1"/>
      <w:numFmt w:val="bullet"/>
      <w:lvlText w:val=""/>
      <w:lvlJc w:val="left"/>
      <w:pPr>
        <w:tabs>
          <w:tab w:val="num" w:pos="5040"/>
        </w:tabs>
        <w:ind w:left="5040" w:hanging="360"/>
      </w:pPr>
      <w:rPr>
        <w:rFonts w:ascii="Wingdings" w:hAnsi="Wingdings" w:hint="default"/>
      </w:rPr>
    </w:lvl>
    <w:lvl w:ilvl="7" w:tplc="B4F82420" w:tentative="1">
      <w:start w:val="1"/>
      <w:numFmt w:val="bullet"/>
      <w:lvlText w:val=""/>
      <w:lvlJc w:val="left"/>
      <w:pPr>
        <w:tabs>
          <w:tab w:val="num" w:pos="5760"/>
        </w:tabs>
        <w:ind w:left="5760" w:hanging="360"/>
      </w:pPr>
      <w:rPr>
        <w:rFonts w:ascii="Wingdings" w:hAnsi="Wingdings" w:hint="default"/>
      </w:rPr>
    </w:lvl>
    <w:lvl w:ilvl="8" w:tplc="3E6ACACC" w:tentative="1">
      <w:start w:val="1"/>
      <w:numFmt w:val="bullet"/>
      <w:lvlText w:val=""/>
      <w:lvlJc w:val="left"/>
      <w:pPr>
        <w:tabs>
          <w:tab w:val="num" w:pos="6480"/>
        </w:tabs>
        <w:ind w:left="6480" w:hanging="360"/>
      </w:pPr>
      <w:rPr>
        <w:rFonts w:ascii="Wingdings" w:hAnsi="Wingdings" w:hint="default"/>
      </w:rPr>
    </w:lvl>
  </w:abstractNum>
  <w:abstractNum w:abstractNumId="35">
    <w:nsid w:val="73CA5E5B"/>
    <w:multiLevelType w:val="hybridMultilevel"/>
    <w:tmpl w:val="2C68F0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74E258EE"/>
    <w:multiLevelType w:val="hybridMultilevel"/>
    <w:tmpl w:val="5D7249D6"/>
    <w:lvl w:ilvl="0" w:tplc="FC783A3C">
      <w:start w:val="1"/>
      <w:numFmt w:val="decimal"/>
      <w:lvlText w:val="%1."/>
      <w:lvlJc w:val="left"/>
      <w:pPr>
        <w:tabs>
          <w:tab w:val="num" w:pos="1211"/>
        </w:tabs>
        <w:ind w:left="1211" w:hanging="360"/>
      </w:pPr>
      <w:rPr>
        <w:rFonts w:hint="default"/>
        <w:i w:val="0"/>
        <w:lang w:val="pt-BR"/>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7">
    <w:nsid w:val="78342EFF"/>
    <w:multiLevelType w:val="hybridMultilevel"/>
    <w:tmpl w:val="AD2E425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78DC527A"/>
    <w:multiLevelType w:val="hybridMultilevel"/>
    <w:tmpl w:val="C430EE4C"/>
    <w:lvl w:ilvl="0" w:tplc="F88CBEA2">
      <w:start w:val="1"/>
      <w:numFmt w:val="decimal"/>
      <w:lvlText w:val="%1."/>
      <w:lvlJc w:val="left"/>
      <w:pPr>
        <w:tabs>
          <w:tab w:val="num" w:pos="1637"/>
        </w:tabs>
        <w:ind w:left="1637" w:hanging="360"/>
      </w:pPr>
      <w:rPr>
        <w:sz w:val="24"/>
      </w:rPr>
    </w:lvl>
    <w:lvl w:ilvl="1" w:tplc="04270019">
      <w:start w:val="1"/>
      <w:numFmt w:val="decimal"/>
      <w:lvlText w:val="%2."/>
      <w:lvlJc w:val="left"/>
      <w:pPr>
        <w:tabs>
          <w:tab w:val="num" w:pos="1724"/>
        </w:tabs>
        <w:ind w:left="1724" w:hanging="360"/>
      </w:pPr>
    </w:lvl>
    <w:lvl w:ilvl="2" w:tplc="0427001B">
      <w:start w:val="1"/>
      <w:numFmt w:val="decimal"/>
      <w:lvlText w:val="%3."/>
      <w:lvlJc w:val="left"/>
      <w:pPr>
        <w:tabs>
          <w:tab w:val="num" w:pos="2444"/>
        </w:tabs>
        <w:ind w:left="2444" w:hanging="360"/>
      </w:pPr>
    </w:lvl>
    <w:lvl w:ilvl="3" w:tplc="0427000F">
      <w:start w:val="1"/>
      <w:numFmt w:val="decimal"/>
      <w:lvlText w:val="%4."/>
      <w:lvlJc w:val="left"/>
      <w:pPr>
        <w:tabs>
          <w:tab w:val="num" w:pos="3164"/>
        </w:tabs>
        <w:ind w:left="3164" w:hanging="360"/>
      </w:pPr>
    </w:lvl>
    <w:lvl w:ilvl="4" w:tplc="04270019">
      <w:start w:val="1"/>
      <w:numFmt w:val="decimal"/>
      <w:lvlText w:val="%5."/>
      <w:lvlJc w:val="left"/>
      <w:pPr>
        <w:tabs>
          <w:tab w:val="num" w:pos="3884"/>
        </w:tabs>
        <w:ind w:left="3884" w:hanging="360"/>
      </w:pPr>
    </w:lvl>
    <w:lvl w:ilvl="5" w:tplc="0427001B">
      <w:start w:val="1"/>
      <w:numFmt w:val="decimal"/>
      <w:lvlText w:val="%6."/>
      <w:lvlJc w:val="left"/>
      <w:pPr>
        <w:tabs>
          <w:tab w:val="num" w:pos="4604"/>
        </w:tabs>
        <w:ind w:left="4604" w:hanging="360"/>
      </w:pPr>
    </w:lvl>
    <w:lvl w:ilvl="6" w:tplc="0427000F">
      <w:start w:val="1"/>
      <w:numFmt w:val="decimal"/>
      <w:lvlText w:val="%7."/>
      <w:lvlJc w:val="left"/>
      <w:pPr>
        <w:tabs>
          <w:tab w:val="num" w:pos="5324"/>
        </w:tabs>
        <w:ind w:left="5324" w:hanging="360"/>
      </w:pPr>
    </w:lvl>
    <w:lvl w:ilvl="7" w:tplc="04270019">
      <w:start w:val="1"/>
      <w:numFmt w:val="decimal"/>
      <w:lvlText w:val="%8."/>
      <w:lvlJc w:val="left"/>
      <w:pPr>
        <w:tabs>
          <w:tab w:val="num" w:pos="6044"/>
        </w:tabs>
        <w:ind w:left="6044" w:hanging="360"/>
      </w:pPr>
    </w:lvl>
    <w:lvl w:ilvl="8" w:tplc="0427001B">
      <w:start w:val="1"/>
      <w:numFmt w:val="decimal"/>
      <w:lvlText w:val="%9."/>
      <w:lvlJc w:val="left"/>
      <w:pPr>
        <w:tabs>
          <w:tab w:val="num" w:pos="6764"/>
        </w:tabs>
        <w:ind w:left="6764" w:hanging="360"/>
      </w:pPr>
    </w:lvl>
  </w:abstractNum>
  <w:num w:numId="1">
    <w:abstractNumId w:val="0"/>
  </w:num>
  <w:num w:numId="2">
    <w:abstractNumId w:val="11"/>
  </w:num>
  <w:num w:numId="3">
    <w:abstractNumId w:val="26"/>
  </w:num>
  <w:num w:numId="4">
    <w:abstractNumId w:val="15"/>
  </w:num>
  <w:num w:numId="5">
    <w:abstractNumId w:val="29"/>
  </w:num>
  <w:num w:numId="6">
    <w:abstractNumId w:val="1"/>
  </w:num>
  <w:num w:numId="7">
    <w:abstractNumId w:val="2"/>
  </w:num>
  <w:num w:numId="8">
    <w:abstractNumId w:val="3"/>
  </w:num>
  <w:num w:numId="9">
    <w:abstractNumId w:val="18"/>
  </w:num>
  <w:num w:numId="10">
    <w:abstractNumId w:val="10"/>
  </w:num>
  <w:num w:numId="11">
    <w:abstractNumId w:val="4"/>
  </w:num>
  <w:num w:numId="12">
    <w:abstractNumId w:val="35"/>
  </w:num>
  <w:num w:numId="13">
    <w:abstractNumId w:val="23"/>
  </w:num>
  <w:num w:numId="14">
    <w:abstractNumId w:val="20"/>
  </w:num>
  <w:num w:numId="15">
    <w:abstractNumId w:val="37"/>
  </w:num>
  <w:num w:numId="16">
    <w:abstractNumId w:val="5"/>
  </w:num>
  <w:num w:numId="17">
    <w:abstractNumId w:val="12"/>
  </w:num>
  <w:num w:numId="18">
    <w:abstractNumId w:val="32"/>
  </w:num>
  <w:num w:numId="19">
    <w:abstractNumId w:val="22"/>
  </w:num>
  <w:num w:numId="20">
    <w:abstractNumId w:val="36"/>
  </w:num>
  <w:num w:numId="21">
    <w:abstractNumId w:val="21"/>
  </w:num>
  <w:num w:numId="22">
    <w:abstractNumId w:val="7"/>
  </w:num>
  <w:num w:numId="23">
    <w:abstractNumId w:val="16"/>
  </w:num>
  <w:num w:numId="24">
    <w:abstractNumId w:val="28"/>
  </w:num>
  <w:num w:numId="25">
    <w:abstractNumId w:val="8"/>
  </w:num>
  <w:num w:numId="26">
    <w:abstractNumId w:val="30"/>
  </w:num>
  <w:num w:numId="27">
    <w:abstractNumId w:val="34"/>
  </w:num>
  <w:num w:numId="28">
    <w:abstractNumId w:val="31"/>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9"/>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13"/>
  </w:num>
  <w:num w:numId="3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ADE"/>
    <w:rsid w:val="0001069F"/>
    <w:rsid w:val="00010733"/>
    <w:rsid w:val="00010A2D"/>
    <w:rsid w:val="00012B1D"/>
    <w:rsid w:val="00014AD8"/>
    <w:rsid w:val="00021850"/>
    <w:rsid w:val="0002383E"/>
    <w:rsid w:val="000261EE"/>
    <w:rsid w:val="00027730"/>
    <w:rsid w:val="000302BB"/>
    <w:rsid w:val="00041491"/>
    <w:rsid w:val="00055417"/>
    <w:rsid w:val="0005767F"/>
    <w:rsid w:val="00071958"/>
    <w:rsid w:val="00071EBC"/>
    <w:rsid w:val="0007324B"/>
    <w:rsid w:val="000860CE"/>
    <w:rsid w:val="00087093"/>
    <w:rsid w:val="00090E35"/>
    <w:rsid w:val="0009298D"/>
    <w:rsid w:val="00094471"/>
    <w:rsid w:val="00095D4D"/>
    <w:rsid w:val="000A0AB6"/>
    <w:rsid w:val="000A1DF9"/>
    <w:rsid w:val="000A3011"/>
    <w:rsid w:val="000A6ED0"/>
    <w:rsid w:val="000B5DD6"/>
    <w:rsid w:val="000C2C56"/>
    <w:rsid w:val="000C380F"/>
    <w:rsid w:val="000C4C04"/>
    <w:rsid w:val="000C692E"/>
    <w:rsid w:val="000D37E7"/>
    <w:rsid w:val="000D51E3"/>
    <w:rsid w:val="000D6B8F"/>
    <w:rsid w:val="000F5CA8"/>
    <w:rsid w:val="000F733E"/>
    <w:rsid w:val="000F7772"/>
    <w:rsid w:val="00100AB6"/>
    <w:rsid w:val="00105ADF"/>
    <w:rsid w:val="001066DB"/>
    <w:rsid w:val="00113DD9"/>
    <w:rsid w:val="0011655F"/>
    <w:rsid w:val="001219E7"/>
    <w:rsid w:val="00123825"/>
    <w:rsid w:val="001363BF"/>
    <w:rsid w:val="001371F0"/>
    <w:rsid w:val="00143C97"/>
    <w:rsid w:val="001451AF"/>
    <w:rsid w:val="00146D54"/>
    <w:rsid w:val="00151BDA"/>
    <w:rsid w:val="00151E6F"/>
    <w:rsid w:val="00156E87"/>
    <w:rsid w:val="001626E6"/>
    <w:rsid w:val="001700A9"/>
    <w:rsid w:val="00173CE0"/>
    <w:rsid w:val="00174974"/>
    <w:rsid w:val="00182331"/>
    <w:rsid w:val="0018233E"/>
    <w:rsid w:val="00185CBE"/>
    <w:rsid w:val="0018670E"/>
    <w:rsid w:val="001A2B65"/>
    <w:rsid w:val="001B134E"/>
    <w:rsid w:val="001C293D"/>
    <w:rsid w:val="001F2607"/>
    <w:rsid w:val="00207555"/>
    <w:rsid w:val="00216401"/>
    <w:rsid w:val="0022192D"/>
    <w:rsid w:val="00232885"/>
    <w:rsid w:val="002442B0"/>
    <w:rsid w:val="0024544D"/>
    <w:rsid w:val="00246F7F"/>
    <w:rsid w:val="00251528"/>
    <w:rsid w:val="00252A8B"/>
    <w:rsid w:val="00256414"/>
    <w:rsid w:val="002572ED"/>
    <w:rsid w:val="00257D5C"/>
    <w:rsid w:val="00267F60"/>
    <w:rsid w:val="002876DD"/>
    <w:rsid w:val="002921E5"/>
    <w:rsid w:val="00292B82"/>
    <w:rsid w:val="0029496F"/>
    <w:rsid w:val="002A1A3A"/>
    <w:rsid w:val="002A56A1"/>
    <w:rsid w:val="002A5EAE"/>
    <w:rsid w:val="002A6E86"/>
    <w:rsid w:val="002B411A"/>
    <w:rsid w:val="002C2A32"/>
    <w:rsid w:val="002D0760"/>
    <w:rsid w:val="002D5835"/>
    <w:rsid w:val="002E099F"/>
    <w:rsid w:val="002E0DDE"/>
    <w:rsid w:val="002E2A6B"/>
    <w:rsid w:val="002E6149"/>
    <w:rsid w:val="002F254D"/>
    <w:rsid w:val="002F2ECB"/>
    <w:rsid w:val="00301874"/>
    <w:rsid w:val="00305F5F"/>
    <w:rsid w:val="00307974"/>
    <w:rsid w:val="00312D8B"/>
    <w:rsid w:val="003212DE"/>
    <w:rsid w:val="003340BD"/>
    <w:rsid w:val="00337305"/>
    <w:rsid w:val="003419CC"/>
    <w:rsid w:val="0034462A"/>
    <w:rsid w:val="0035275F"/>
    <w:rsid w:val="0035764B"/>
    <w:rsid w:val="003624C2"/>
    <w:rsid w:val="003654F4"/>
    <w:rsid w:val="00366AE5"/>
    <w:rsid w:val="00372884"/>
    <w:rsid w:val="0037452D"/>
    <w:rsid w:val="00374675"/>
    <w:rsid w:val="003768D7"/>
    <w:rsid w:val="00382E39"/>
    <w:rsid w:val="00387C70"/>
    <w:rsid w:val="00393BB2"/>
    <w:rsid w:val="003B4577"/>
    <w:rsid w:val="003C3027"/>
    <w:rsid w:val="003C42DD"/>
    <w:rsid w:val="003D2D08"/>
    <w:rsid w:val="003D44E1"/>
    <w:rsid w:val="003D52C0"/>
    <w:rsid w:val="003D6941"/>
    <w:rsid w:val="003E1235"/>
    <w:rsid w:val="003E16E1"/>
    <w:rsid w:val="003E22A3"/>
    <w:rsid w:val="003E3ACD"/>
    <w:rsid w:val="003E4062"/>
    <w:rsid w:val="003E6D00"/>
    <w:rsid w:val="003E7C23"/>
    <w:rsid w:val="003F0067"/>
    <w:rsid w:val="00412FB2"/>
    <w:rsid w:val="00413605"/>
    <w:rsid w:val="004209DD"/>
    <w:rsid w:val="00424B02"/>
    <w:rsid w:val="00430F98"/>
    <w:rsid w:val="00431D4E"/>
    <w:rsid w:val="00432526"/>
    <w:rsid w:val="00434210"/>
    <w:rsid w:val="004345F4"/>
    <w:rsid w:val="00442CAE"/>
    <w:rsid w:val="00442FF2"/>
    <w:rsid w:val="004430CA"/>
    <w:rsid w:val="00444E72"/>
    <w:rsid w:val="00445E4B"/>
    <w:rsid w:val="00447576"/>
    <w:rsid w:val="00447C15"/>
    <w:rsid w:val="0045003E"/>
    <w:rsid w:val="00454201"/>
    <w:rsid w:val="0046221A"/>
    <w:rsid w:val="0046488E"/>
    <w:rsid w:val="00470D93"/>
    <w:rsid w:val="00470F8A"/>
    <w:rsid w:val="0047170D"/>
    <w:rsid w:val="00471BCF"/>
    <w:rsid w:val="004816D8"/>
    <w:rsid w:val="00486A4B"/>
    <w:rsid w:val="00487D28"/>
    <w:rsid w:val="00490C31"/>
    <w:rsid w:val="00495872"/>
    <w:rsid w:val="00497F38"/>
    <w:rsid w:val="00497FE9"/>
    <w:rsid w:val="004A05F6"/>
    <w:rsid w:val="004A0E9D"/>
    <w:rsid w:val="004A596B"/>
    <w:rsid w:val="004B0ECB"/>
    <w:rsid w:val="004B138F"/>
    <w:rsid w:val="004B3272"/>
    <w:rsid w:val="004B4967"/>
    <w:rsid w:val="004B5E3F"/>
    <w:rsid w:val="004B62C8"/>
    <w:rsid w:val="004C04D9"/>
    <w:rsid w:val="004C1C52"/>
    <w:rsid w:val="004C5CDC"/>
    <w:rsid w:val="004C66F3"/>
    <w:rsid w:val="004D10C9"/>
    <w:rsid w:val="004D119D"/>
    <w:rsid w:val="004D5073"/>
    <w:rsid w:val="004F7BA8"/>
    <w:rsid w:val="005042F3"/>
    <w:rsid w:val="005077C8"/>
    <w:rsid w:val="00510AB8"/>
    <w:rsid w:val="00510B6D"/>
    <w:rsid w:val="00511227"/>
    <w:rsid w:val="0051136D"/>
    <w:rsid w:val="005177D1"/>
    <w:rsid w:val="00517B11"/>
    <w:rsid w:val="00520757"/>
    <w:rsid w:val="00522B96"/>
    <w:rsid w:val="0052582C"/>
    <w:rsid w:val="00527710"/>
    <w:rsid w:val="00530B55"/>
    <w:rsid w:val="00541B20"/>
    <w:rsid w:val="00544974"/>
    <w:rsid w:val="00544E14"/>
    <w:rsid w:val="00547EC5"/>
    <w:rsid w:val="00550610"/>
    <w:rsid w:val="00550DCD"/>
    <w:rsid w:val="00556383"/>
    <w:rsid w:val="00560BA0"/>
    <w:rsid w:val="00563A3C"/>
    <w:rsid w:val="00564515"/>
    <w:rsid w:val="00565033"/>
    <w:rsid w:val="0057271B"/>
    <w:rsid w:val="0057397E"/>
    <w:rsid w:val="00580F6E"/>
    <w:rsid w:val="00585C25"/>
    <w:rsid w:val="00586019"/>
    <w:rsid w:val="005924AF"/>
    <w:rsid w:val="005942F4"/>
    <w:rsid w:val="00596CEB"/>
    <w:rsid w:val="005A1DC9"/>
    <w:rsid w:val="005A27EF"/>
    <w:rsid w:val="005A304E"/>
    <w:rsid w:val="005A7843"/>
    <w:rsid w:val="005B3DC1"/>
    <w:rsid w:val="005B40E2"/>
    <w:rsid w:val="005B4F2D"/>
    <w:rsid w:val="005C0F3A"/>
    <w:rsid w:val="005D1B87"/>
    <w:rsid w:val="005D1CF0"/>
    <w:rsid w:val="005D2BF9"/>
    <w:rsid w:val="005D3590"/>
    <w:rsid w:val="005E08EC"/>
    <w:rsid w:val="005E0D88"/>
    <w:rsid w:val="005E1C21"/>
    <w:rsid w:val="005E6C3C"/>
    <w:rsid w:val="005E6E96"/>
    <w:rsid w:val="005E7985"/>
    <w:rsid w:val="005F0D22"/>
    <w:rsid w:val="005F247E"/>
    <w:rsid w:val="005F5357"/>
    <w:rsid w:val="005F53B4"/>
    <w:rsid w:val="005F53FF"/>
    <w:rsid w:val="0060088A"/>
    <w:rsid w:val="0060109B"/>
    <w:rsid w:val="00601D16"/>
    <w:rsid w:val="0060520C"/>
    <w:rsid w:val="00611ABC"/>
    <w:rsid w:val="00616040"/>
    <w:rsid w:val="00620FA1"/>
    <w:rsid w:val="00621946"/>
    <w:rsid w:val="0062540D"/>
    <w:rsid w:val="00630125"/>
    <w:rsid w:val="00644C26"/>
    <w:rsid w:val="006636E4"/>
    <w:rsid w:val="00664489"/>
    <w:rsid w:val="0066459A"/>
    <w:rsid w:val="00665078"/>
    <w:rsid w:val="006667C5"/>
    <w:rsid w:val="00670D82"/>
    <w:rsid w:val="00673BC2"/>
    <w:rsid w:val="0068271A"/>
    <w:rsid w:val="0068496F"/>
    <w:rsid w:val="00687F8F"/>
    <w:rsid w:val="006A62B4"/>
    <w:rsid w:val="006A7889"/>
    <w:rsid w:val="006B21AC"/>
    <w:rsid w:val="006B5993"/>
    <w:rsid w:val="006C0FAE"/>
    <w:rsid w:val="006C12B1"/>
    <w:rsid w:val="006C183A"/>
    <w:rsid w:val="006C694F"/>
    <w:rsid w:val="006C6A0B"/>
    <w:rsid w:val="006D0C56"/>
    <w:rsid w:val="006D327D"/>
    <w:rsid w:val="006D6A31"/>
    <w:rsid w:val="006E0652"/>
    <w:rsid w:val="006E2C22"/>
    <w:rsid w:val="006F0070"/>
    <w:rsid w:val="007005FA"/>
    <w:rsid w:val="00701E8D"/>
    <w:rsid w:val="00704B7E"/>
    <w:rsid w:val="00705D88"/>
    <w:rsid w:val="00707B7F"/>
    <w:rsid w:val="00707FD6"/>
    <w:rsid w:val="007124C8"/>
    <w:rsid w:val="00756A14"/>
    <w:rsid w:val="00766CA7"/>
    <w:rsid w:val="00767A2F"/>
    <w:rsid w:val="00767D1A"/>
    <w:rsid w:val="00775273"/>
    <w:rsid w:val="007873C9"/>
    <w:rsid w:val="00795359"/>
    <w:rsid w:val="007A0390"/>
    <w:rsid w:val="007A56F0"/>
    <w:rsid w:val="007A59B2"/>
    <w:rsid w:val="007B335D"/>
    <w:rsid w:val="007B6A3B"/>
    <w:rsid w:val="007C5902"/>
    <w:rsid w:val="007C5A32"/>
    <w:rsid w:val="007D383C"/>
    <w:rsid w:val="007D4277"/>
    <w:rsid w:val="007D63F9"/>
    <w:rsid w:val="007D7176"/>
    <w:rsid w:val="007E00BE"/>
    <w:rsid w:val="007E0AC2"/>
    <w:rsid w:val="007E4866"/>
    <w:rsid w:val="007F0D9C"/>
    <w:rsid w:val="007F15B3"/>
    <w:rsid w:val="007F69E9"/>
    <w:rsid w:val="007F6EA6"/>
    <w:rsid w:val="00805C9C"/>
    <w:rsid w:val="00813F60"/>
    <w:rsid w:val="00814524"/>
    <w:rsid w:val="00814CA6"/>
    <w:rsid w:val="0081783A"/>
    <w:rsid w:val="00820DED"/>
    <w:rsid w:val="008211B9"/>
    <w:rsid w:val="008250A4"/>
    <w:rsid w:val="00825FE9"/>
    <w:rsid w:val="008338B5"/>
    <w:rsid w:val="008348FA"/>
    <w:rsid w:val="0084318E"/>
    <w:rsid w:val="00850A82"/>
    <w:rsid w:val="0085770B"/>
    <w:rsid w:val="00864B49"/>
    <w:rsid w:val="00866118"/>
    <w:rsid w:val="00870420"/>
    <w:rsid w:val="0087047E"/>
    <w:rsid w:val="0087666E"/>
    <w:rsid w:val="00881E7C"/>
    <w:rsid w:val="00886059"/>
    <w:rsid w:val="00894782"/>
    <w:rsid w:val="008A0454"/>
    <w:rsid w:val="008A3360"/>
    <w:rsid w:val="008A506B"/>
    <w:rsid w:val="008B3552"/>
    <w:rsid w:val="008B5BFC"/>
    <w:rsid w:val="008C1381"/>
    <w:rsid w:val="008C4E1A"/>
    <w:rsid w:val="008D03AD"/>
    <w:rsid w:val="008D49BB"/>
    <w:rsid w:val="008E23AA"/>
    <w:rsid w:val="008E49C5"/>
    <w:rsid w:val="008E5C7B"/>
    <w:rsid w:val="009002D0"/>
    <w:rsid w:val="00911681"/>
    <w:rsid w:val="00914397"/>
    <w:rsid w:val="00915358"/>
    <w:rsid w:val="009254FF"/>
    <w:rsid w:val="00927719"/>
    <w:rsid w:val="00930542"/>
    <w:rsid w:val="00932776"/>
    <w:rsid w:val="009352D3"/>
    <w:rsid w:val="00936F8E"/>
    <w:rsid w:val="009374C6"/>
    <w:rsid w:val="00937E7E"/>
    <w:rsid w:val="00951329"/>
    <w:rsid w:val="00951EF2"/>
    <w:rsid w:val="00956ABC"/>
    <w:rsid w:val="00957245"/>
    <w:rsid w:val="0095747B"/>
    <w:rsid w:val="00961EE1"/>
    <w:rsid w:val="009635FC"/>
    <w:rsid w:val="009641A4"/>
    <w:rsid w:val="009708D7"/>
    <w:rsid w:val="009710AF"/>
    <w:rsid w:val="0097680B"/>
    <w:rsid w:val="0098260F"/>
    <w:rsid w:val="00985F84"/>
    <w:rsid w:val="00986BD9"/>
    <w:rsid w:val="00987BC9"/>
    <w:rsid w:val="00996E0C"/>
    <w:rsid w:val="009A0048"/>
    <w:rsid w:val="009A0630"/>
    <w:rsid w:val="009A14D7"/>
    <w:rsid w:val="009A2064"/>
    <w:rsid w:val="009A2A69"/>
    <w:rsid w:val="009B0EBB"/>
    <w:rsid w:val="009B1C61"/>
    <w:rsid w:val="009B2006"/>
    <w:rsid w:val="009B5D55"/>
    <w:rsid w:val="009C491C"/>
    <w:rsid w:val="009D5D44"/>
    <w:rsid w:val="009E0A69"/>
    <w:rsid w:val="009E19A4"/>
    <w:rsid w:val="009E5FE3"/>
    <w:rsid w:val="009F7F39"/>
    <w:rsid w:val="00A01088"/>
    <w:rsid w:val="00A11895"/>
    <w:rsid w:val="00A202A7"/>
    <w:rsid w:val="00A303FC"/>
    <w:rsid w:val="00A3179E"/>
    <w:rsid w:val="00A42C55"/>
    <w:rsid w:val="00A42FCC"/>
    <w:rsid w:val="00A45323"/>
    <w:rsid w:val="00A52134"/>
    <w:rsid w:val="00A53DFD"/>
    <w:rsid w:val="00A64587"/>
    <w:rsid w:val="00A6576C"/>
    <w:rsid w:val="00A81E7B"/>
    <w:rsid w:val="00A82B7F"/>
    <w:rsid w:val="00A86DC8"/>
    <w:rsid w:val="00A92483"/>
    <w:rsid w:val="00A93E2C"/>
    <w:rsid w:val="00A94073"/>
    <w:rsid w:val="00AB17A8"/>
    <w:rsid w:val="00AC257A"/>
    <w:rsid w:val="00AC2BD1"/>
    <w:rsid w:val="00AD2A34"/>
    <w:rsid w:val="00AE5481"/>
    <w:rsid w:val="00AF05F0"/>
    <w:rsid w:val="00AF085D"/>
    <w:rsid w:val="00AF1065"/>
    <w:rsid w:val="00AF14CD"/>
    <w:rsid w:val="00AF369B"/>
    <w:rsid w:val="00AF59E6"/>
    <w:rsid w:val="00AF5F5C"/>
    <w:rsid w:val="00B06BE8"/>
    <w:rsid w:val="00B070F0"/>
    <w:rsid w:val="00B13435"/>
    <w:rsid w:val="00B14E8D"/>
    <w:rsid w:val="00B25392"/>
    <w:rsid w:val="00B31ED9"/>
    <w:rsid w:val="00B32B9D"/>
    <w:rsid w:val="00B32BE3"/>
    <w:rsid w:val="00B32C46"/>
    <w:rsid w:val="00B3595A"/>
    <w:rsid w:val="00B37EAB"/>
    <w:rsid w:val="00B43B39"/>
    <w:rsid w:val="00B44C8F"/>
    <w:rsid w:val="00B454C2"/>
    <w:rsid w:val="00B52A70"/>
    <w:rsid w:val="00B640B7"/>
    <w:rsid w:val="00B72D66"/>
    <w:rsid w:val="00B74901"/>
    <w:rsid w:val="00B75565"/>
    <w:rsid w:val="00B76308"/>
    <w:rsid w:val="00B76CBE"/>
    <w:rsid w:val="00B84FE8"/>
    <w:rsid w:val="00B91D00"/>
    <w:rsid w:val="00B92C00"/>
    <w:rsid w:val="00B936D2"/>
    <w:rsid w:val="00BA29B8"/>
    <w:rsid w:val="00BA7FD6"/>
    <w:rsid w:val="00BB1A6C"/>
    <w:rsid w:val="00BB756D"/>
    <w:rsid w:val="00BC023C"/>
    <w:rsid w:val="00BC2099"/>
    <w:rsid w:val="00BD158E"/>
    <w:rsid w:val="00BE750C"/>
    <w:rsid w:val="00BF040E"/>
    <w:rsid w:val="00BF2256"/>
    <w:rsid w:val="00BF5FD2"/>
    <w:rsid w:val="00C04154"/>
    <w:rsid w:val="00C140A5"/>
    <w:rsid w:val="00C1583F"/>
    <w:rsid w:val="00C211BF"/>
    <w:rsid w:val="00C21CC4"/>
    <w:rsid w:val="00C25404"/>
    <w:rsid w:val="00C27A8D"/>
    <w:rsid w:val="00C3099D"/>
    <w:rsid w:val="00C33304"/>
    <w:rsid w:val="00C348C9"/>
    <w:rsid w:val="00C35A63"/>
    <w:rsid w:val="00C44EF2"/>
    <w:rsid w:val="00C537DB"/>
    <w:rsid w:val="00C5458D"/>
    <w:rsid w:val="00C56D77"/>
    <w:rsid w:val="00C57368"/>
    <w:rsid w:val="00C62EF6"/>
    <w:rsid w:val="00C6506A"/>
    <w:rsid w:val="00C74B80"/>
    <w:rsid w:val="00C7553E"/>
    <w:rsid w:val="00C76D48"/>
    <w:rsid w:val="00C85E04"/>
    <w:rsid w:val="00C90045"/>
    <w:rsid w:val="00C91CCE"/>
    <w:rsid w:val="00CA045A"/>
    <w:rsid w:val="00CA22FC"/>
    <w:rsid w:val="00CB2DD4"/>
    <w:rsid w:val="00CC0185"/>
    <w:rsid w:val="00CC5846"/>
    <w:rsid w:val="00CC5F80"/>
    <w:rsid w:val="00CD0577"/>
    <w:rsid w:val="00CD2992"/>
    <w:rsid w:val="00CF19B8"/>
    <w:rsid w:val="00CF4054"/>
    <w:rsid w:val="00D05394"/>
    <w:rsid w:val="00D07641"/>
    <w:rsid w:val="00D12354"/>
    <w:rsid w:val="00D14A4F"/>
    <w:rsid w:val="00D14F65"/>
    <w:rsid w:val="00D20979"/>
    <w:rsid w:val="00D21ADE"/>
    <w:rsid w:val="00D2217F"/>
    <w:rsid w:val="00D224DB"/>
    <w:rsid w:val="00D27B84"/>
    <w:rsid w:val="00D3206E"/>
    <w:rsid w:val="00D41E03"/>
    <w:rsid w:val="00D5479A"/>
    <w:rsid w:val="00D55BE1"/>
    <w:rsid w:val="00D5679A"/>
    <w:rsid w:val="00D6680E"/>
    <w:rsid w:val="00D67AB1"/>
    <w:rsid w:val="00D70F3C"/>
    <w:rsid w:val="00D87A43"/>
    <w:rsid w:val="00D95708"/>
    <w:rsid w:val="00D973E4"/>
    <w:rsid w:val="00DA0C62"/>
    <w:rsid w:val="00DA3170"/>
    <w:rsid w:val="00DA4E26"/>
    <w:rsid w:val="00DB262B"/>
    <w:rsid w:val="00DB41CE"/>
    <w:rsid w:val="00DB4397"/>
    <w:rsid w:val="00DB5620"/>
    <w:rsid w:val="00DB7EF1"/>
    <w:rsid w:val="00DD75CF"/>
    <w:rsid w:val="00DE0D69"/>
    <w:rsid w:val="00DF07E3"/>
    <w:rsid w:val="00DF477D"/>
    <w:rsid w:val="00E07788"/>
    <w:rsid w:val="00E12FE0"/>
    <w:rsid w:val="00E15A8A"/>
    <w:rsid w:val="00E173C4"/>
    <w:rsid w:val="00E25C6F"/>
    <w:rsid w:val="00E27A83"/>
    <w:rsid w:val="00E27D2A"/>
    <w:rsid w:val="00E27DE5"/>
    <w:rsid w:val="00E30924"/>
    <w:rsid w:val="00E32442"/>
    <w:rsid w:val="00E33305"/>
    <w:rsid w:val="00E338E2"/>
    <w:rsid w:val="00E4008E"/>
    <w:rsid w:val="00E4023C"/>
    <w:rsid w:val="00E520EF"/>
    <w:rsid w:val="00E61144"/>
    <w:rsid w:val="00E6134B"/>
    <w:rsid w:val="00E66030"/>
    <w:rsid w:val="00E66F02"/>
    <w:rsid w:val="00E71843"/>
    <w:rsid w:val="00E7237D"/>
    <w:rsid w:val="00E7355B"/>
    <w:rsid w:val="00E7591C"/>
    <w:rsid w:val="00E75CF3"/>
    <w:rsid w:val="00E76DF2"/>
    <w:rsid w:val="00E77A1C"/>
    <w:rsid w:val="00E8185D"/>
    <w:rsid w:val="00E929F2"/>
    <w:rsid w:val="00E97ECA"/>
    <w:rsid w:val="00EA375E"/>
    <w:rsid w:val="00EA5DB2"/>
    <w:rsid w:val="00EA6580"/>
    <w:rsid w:val="00EB5C4D"/>
    <w:rsid w:val="00ED0445"/>
    <w:rsid w:val="00EE0478"/>
    <w:rsid w:val="00EE11E8"/>
    <w:rsid w:val="00EE5137"/>
    <w:rsid w:val="00EE556F"/>
    <w:rsid w:val="00EE60E1"/>
    <w:rsid w:val="00EF38C6"/>
    <w:rsid w:val="00EF531D"/>
    <w:rsid w:val="00F051F9"/>
    <w:rsid w:val="00F05E47"/>
    <w:rsid w:val="00F11E05"/>
    <w:rsid w:val="00F16BE8"/>
    <w:rsid w:val="00F205E2"/>
    <w:rsid w:val="00F20BFA"/>
    <w:rsid w:val="00F24E32"/>
    <w:rsid w:val="00F254A1"/>
    <w:rsid w:val="00F2603B"/>
    <w:rsid w:val="00F3099C"/>
    <w:rsid w:val="00F32790"/>
    <w:rsid w:val="00F34041"/>
    <w:rsid w:val="00F37BA5"/>
    <w:rsid w:val="00F449BF"/>
    <w:rsid w:val="00F46311"/>
    <w:rsid w:val="00F53E48"/>
    <w:rsid w:val="00F70502"/>
    <w:rsid w:val="00F70F06"/>
    <w:rsid w:val="00F71FBF"/>
    <w:rsid w:val="00F75083"/>
    <w:rsid w:val="00F75D60"/>
    <w:rsid w:val="00F760CB"/>
    <w:rsid w:val="00F82127"/>
    <w:rsid w:val="00F87160"/>
    <w:rsid w:val="00F90490"/>
    <w:rsid w:val="00F94AB3"/>
    <w:rsid w:val="00FA18B8"/>
    <w:rsid w:val="00FA233A"/>
    <w:rsid w:val="00FA237A"/>
    <w:rsid w:val="00FA2689"/>
    <w:rsid w:val="00FB4661"/>
    <w:rsid w:val="00FB46F1"/>
    <w:rsid w:val="00FB48AE"/>
    <w:rsid w:val="00FB58C3"/>
    <w:rsid w:val="00FB6A34"/>
    <w:rsid w:val="00FC5048"/>
    <w:rsid w:val="00FC61EC"/>
    <w:rsid w:val="00FC79E6"/>
    <w:rsid w:val="00FD1376"/>
    <w:rsid w:val="00FD3BD2"/>
    <w:rsid w:val="00FE1645"/>
    <w:rsid w:val="00FE1A1B"/>
    <w:rsid w:val="00FE223E"/>
    <w:rsid w:val="00FE69AD"/>
    <w:rsid w:val="00FF0074"/>
    <w:rsid w:val="00FF0442"/>
    <w:rsid w:val="00FF1ECD"/>
    <w:rsid w:val="00FF73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pPr>
        <w:ind w:firstLine="72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27B84"/>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semiHidden/>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rsid w:val="00E7355B"/>
    <w:pPr>
      <w:spacing w:after="160" w:line="240" w:lineRule="exact"/>
      <w:ind w:firstLine="0"/>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0">
    <w:name w:val="Char Char Diagrama Diagrama Char Char"/>
    <w:basedOn w:val="prastasis"/>
    <w:rsid w:val="00E97ECA"/>
    <w:pPr>
      <w:spacing w:after="160" w:line="240" w:lineRule="exact"/>
      <w:ind w:firstLine="0"/>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stinklapis">
    <w:name w:val="Normal (Web)"/>
    <w:basedOn w:val="prastasis"/>
    <w:rsid w:val="00E97ECA"/>
    <w:pPr>
      <w:spacing w:before="100" w:beforeAutospacing="1" w:after="100" w:afterAutospacing="1"/>
      <w:ind w:firstLine="0"/>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99"/>
    <w:rsid w:val="00E97EC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0">
    <w:name w:val="Char Char Diagrama Diagrama Char Char Diagrama Diagrama1 Char Char Diagrama Diagrama Char Char Diagrama Diagrama Char Char Diagrama Diagrama Char Char Char Diagrama Char"/>
    <w:basedOn w:val="prastasis"/>
    <w:rsid w:val="00E97ECA"/>
    <w:pPr>
      <w:spacing w:after="160" w:line="240" w:lineRule="exact"/>
      <w:ind w:firstLine="0"/>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 w:type="table" w:customStyle="1" w:styleId="Lentelstinklelis1">
    <w:name w:val="Lentelės tinklelis1"/>
    <w:basedOn w:val="prastojilentel"/>
    <w:next w:val="Lentelstinklelis"/>
    <w:uiPriority w:val="59"/>
    <w:rsid w:val="0060520C"/>
    <w:rPr>
      <w:rFonts w:ascii="Calibri" w:eastAsia="Calibri" w:hAnsi="Calibri"/>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5E7985"/>
    <w:rPr>
      <w:lang w:eastAsia="en-US"/>
    </w:rPr>
    <w:tblPr>
      <w:tblInd w:w="0" w:type="nil"/>
    </w:tblPr>
  </w:style>
  <w:style w:type="paragraph" w:customStyle="1" w:styleId="ListParagraph1">
    <w:name w:val="List Paragraph1"/>
    <w:basedOn w:val="prastasis"/>
    <w:qFormat/>
    <w:rsid w:val="006C12B1"/>
    <w:pPr>
      <w:numPr>
        <w:numId w:val="41"/>
      </w:numPr>
      <w:spacing w:after="120"/>
      <w:ind w:left="754" w:hanging="357"/>
      <w:contextualSpacing/>
    </w:pPr>
    <w:rPr>
      <w:rFonts w:eastAsia="Calibr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pPr>
        <w:ind w:firstLine="720"/>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D27B84"/>
    <w:rPr>
      <w:sz w:val="24"/>
      <w:lang w:eastAsia="en-US"/>
    </w:rPr>
  </w:style>
  <w:style w:type="paragraph" w:styleId="Antrat1">
    <w:name w:val="heading 1"/>
    <w:basedOn w:val="prastasis"/>
    <w:next w:val="prastasis"/>
    <w:link w:val="Antrat1Diagrama"/>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qFormat/>
    <w:rsid w:val="00010A2D"/>
    <w:pPr>
      <w:keepNext/>
      <w:spacing w:before="240" w:after="60"/>
      <w:ind w:firstLine="0"/>
      <w:outlineLvl w:val="1"/>
    </w:pPr>
    <w:rPr>
      <w:rFonts w:ascii="Arial" w:hAnsi="Arial" w:cs="Arial"/>
      <w:b/>
      <w:bCs/>
      <w:i/>
      <w:iCs/>
      <w:sz w:val="28"/>
      <w:szCs w:val="28"/>
      <w:lang w:eastAsia="lt-LT"/>
    </w:rPr>
  </w:style>
  <w:style w:type="paragraph" w:styleId="Antrat3">
    <w:name w:val="heading 3"/>
    <w:basedOn w:val="prastasis"/>
    <w:link w:val="Antrat3Diagrama"/>
    <w:qFormat/>
    <w:rsid w:val="00E97ECA"/>
    <w:pPr>
      <w:keepNext/>
      <w:ind w:firstLine="0"/>
      <w:jc w:val="center"/>
      <w:outlineLvl w:val="2"/>
    </w:pPr>
    <w:rPr>
      <w:b/>
      <w:bCs/>
      <w:sz w:val="22"/>
      <w:szCs w:val="22"/>
      <w:lang w:eastAsia="lt-LT"/>
    </w:rPr>
  </w:style>
  <w:style w:type="paragraph" w:styleId="Antrat4">
    <w:name w:val="heading 4"/>
    <w:basedOn w:val="prastasis"/>
    <w:link w:val="Antrat4Diagrama"/>
    <w:qFormat/>
    <w:rsid w:val="00E97ECA"/>
    <w:pPr>
      <w:keepNext/>
      <w:ind w:firstLine="0"/>
      <w:jc w:val="right"/>
      <w:outlineLvl w:val="3"/>
    </w:pPr>
    <w:rPr>
      <w:b/>
      <w:bCs/>
      <w:caps/>
      <w:sz w:val="22"/>
      <w:szCs w:val="22"/>
      <w:lang w:eastAsia="lt-LT"/>
    </w:rPr>
  </w:style>
  <w:style w:type="paragraph" w:styleId="Antrat9">
    <w:name w:val="heading 9"/>
    <w:basedOn w:val="prastasis"/>
    <w:next w:val="prastasis"/>
    <w:link w:val="Antrat9Diagrama"/>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semiHidden/>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rsid w:val="00E7355B"/>
    <w:pPr>
      <w:spacing w:after="160" w:line="240" w:lineRule="exact"/>
      <w:ind w:firstLine="0"/>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basedOn w:val="prastasis"/>
    <w:uiPriority w:val="34"/>
    <w:qFormat/>
    <w:rsid w:val="005A7843"/>
    <w:pPr>
      <w:ind w:left="720"/>
      <w:contextualSpacing/>
    </w:pPr>
  </w:style>
  <w:style w:type="character" w:customStyle="1" w:styleId="Antrat1Diagrama">
    <w:name w:val="Antraštė 1 Diagrama"/>
    <w:basedOn w:val="Numatytasispastraiposriftas"/>
    <w:link w:val="Antrat1"/>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rsid w:val="00E97ECA"/>
    <w:rPr>
      <w:b/>
      <w:bCs/>
      <w:sz w:val="22"/>
      <w:szCs w:val="22"/>
    </w:rPr>
  </w:style>
  <w:style w:type="character" w:customStyle="1" w:styleId="Antrat4Diagrama">
    <w:name w:val="Antraštė 4 Diagrama"/>
    <w:basedOn w:val="Numatytasispastraiposriftas"/>
    <w:link w:val="Antrat4"/>
    <w:rsid w:val="00E97ECA"/>
    <w:rPr>
      <w:b/>
      <w:bCs/>
      <w:caps/>
      <w:sz w:val="22"/>
      <w:szCs w:val="22"/>
    </w:rPr>
  </w:style>
  <w:style w:type="character" w:customStyle="1" w:styleId="Antrat9Diagrama">
    <w:name w:val="Antraštė 9 Diagrama"/>
    <w:basedOn w:val="Numatytasispastraiposriftas"/>
    <w:link w:val="Antrat9"/>
    <w:rsid w:val="00E97ECA"/>
    <w:rPr>
      <w:rFonts w:ascii="Arial" w:hAnsi="Arial" w:cs="Arial"/>
      <w:sz w:val="22"/>
      <w:szCs w:val="22"/>
      <w:lang w:eastAsia="en-US"/>
    </w:rPr>
  </w:style>
  <w:style w:type="paragraph" w:customStyle="1" w:styleId="CharCharDiagramaDiagramaCharChar0">
    <w:name w:val="Char Char Diagrama Diagrama Char Char"/>
    <w:basedOn w:val="prastasis"/>
    <w:rsid w:val="00E97ECA"/>
    <w:pPr>
      <w:spacing w:after="160" w:line="240" w:lineRule="exact"/>
      <w:ind w:firstLine="0"/>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stinklapis">
    <w:name w:val="Normal (Web)"/>
    <w:basedOn w:val="prastasis"/>
    <w:rsid w:val="00E97ECA"/>
    <w:pPr>
      <w:spacing w:before="100" w:beforeAutospacing="1" w:after="100" w:afterAutospacing="1"/>
      <w:ind w:firstLine="0"/>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99"/>
    <w:rsid w:val="00E97EC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qFormat/>
    <w:rsid w:val="00E97ECA"/>
    <w:pPr>
      <w:ind w:firstLine="0"/>
      <w:jc w:val="center"/>
    </w:pPr>
    <w:rPr>
      <w:b/>
      <w:bCs/>
      <w:szCs w:val="24"/>
    </w:rPr>
  </w:style>
  <w:style w:type="character" w:customStyle="1" w:styleId="PavadinimasDiagrama">
    <w:name w:val="Pavadinimas Diagrama"/>
    <w:basedOn w:val="Numatytasispastraiposriftas"/>
    <w:link w:val="Pavadinimas"/>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0">
    <w:name w:val="Char Char Diagrama Diagrama Char Char Diagrama Diagrama1 Char Char Diagrama Diagrama Char Char Diagrama Diagrama Char Char Diagrama Diagrama Char Char Char Diagrama Char"/>
    <w:basedOn w:val="prastasis"/>
    <w:rsid w:val="00E97ECA"/>
    <w:pPr>
      <w:spacing w:after="160" w:line="240" w:lineRule="exact"/>
      <w:ind w:firstLine="0"/>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 w:type="table" w:customStyle="1" w:styleId="Lentelstinklelis1">
    <w:name w:val="Lentelės tinklelis1"/>
    <w:basedOn w:val="prastojilentel"/>
    <w:next w:val="Lentelstinklelis"/>
    <w:uiPriority w:val="59"/>
    <w:rsid w:val="0060520C"/>
    <w:rPr>
      <w:rFonts w:ascii="Calibri" w:eastAsia="Calibri" w:hAnsi="Calibri"/>
      <w:lang w:val="en-US"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5E7985"/>
    <w:rPr>
      <w:lang w:eastAsia="en-US"/>
    </w:rPr>
    <w:tblPr>
      <w:tblInd w:w="0" w:type="nil"/>
    </w:tblPr>
  </w:style>
  <w:style w:type="paragraph" w:customStyle="1" w:styleId="ListParagraph1">
    <w:name w:val="List Paragraph1"/>
    <w:basedOn w:val="prastasis"/>
    <w:qFormat/>
    <w:rsid w:val="006C12B1"/>
    <w:pPr>
      <w:numPr>
        <w:numId w:val="41"/>
      </w:numPr>
      <w:spacing w:after="120"/>
      <w:ind w:left="754" w:hanging="357"/>
      <w:contextualSpacing/>
    </w:pPr>
    <w:rPr>
      <w:rFonts w:eastAsia="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72425">
      <w:bodyDiv w:val="1"/>
      <w:marLeft w:val="0"/>
      <w:marRight w:val="0"/>
      <w:marTop w:val="0"/>
      <w:marBottom w:val="0"/>
      <w:divBdr>
        <w:top w:val="none" w:sz="0" w:space="0" w:color="auto"/>
        <w:left w:val="none" w:sz="0" w:space="0" w:color="auto"/>
        <w:bottom w:val="none" w:sz="0" w:space="0" w:color="auto"/>
        <w:right w:val="none" w:sz="0" w:space="0" w:color="auto"/>
      </w:divBdr>
    </w:div>
    <w:div w:id="224294492">
      <w:bodyDiv w:val="1"/>
      <w:marLeft w:val="0"/>
      <w:marRight w:val="0"/>
      <w:marTop w:val="0"/>
      <w:marBottom w:val="0"/>
      <w:divBdr>
        <w:top w:val="none" w:sz="0" w:space="0" w:color="auto"/>
        <w:left w:val="none" w:sz="0" w:space="0" w:color="auto"/>
        <w:bottom w:val="none" w:sz="0" w:space="0" w:color="auto"/>
        <w:right w:val="none" w:sz="0" w:space="0" w:color="auto"/>
      </w:divBdr>
    </w:div>
    <w:div w:id="249628138">
      <w:bodyDiv w:val="1"/>
      <w:marLeft w:val="0"/>
      <w:marRight w:val="0"/>
      <w:marTop w:val="0"/>
      <w:marBottom w:val="0"/>
      <w:divBdr>
        <w:top w:val="none" w:sz="0" w:space="0" w:color="auto"/>
        <w:left w:val="none" w:sz="0" w:space="0" w:color="auto"/>
        <w:bottom w:val="none" w:sz="0" w:space="0" w:color="auto"/>
        <w:right w:val="none" w:sz="0" w:space="0" w:color="auto"/>
      </w:divBdr>
    </w:div>
    <w:div w:id="289167729">
      <w:bodyDiv w:val="1"/>
      <w:marLeft w:val="0"/>
      <w:marRight w:val="0"/>
      <w:marTop w:val="0"/>
      <w:marBottom w:val="0"/>
      <w:divBdr>
        <w:top w:val="none" w:sz="0" w:space="0" w:color="auto"/>
        <w:left w:val="none" w:sz="0" w:space="0" w:color="auto"/>
        <w:bottom w:val="none" w:sz="0" w:space="0" w:color="auto"/>
        <w:right w:val="none" w:sz="0" w:space="0" w:color="auto"/>
      </w:divBdr>
    </w:div>
    <w:div w:id="298731054">
      <w:bodyDiv w:val="1"/>
      <w:marLeft w:val="0"/>
      <w:marRight w:val="0"/>
      <w:marTop w:val="0"/>
      <w:marBottom w:val="0"/>
      <w:divBdr>
        <w:top w:val="none" w:sz="0" w:space="0" w:color="auto"/>
        <w:left w:val="none" w:sz="0" w:space="0" w:color="auto"/>
        <w:bottom w:val="none" w:sz="0" w:space="0" w:color="auto"/>
        <w:right w:val="none" w:sz="0" w:space="0" w:color="auto"/>
      </w:divBdr>
    </w:div>
    <w:div w:id="302467009">
      <w:bodyDiv w:val="1"/>
      <w:marLeft w:val="0"/>
      <w:marRight w:val="0"/>
      <w:marTop w:val="0"/>
      <w:marBottom w:val="0"/>
      <w:divBdr>
        <w:top w:val="none" w:sz="0" w:space="0" w:color="auto"/>
        <w:left w:val="none" w:sz="0" w:space="0" w:color="auto"/>
        <w:bottom w:val="none" w:sz="0" w:space="0" w:color="auto"/>
        <w:right w:val="none" w:sz="0" w:space="0" w:color="auto"/>
      </w:divBdr>
    </w:div>
    <w:div w:id="386339879">
      <w:bodyDiv w:val="1"/>
      <w:marLeft w:val="0"/>
      <w:marRight w:val="0"/>
      <w:marTop w:val="0"/>
      <w:marBottom w:val="0"/>
      <w:divBdr>
        <w:top w:val="none" w:sz="0" w:space="0" w:color="auto"/>
        <w:left w:val="none" w:sz="0" w:space="0" w:color="auto"/>
        <w:bottom w:val="none" w:sz="0" w:space="0" w:color="auto"/>
        <w:right w:val="none" w:sz="0" w:space="0" w:color="auto"/>
      </w:divBdr>
      <w:divsChild>
        <w:div w:id="361371019">
          <w:marLeft w:val="547"/>
          <w:marRight w:val="0"/>
          <w:marTop w:val="77"/>
          <w:marBottom w:val="0"/>
          <w:divBdr>
            <w:top w:val="none" w:sz="0" w:space="0" w:color="auto"/>
            <w:left w:val="none" w:sz="0" w:space="0" w:color="auto"/>
            <w:bottom w:val="none" w:sz="0" w:space="0" w:color="auto"/>
            <w:right w:val="none" w:sz="0" w:space="0" w:color="auto"/>
          </w:divBdr>
        </w:div>
        <w:div w:id="234751998">
          <w:marLeft w:val="547"/>
          <w:marRight w:val="0"/>
          <w:marTop w:val="77"/>
          <w:marBottom w:val="0"/>
          <w:divBdr>
            <w:top w:val="none" w:sz="0" w:space="0" w:color="auto"/>
            <w:left w:val="none" w:sz="0" w:space="0" w:color="auto"/>
            <w:bottom w:val="none" w:sz="0" w:space="0" w:color="auto"/>
            <w:right w:val="none" w:sz="0" w:space="0" w:color="auto"/>
          </w:divBdr>
        </w:div>
      </w:divsChild>
    </w:div>
    <w:div w:id="447773872">
      <w:bodyDiv w:val="1"/>
      <w:marLeft w:val="0"/>
      <w:marRight w:val="0"/>
      <w:marTop w:val="0"/>
      <w:marBottom w:val="0"/>
      <w:divBdr>
        <w:top w:val="none" w:sz="0" w:space="0" w:color="auto"/>
        <w:left w:val="none" w:sz="0" w:space="0" w:color="auto"/>
        <w:bottom w:val="none" w:sz="0" w:space="0" w:color="auto"/>
        <w:right w:val="none" w:sz="0" w:space="0" w:color="auto"/>
      </w:divBdr>
    </w:div>
    <w:div w:id="456145967">
      <w:bodyDiv w:val="1"/>
      <w:marLeft w:val="0"/>
      <w:marRight w:val="0"/>
      <w:marTop w:val="0"/>
      <w:marBottom w:val="0"/>
      <w:divBdr>
        <w:top w:val="none" w:sz="0" w:space="0" w:color="auto"/>
        <w:left w:val="none" w:sz="0" w:space="0" w:color="auto"/>
        <w:bottom w:val="none" w:sz="0" w:space="0" w:color="auto"/>
        <w:right w:val="none" w:sz="0" w:space="0" w:color="auto"/>
      </w:divBdr>
      <w:divsChild>
        <w:div w:id="948587663">
          <w:marLeft w:val="0"/>
          <w:marRight w:val="0"/>
          <w:marTop w:val="0"/>
          <w:marBottom w:val="0"/>
          <w:divBdr>
            <w:top w:val="none" w:sz="0" w:space="0" w:color="auto"/>
            <w:left w:val="none" w:sz="0" w:space="0" w:color="auto"/>
            <w:bottom w:val="none" w:sz="0" w:space="0" w:color="auto"/>
            <w:right w:val="none" w:sz="0" w:space="0" w:color="auto"/>
          </w:divBdr>
          <w:divsChild>
            <w:div w:id="891624658">
              <w:marLeft w:val="0"/>
              <w:marRight w:val="0"/>
              <w:marTop w:val="0"/>
              <w:marBottom w:val="0"/>
              <w:divBdr>
                <w:top w:val="none" w:sz="0" w:space="0" w:color="auto"/>
                <w:left w:val="none" w:sz="0" w:space="0" w:color="auto"/>
                <w:bottom w:val="none" w:sz="0" w:space="0" w:color="auto"/>
                <w:right w:val="none" w:sz="0" w:space="0" w:color="auto"/>
              </w:divBdr>
              <w:divsChild>
                <w:div w:id="2863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88285">
      <w:bodyDiv w:val="1"/>
      <w:marLeft w:val="0"/>
      <w:marRight w:val="0"/>
      <w:marTop w:val="0"/>
      <w:marBottom w:val="0"/>
      <w:divBdr>
        <w:top w:val="none" w:sz="0" w:space="0" w:color="auto"/>
        <w:left w:val="none" w:sz="0" w:space="0" w:color="auto"/>
        <w:bottom w:val="none" w:sz="0" w:space="0" w:color="auto"/>
        <w:right w:val="none" w:sz="0" w:space="0" w:color="auto"/>
      </w:divBdr>
    </w:div>
    <w:div w:id="684408347">
      <w:bodyDiv w:val="1"/>
      <w:marLeft w:val="0"/>
      <w:marRight w:val="0"/>
      <w:marTop w:val="0"/>
      <w:marBottom w:val="0"/>
      <w:divBdr>
        <w:top w:val="none" w:sz="0" w:space="0" w:color="auto"/>
        <w:left w:val="none" w:sz="0" w:space="0" w:color="auto"/>
        <w:bottom w:val="none" w:sz="0" w:space="0" w:color="auto"/>
        <w:right w:val="none" w:sz="0" w:space="0" w:color="auto"/>
      </w:divBdr>
    </w:div>
    <w:div w:id="721515804">
      <w:bodyDiv w:val="1"/>
      <w:marLeft w:val="0"/>
      <w:marRight w:val="0"/>
      <w:marTop w:val="0"/>
      <w:marBottom w:val="0"/>
      <w:divBdr>
        <w:top w:val="none" w:sz="0" w:space="0" w:color="auto"/>
        <w:left w:val="none" w:sz="0" w:space="0" w:color="auto"/>
        <w:bottom w:val="none" w:sz="0" w:space="0" w:color="auto"/>
        <w:right w:val="none" w:sz="0" w:space="0" w:color="auto"/>
      </w:divBdr>
    </w:div>
    <w:div w:id="780800723">
      <w:bodyDiv w:val="1"/>
      <w:marLeft w:val="0"/>
      <w:marRight w:val="0"/>
      <w:marTop w:val="0"/>
      <w:marBottom w:val="0"/>
      <w:divBdr>
        <w:top w:val="none" w:sz="0" w:space="0" w:color="auto"/>
        <w:left w:val="none" w:sz="0" w:space="0" w:color="auto"/>
        <w:bottom w:val="none" w:sz="0" w:space="0" w:color="auto"/>
        <w:right w:val="none" w:sz="0" w:space="0" w:color="auto"/>
      </w:divBdr>
    </w:div>
    <w:div w:id="825978956">
      <w:bodyDiv w:val="1"/>
      <w:marLeft w:val="0"/>
      <w:marRight w:val="0"/>
      <w:marTop w:val="0"/>
      <w:marBottom w:val="0"/>
      <w:divBdr>
        <w:top w:val="none" w:sz="0" w:space="0" w:color="auto"/>
        <w:left w:val="none" w:sz="0" w:space="0" w:color="auto"/>
        <w:bottom w:val="none" w:sz="0" w:space="0" w:color="auto"/>
        <w:right w:val="none" w:sz="0" w:space="0" w:color="auto"/>
      </w:divBdr>
      <w:divsChild>
        <w:div w:id="762804935">
          <w:marLeft w:val="547"/>
          <w:marRight w:val="0"/>
          <w:marTop w:val="106"/>
          <w:marBottom w:val="0"/>
          <w:divBdr>
            <w:top w:val="none" w:sz="0" w:space="0" w:color="auto"/>
            <w:left w:val="none" w:sz="0" w:space="0" w:color="auto"/>
            <w:bottom w:val="none" w:sz="0" w:space="0" w:color="auto"/>
            <w:right w:val="none" w:sz="0" w:space="0" w:color="auto"/>
          </w:divBdr>
        </w:div>
        <w:div w:id="1200511490">
          <w:marLeft w:val="547"/>
          <w:marRight w:val="0"/>
          <w:marTop w:val="106"/>
          <w:marBottom w:val="0"/>
          <w:divBdr>
            <w:top w:val="none" w:sz="0" w:space="0" w:color="auto"/>
            <w:left w:val="none" w:sz="0" w:space="0" w:color="auto"/>
            <w:bottom w:val="none" w:sz="0" w:space="0" w:color="auto"/>
            <w:right w:val="none" w:sz="0" w:space="0" w:color="auto"/>
          </w:divBdr>
        </w:div>
        <w:div w:id="561142527">
          <w:marLeft w:val="547"/>
          <w:marRight w:val="0"/>
          <w:marTop w:val="106"/>
          <w:marBottom w:val="0"/>
          <w:divBdr>
            <w:top w:val="none" w:sz="0" w:space="0" w:color="auto"/>
            <w:left w:val="none" w:sz="0" w:space="0" w:color="auto"/>
            <w:bottom w:val="none" w:sz="0" w:space="0" w:color="auto"/>
            <w:right w:val="none" w:sz="0" w:space="0" w:color="auto"/>
          </w:divBdr>
        </w:div>
        <w:div w:id="422607901">
          <w:marLeft w:val="547"/>
          <w:marRight w:val="0"/>
          <w:marTop w:val="106"/>
          <w:marBottom w:val="0"/>
          <w:divBdr>
            <w:top w:val="none" w:sz="0" w:space="0" w:color="auto"/>
            <w:left w:val="none" w:sz="0" w:space="0" w:color="auto"/>
            <w:bottom w:val="none" w:sz="0" w:space="0" w:color="auto"/>
            <w:right w:val="none" w:sz="0" w:space="0" w:color="auto"/>
          </w:divBdr>
        </w:div>
        <w:div w:id="258026283">
          <w:marLeft w:val="547"/>
          <w:marRight w:val="0"/>
          <w:marTop w:val="106"/>
          <w:marBottom w:val="0"/>
          <w:divBdr>
            <w:top w:val="none" w:sz="0" w:space="0" w:color="auto"/>
            <w:left w:val="none" w:sz="0" w:space="0" w:color="auto"/>
            <w:bottom w:val="none" w:sz="0" w:space="0" w:color="auto"/>
            <w:right w:val="none" w:sz="0" w:space="0" w:color="auto"/>
          </w:divBdr>
        </w:div>
      </w:divsChild>
    </w:div>
    <w:div w:id="829709446">
      <w:bodyDiv w:val="1"/>
      <w:marLeft w:val="0"/>
      <w:marRight w:val="0"/>
      <w:marTop w:val="0"/>
      <w:marBottom w:val="0"/>
      <w:divBdr>
        <w:top w:val="none" w:sz="0" w:space="0" w:color="auto"/>
        <w:left w:val="none" w:sz="0" w:space="0" w:color="auto"/>
        <w:bottom w:val="none" w:sz="0" w:space="0" w:color="auto"/>
        <w:right w:val="none" w:sz="0" w:space="0" w:color="auto"/>
      </w:divBdr>
    </w:div>
    <w:div w:id="878856678">
      <w:bodyDiv w:val="1"/>
      <w:marLeft w:val="0"/>
      <w:marRight w:val="0"/>
      <w:marTop w:val="0"/>
      <w:marBottom w:val="0"/>
      <w:divBdr>
        <w:top w:val="none" w:sz="0" w:space="0" w:color="auto"/>
        <w:left w:val="none" w:sz="0" w:space="0" w:color="auto"/>
        <w:bottom w:val="none" w:sz="0" w:space="0" w:color="auto"/>
        <w:right w:val="none" w:sz="0" w:space="0" w:color="auto"/>
      </w:divBdr>
    </w:div>
    <w:div w:id="891622919">
      <w:bodyDiv w:val="1"/>
      <w:marLeft w:val="0"/>
      <w:marRight w:val="0"/>
      <w:marTop w:val="0"/>
      <w:marBottom w:val="0"/>
      <w:divBdr>
        <w:top w:val="none" w:sz="0" w:space="0" w:color="auto"/>
        <w:left w:val="none" w:sz="0" w:space="0" w:color="auto"/>
        <w:bottom w:val="none" w:sz="0" w:space="0" w:color="auto"/>
        <w:right w:val="none" w:sz="0" w:space="0" w:color="auto"/>
      </w:divBdr>
    </w:div>
    <w:div w:id="928973224">
      <w:bodyDiv w:val="1"/>
      <w:marLeft w:val="0"/>
      <w:marRight w:val="0"/>
      <w:marTop w:val="0"/>
      <w:marBottom w:val="0"/>
      <w:divBdr>
        <w:top w:val="none" w:sz="0" w:space="0" w:color="auto"/>
        <w:left w:val="none" w:sz="0" w:space="0" w:color="auto"/>
        <w:bottom w:val="none" w:sz="0" w:space="0" w:color="auto"/>
        <w:right w:val="none" w:sz="0" w:space="0" w:color="auto"/>
      </w:divBdr>
    </w:div>
    <w:div w:id="930236839">
      <w:bodyDiv w:val="1"/>
      <w:marLeft w:val="0"/>
      <w:marRight w:val="0"/>
      <w:marTop w:val="0"/>
      <w:marBottom w:val="0"/>
      <w:divBdr>
        <w:top w:val="none" w:sz="0" w:space="0" w:color="auto"/>
        <w:left w:val="none" w:sz="0" w:space="0" w:color="auto"/>
        <w:bottom w:val="none" w:sz="0" w:space="0" w:color="auto"/>
        <w:right w:val="none" w:sz="0" w:space="0" w:color="auto"/>
      </w:divBdr>
    </w:div>
    <w:div w:id="941718867">
      <w:bodyDiv w:val="1"/>
      <w:marLeft w:val="0"/>
      <w:marRight w:val="0"/>
      <w:marTop w:val="0"/>
      <w:marBottom w:val="0"/>
      <w:divBdr>
        <w:top w:val="none" w:sz="0" w:space="0" w:color="auto"/>
        <w:left w:val="none" w:sz="0" w:space="0" w:color="auto"/>
        <w:bottom w:val="none" w:sz="0" w:space="0" w:color="auto"/>
        <w:right w:val="none" w:sz="0" w:space="0" w:color="auto"/>
      </w:divBdr>
    </w:div>
    <w:div w:id="943995918">
      <w:bodyDiv w:val="1"/>
      <w:marLeft w:val="0"/>
      <w:marRight w:val="0"/>
      <w:marTop w:val="0"/>
      <w:marBottom w:val="0"/>
      <w:divBdr>
        <w:top w:val="none" w:sz="0" w:space="0" w:color="auto"/>
        <w:left w:val="none" w:sz="0" w:space="0" w:color="auto"/>
        <w:bottom w:val="none" w:sz="0" w:space="0" w:color="auto"/>
        <w:right w:val="none" w:sz="0" w:space="0" w:color="auto"/>
      </w:divBdr>
    </w:div>
    <w:div w:id="959842756">
      <w:bodyDiv w:val="1"/>
      <w:marLeft w:val="0"/>
      <w:marRight w:val="0"/>
      <w:marTop w:val="0"/>
      <w:marBottom w:val="0"/>
      <w:divBdr>
        <w:top w:val="none" w:sz="0" w:space="0" w:color="auto"/>
        <w:left w:val="none" w:sz="0" w:space="0" w:color="auto"/>
        <w:bottom w:val="none" w:sz="0" w:space="0" w:color="auto"/>
        <w:right w:val="none" w:sz="0" w:space="0" w:color="auto"/>
      </w:divBdr>
    </w:div>
    <w:div w:id="1024212981">
      <w:bodyDiv w:val="1"/>
      <w:marLeft w:val="0"/>
      <w:marRight w:val="0"/>
      <w:marTop w:val="0"/>
      <w:marBottom w:val="0"/>
      <w:divBdr>
        <w:top w:val="none" w:sz="0" w:space="0" w:color="auto"/>
        <w:left w:val="none" w:sz="0" w:space="0" w:color="auto"/>
        <w:bottom w:val="none" w:sz="0" w:space="0" w:color="auto"/>
        <w:right w:val="none" w:sz="0" w:space="0" w:color="auto"/>
      </w:divBdr>
      <w:divsChild>
        <w:div w:id="949362181">
          <w:marLeft w:val="547"/>
          <w:marRight w:val="0"/>
          <w:marTop w:val="86"/>
          <w:marBottom w:val="0"/>
          <w:divBdr>
            <w:top w:val="none" w:sz="0" w:space="0" w:color="auto"/>
            <w:left w:val="none" w:sz="0" w:space="0" w:color="auto"/>
            <w:bottom w:val="none" w:sz="0" w:space="0" w:color="auto"/>
            <w:right w:val="none" w:sz="0" w:space="0" w:color="auto"/>
          </w:divBdr>
        </w:div>
        <w:div w:id="1012955253">
          <w:marLeft w:val="547"/>
          <w:marRight w:val="0"/>
          <w:marTop w:val="86"/>
          <w:marBottom w:val="0"/>
          <w:divBdr>
            <w:top w:val="none" w:sz="0" w:space="0" w:color="auto"/>
            <w:left w:val="none" w:sz="0" w:space="0" w:color="auto"/>
            <w:bottom w:val="none" w:sz="0" w:space="0" w:color="auto"/>
            <w:right w:val="none" w:sz="0" w:space="0" w:color="auto"/>
          </w:divBdr>
        </w:div>
      </w:divsChild>
    </w:div>
    <w:div w:id="1062558274">
      <w:bodyDiv w:val="1"/>
      <w:marLeft w:val="0"/>
      <w:marRight w:val="0"/>
      <w:marTop w:val="0"/>
      <w:marBottom w:val="0"/>
      <w:divBdr>
        <w:top w:val="none" w:sz="0" w:space="0" w:color="auto"/>
        <w:left w:val="none" w:sz="0" w:space="0" w:color="auto"/>
        <w:bottom w:val="none" w:sz="0" w:space="0" w:color="auto"/>
        <w:right w:val="none" w:sz="0" w:space="0" w:color="auto"/>
      </w:divBdr>
      <w:divsChild>
        <w:div w:id="111559045">
          <w:marLeft w:val="547"/>
          <w:marRight w:val="0"/>
          <w:marTop w:val="144"/>
          <w:marBottom w:val="0"/>
          <w:divBdr>
            <w:top w:val="none" w:sz="0" w:space="0" w:color="auto"/>
            <w:left w:val="none" w:sz="0" w:space="0" w:color="auto"/>
            <w:bottom w:val="none" w:sz="0" w:space="0" w:color="auto"/>
            <w:right w:val="none" w:sz="0" w:space="0" w:color="auto"/>
          </w:divBdr>
        </w:div>
        <w:div w:id="467162407">
          <w:marLeft w:val="547"/>
          <w:marRight w:val="0"/>
          <w:marTop w:val="144"/>
          <w:marBottom w:val="0"/>
          <w:divBdr>
            <w:top w:val="none" w:sz="0" w:space="0" w:color="auto"/>
            <w:left w:val="none" w:sz="0" w:space="0" w:color="auto"/>
            <w:bottom w:val="none" w:sz="0" w:space="0" w:color="auto"/>
            <w:right w:val="none" w:sz="0" w:space="0" w:color="auto"/>
          </w:divBdr>
        </w:div>
        <w:div w:id="1252621690">
          <w:marLeft w:val="547"/>
          <w:marRight w:val="0"/>
          <w:marTop w:val="144"/>
          <w:marBottom w:val="0"/>
          <w:divBdr>
            <w:top w:val="none" w:sz="0" w:space="0" w:color="auto"/>
            <w:left w:val="none" w:sz="0" w:space="0" w:color="auto"/>
            <w:bottom w:val="none" w:sz="0" w:space="0" w:color="auto"/>
            <w:right w:val="none" w:sz="0" w:space="0" w:color="auto"/>
          </w:divBdr>
        </w:div>
        <w:div w:id="1746141857">
          <w:marLeft w:val="547"/>
          <w:marRight w:val="0"/>
          <w:marTop w:val="144"/>
          <w:marBottom w:val="0"/>
          <w:divBdr>
            <w:top w:val="none" w:sz="0" w:space="0" w:color="auto"/>
            <w:left w:val="none" w:sz="0" w:space="0" w:color="auto"/>
            <w:bottom w:val="none" w:sz="0" w:space="0" w:color="auto"/>
            <w:right w:val="none" w:sz="0" w:space="0" w:color="auto"/>
          </w:divBdr>
        </w:div>
        <w:div w:id="1360162108">
          <w:marLeft w:val="547"/>
          <w:marRight w:val="0"/>
          <w:marTop w:val="144"/>
          <w:marBottom w:val="0"/>
          <w:divBdr>
            <w:top w:val="none" w:sz="0" w:space="0" w:color="auto"/>
            <w:left w:val="none" w:sz="0" w:space="0" w:color="auto"/>
            <w:bottom w:val="none" w:sz="0" w:space="0" w:color="auto"/>
            <w:right w:val="none" w:sz="0" w:space="0" w:color="auto"/>
          </w:divBdr>
        </w:div>
      </w:divsChild>
    </w:div>
    <w:div w:id="1104761070">
      <w:bodyDiv w:val="1"/>
      <w:marLeft w:val="0"/>
      <w:marRight w:val="0"/>
      <w:marTop w:val="0"/>
      <w:marBottom w:val="0"/>
      <w:divBdr>
        <w:top w:val="none" w:sz="0" w:space="0" w:color="auto"/>
        <w:left w:val="none" w:sz="0" w:space="0" w:color="auto"/>
        <w:bottom w:val="none" w:sz="0" w:space="0" w:color="auto"/>
        <w:right w:val="none" w:sz="0" w:space="0" w:color="auto"/>
      </w:divBdr>
    </w:div>
    <w:div w:id="1110977524">
      <w:bodyDiv w:val="1"/>
      <w:marLeft w:val="0"/>
      <w:marRight w:val="0"/>
      <w:marTop w:val="0"/>
      <w:marBottom w:val="0"/>
      <w:divBdr>
        <w:top w:val="none" w:sz="0" w:space="0" w:color="auto"/>
        <w:left w:val="none" w:sz="0" w:space="0" w:color="auto"/>
        <w:bottom w:val="none" w:sz="0" w:space="0" w:color="auto"/>
        <w:right w:val="none" w:sz="0" w:space="0" w:color="auto"/>
      </w:divBdr>
    </w:div>
    <w:div w:id="1242835532">
      <w:bodyDiv w:val="1"/>
      <w:marLeft w:val="0"/>
      <w:marRight w:val="0"/>
      <w:marTop w:val="0"/>
      <w:marBottom w:val="0"/>
      <w:divBdr>
        <w:top w:val="none" w:sz="0" w:space="0" w:color="auto"/>
        <w:left w:val="none" w:sz="0" w:space="0" w:color="auto"/>
        <w:bottom w:val="none" w:sz="0" w:space="0" w:color="auto"/>
        <w:right w:val="none" w:sz="0" w:space="0" w:color="auto"/>
      </w:divBdr>
    </w:div>
    <w:div w:id="1244215409">
      <w:bodyDiv w:val="1"/>
      <w:marLeft w:val="0"/>
      <w:marRight w:val="0"/>
      <w:marTop w:val="0"/>
      <w:marBottom w:val="0"/>
      <w:divBdr>
        <w:top w:val="none" w:sz="0" w:space="0" w:color="auto"/>
        <w:left w:val="none" w:sz="0" w:space="0" w:color="auto"/>
        <w:bottom w:val="none" w:sz="0" w:space="0" w:color="auto"/>
        <w:right w:val="none" w:sz="0" w:space="0" w:color="auto"/>
      </w:divBdr>
    </w:div>
    <w:div w:id="1303316067">
      <w:bodyDiv w:val="1"/>
      <w:marLeft w:val="0"/>
      <w:marRight w:val="0"/>
      <w:marTop w:val="0"/>
      <w:marBottom w:val="0"/>
      <w:divBdr>
        <w:top w:val="none" w:sz="0" w:space="0" w:color="auto"/>
        <w:left w:val="none" w:sz="0" w:space="0" w:color="auto"/>
        <w:bottom w:val="none" w:sz="0" w:space="0" w:color="auto"/>
        <w:right w:val="none" w:sz="0" w:space="0" w:color="auto"/>
      </w:divBdr>
    </w:div>
    <w:div w:id="1326131165">
      <w:bodyDiv w:val="1"/>
      <w:marLeft w:val="0"/>
      <w:marRight w:val="0"/>
      <w:marTop w:val="0"/>
      <w:marBottom w:val="0"/>
      <w:divBdr>
        <w:top w:val="none" w:sz="0" w:space="0" w:color="auto"/>
        <w:left w:val="none" w:sz="0" w:space="0" w:color="auto"/>
        <w:bottom w:val="none" w:sz="0" w:space="0" w:color="auto"/>
        <w:right w:val="none" w:sz="0" w:space="0" w:color="auto"/>
      </w:divBdr>
    </w:div>
    <w:div w:id="1335768904">
      <w:bodyDiv w:val="1"/>
      <w:marLeft w:val="0"/>
      <w:marRight w:val="0"/>
      <w:marTop w:val="0"/>
      <w:marBottom w:val="0"/>
      <w:divBdr>
        <w:top w:val="none" w:sz="0" w:space="0" w:color="auto"/>
        <w:left w:val="none" w:sz="0" w:space="0" w:color="auto"/>
        <w:bottom w:val="none" w:sz="0" w:space="0" w:color="auto"/>
        <w:right w:val="none" w:sz="0" w:space="0" w:color="auto"/>
      </w:divBdr>
    </w:div>
    <w:div w:id="1340621804">
      <w:bodyDiv w:val="1"/>
      <w:marLeft w:val="0"/>
      <w:marRight w:val="0"/>
      <w:marTop w:val="0"/>
      <w:marBottom w:val="0"/>
      <w:divBdr>
        <w:top w:val="none" w:sz="0" w:space="0" w:color="auto"/>
        <w:left w:val="none" w:sz="0" w:space="0" w:color="auto"/>
        <w:bottom w:val="none" w:sz="0" w:space="0" w:color="auto"/>
        <w:right w:val="none" w:sz="0" w:space="0" w:color="auto"/>
      </w:divBdr>
    </w:div>
    <w:div w:id="1342850125">
      <w:bodyDiv w:val="1"/>
      <w:marLeft w:val="0"/>
      <w:marRight w:val="0"/>
      <w:marTop w:val="0"/>
      <w:marBottom w:val="0"/>
      <w:divBdr>
        <w:top w:val="none" w:sz="0" w:space="0" w:color="auto"/>
        <w:left w:val="none" w:sz="0" w:space="0" w:color="auto"/>
        <w:bottom w:val="none" w:sz="0" w:space="0" w:color="auto"/>
        <w:right w:val="none" w:sz="0" w:space="0" w:color="auto"/>
      </w:divBdr>
    </w:div>
    <w:div w:id="1369064894">
      <w:bodyDiv w:val="1"/>
      <w:marLeft w:val="0"/>
      <w:marRight w:val="0"/>
      <w:marTop w:val="0"/>
      <w:marBottom w:val="0"/>
      <w:divBdr>
        <w:top w:val="none" w:sz="0" w:space="0" w:color="auto"/>
        <w:left w:val="none" w:sz="0" w:space="0" w:color="auto"/>
        <w:bottom w:val="none" w:sz="0" w:space="0" w:color="auto"/>
        <w:right w:val="none" w:sz="0" w:space="0" w:color="auto"/>
      </w:divBdr>
    </w:div>
    <w:div w:id="1455638657">
      <w:bodyDiv w:val="1"/>
      <w:marLeft w:val="0"/>
      <w:marRight w:val="0"/>
      <w:marTop w:val="0"/>
      <w:marBottom w:val="0"/>
      <w:divBdr>
        <w:top w:val="none" w:sz="0" w:space="0" w:color="auto"/>
        <w:left w:val="none" w:sz="0" w:space="0" w:color="auto"/>
        <w:bottom w:val="none" w:sz="0" w:space="0" w:color="auto"/>
        <w:right w:val="none" w:sz="0" w:space="0" w:color="auto"/>
      </w:divBdr>
    </w:div>
    <w:div w:id="1476947549">
      <w:bodyDiv w:val="1"/>
      <w:marLeft w:val="0"/>
      <w:marRight w:val="0"/>
      <w:marTop w:val="0"/>
      <w:marBottom w:val="0"/>
      <w:divBdr>
        <w:top w:val="none" w:sz="0" w:space="0" w:color="auto"/>
        <w:left w:val="none" w:sz="0" w:space="0" w:color="auto"/>
        <w:bottom w:val="none" w:sz="0" w:space="0" w:color="auto"/>
        <w:right w:val="none" w:sz="0" w:space="0" w:color="auto"/>
      </w:divBdr>
    </w:div>
    <w:div w:id="1488208351">
      <w:bodyDiv w:val="1"/>
      <w:marLeft w:val="0"/>
      <w:marRight w:val="0"/>
      <w:marTop w:val="0"/>
      <w:marBottom w:val="0"/>
      <w:divBdr>
        <w:top w:val="none" w:sz="0" w:space="0" w:color="auto"/>
        <w:left w:val="none" w:sz="0" w:space="0" w:color="auto"/>
        <w:bottom w:val="none" w:sz="0" w:space="0" w:color="auto"/>
        <w:right w:val="none" w:sz="0" w:space="0" w:color="auto"/>
      </w:divBdr>
    </w:div>
    <w:div w:id="1498765367">
      <w:bodyDiv w:val="1"/>
      <w:marLeft w:val="0"/>
      <w:marRight w:val="0"/>
      <w:marTop w:val="0"/>
      <w:marBottom w:val="0"/>
      <w:divBdr>
        <w:top w:val="none" w:sz="0" w:space="0" w:color="auto"/>
        <w:left w:val="none" w:sz="0" w:space="0" w:color="auto"/>
        <w:bottom w:val="none" w:sz="0" w:space="0" w:color="auto"/>
        <w:right w:val="none" w:sz="0" w:space="0" w:color="auto"/>
      </w:divBdr>
    </w:div>
    <w:div w:id="1529023155">
      <w:bodyDiv w:val="1"/>
      <w:marLeft w:val="0"/>
      <w:marRight w:val="0"/>
      <w:marTop w:val="0"/>
      <w:marBottom w:val="0"/>
      <w:divBdr>
        <w:top w:val="none" w:sz="0" w:space="0" w:color="auto"/>
        <w:left w:val="none" w:sz="0" w:space="0" w:color="auto"/>
        <w:bottom w:val="none" w:sz="0" w:space="0" w:color="auto"/>
        <w:right w:val="none" w:sz="0" w:space="0" w:color="auto"/>
      </w:divBdr>
    </w:div>
    <w:div w:id="1532765806">
      <w:bodyDiv w:val="1"/>
      <w:marLeft w:val="0"/>
      <w:marRight w:val="0"/>
      <w:marTop w:val="0"/>
      <w:marBottom w:val="0"/>
      <w:divBdr>
        <w:top w:val="none" w:sz="0" w:space="0" w:color="auto"/>
        <w:left w:val="none" w:sz="0" w:space="0" w:color="auto"/>
        <w:bottom w:val="none" w:sz="0" w:space="0" w:color="auto"/>
        <w:right w:val="none" w:sz="0" w:space="0" w:color="auto"/>
      </w:divBdr>
      <w:divsChild>
        <w:div w:id="1084641389">
          <w:marLeft w:val="547"/>
          <w:marRight w:val="0"/>
          <w:marTop w:val="115"/>
          <w:marBottom w:val="0"/>
          <w:divBdr>
            <w:top w:val="none" w:sz="0" w:space="0" w:color="auto"/>
            <w:left w:val="none" w:sz="0" w:space="0" w:color="auto"/>
            <w:bottom w:val="none" w:sz="0" w:space="0" w:color="auto"/>
            <w:right w:val="none" w:sz="0" w:space="0" w:color="auto"/>
          </w:divBdr>
        </w:div>
        <w:div w:id="168571275">
          <w:marLeft w:val="547"/>
          <w:marRight w:val="0"/>
          <w:marTop w:val="115"/>
          <w:marBottom w:val="0"/>
          <w:divBdr>
            <w:top w:val="none" w:sz="0" w:space="0" w:color="auto"/>
            <w:left w:val="none" w:sz="0" w:space="0" w:color="auto"/>
            <w:bottom w:val="none" w:sz="0" w:space="0" w:color="auto"/>
            <w:right w:val="none" w:sz="0" w:space="0" w:color="auto"/>
          </w:divBdr>
        </w:div>
        <w:div w:id="1056009910">
          <w:marLeft w:val="547"/>
          <w:marRight w:val="0"/>
          <w:marTop w:val="115"/>
          <w:marBottom w:val="0"/>
          <w:divBdr>
            <w:top w:val="none" w:sz="0" w:space="0" w:color="auto"/>
            <w:left w:val="none" w:sz="0" w:space="0" w:color="auto"/>
            <w:bottom w:val="none" w:sz="0" w:space="0" w:color="auto"/>
            <w:right w:val="none" w:sz="0" w:space="0" w:color="auto"/>
          </w:divBdr>
        </w:div>
        <w:div w:id="1567452506">
          <w:marLeft w:val="547"/>
          <w:marRight w:val="0"/>
          <w:marTop w:val="115"/>
          <w:marBottom w:val="0"/>
          <w:divBdr>
            <w:top w:val="none" w:sz="0" w:space="0" w:color="auto"/>
            <w:left w:val="none" w:sz="0" w:space="0" w:color="auto"/>
            <w:bottom w:val="none" w:sz="0" w:space="0" w:color="auto"/>
            <w:right w:val="none" w:sz="0" w:space="0" w:color="auto"/>
          </w:divBdr>
        </w:div>
        <w:div w:id="1295599444">
          <w:marLeft w:val="547"/>
          <w:marRight w:val="0"/>
          <w:marTop w:val="115"/>
          <w:marBottom w:val="0"/>
          <w:divBdr>
            <w:top w:val="none" w:sz="0" w:space="0" w:color="auto"/>
            <w:left w:val="none" w:sz="0" w:space="0" w:color="auto"/>
            <w:bottom w:val="none" w:sz="0" w:space="0" w:color="auto"/>
            <w:right w:val="none" w:sz="0" w:space="0" w:color="auto"/>
          </w:divBdr>
        </w:div>
        <w:div w:id="2030175852">
          <w:marLeft w:val="547"/>
          <w:marRight w:val="0"/>
          <w:marTop w:val="115"/>
          <w:marBottom w:val="0"/>
          <w:divBdr>
            <w:top w:val="none" w:sz="0" w:space="0" w:color="auto"/>
            <w:left w:val="none" w:sz="0" w:space="0" w:color="auto"/>
            <w:bottom w:val="none" w:sz="0" w:space="0" w:color="auto"/>
            <w:right w:val="none" w:sz="0" w:space="0" w:color="auto"/>
          </w:divBdr>
        </w:div>
      </w:divsChild>
    </w:div>
    <w:div w:id="1556891139">
      <w:bodyDiv w:val="1"/>
      <w:marLeft w:val="0"/>
      <w:marRight w:val="0"/>
      <w:marTop w:val="0"/>
      <w:marBottom w:val="0"/>
      <w:divBdr>
        <w:top w:val="none" w:sz="0" w:space="0" w:color="auto"/>
        <w:left w:val="none" w:sz="0" w:space="0" w:color="auto"/>
        <w:bottom w:val="none" w:sz="0" w:space="0" w:color="auto"/>
        <w:right w:val="none" w:sz="0" w:space="0" w:color="auto"/>
      </w:divBdr>
      <w:divsChild>
        <w:div w:id="941884172">
          <w:marLeft w:val="547"/>
          <w:marRight w:val="0"/>
          <w:marTop w:val="144"/>
          <w:marBottom w:val="0"/>
          <w:divBdr>
            <w:top w:val="none" w:sz="0" w:space="0" w:color="auto"/>
            <w:left w:val="none" w:sz="0" w:space="0" w:color="auto"/>
            <w:bottom w:val="none" w:sz="0" w:space="0" w:color="auto"/>
            <w:right w:val="none" w:sz="0" w:space="0" w:color="auto"/>
          </w:divBdr>
        </w:div>
        <w:div w:id="1685354578">
          <w:marLeft w:val="547"/>
          <w:marRight w:val="0"/>
          <w:marTop w:val="144"/>
          <w:marBottom w:val="0"/>
          <w:divBdr>
            <w:top w:val="none" w:sz="0" w:space="0" w:color="auto"/>
            <w:left w:val="none" w:sz="0" w:space="0" w:color="auto"/>
            <w:bottom w:val="none" w:sz="0" w:space="0" w:color="auto"/>
            <w:right w:val="none" w:sz="0" w:space="0" w:color="auto"/>
          </w:divBdr>
        </w:div>
        <w:div w:id="247010450">
          <w:marLeft w:val="547"/>
          <w:marRight w:val="0"/>
          <w:marTop w:val="144"/>
          <w:marBottom w:val="0"/>
          <w:divBdr>
            <w:top w:val="none" w:sz="0" w:space="0" w:color="auto"/>
            <w:left w:val="none" w:sz="0" w:space="0" w:color="auto"/>
            <w:bottom w:val="none" w:sz="0" w:space="0" w:color="auto"/>
            <w:right w:val="none" w:sz="0" w:space="0" w:color="auto"/>
          </w:divBdr>
        </w:div>
        <w:div w:id="980577797">
          <w:marLeft w:val="547"/>
          <w:marRight w:val="0"/>
          <w:marTop w:val="144"/>
          <w:marBottom w:val="0"/>
          <w:divBdr>
            <w:top w:val="none" w:sz="0" w:space="0" w:color="auto"/>
            <w:left w:val="none" w:sz="0" w:space="0" w:color="auto"/>
            <w:bottom w:val="none" w:sz="0" w:space="0" w:color="auto"/>
            <w:right w:val="none" w:sz="0" w:space="0" w:color="auto"/>
          </w:divBdr>
        </w:div>
        <w:div w:id="1737321008">
          <w:marLeft w:val="547"/>
          <w:marRight w:val="0"/>
          <w:marTop w:val="144"/>
          <w:marBottom w:val="0"/>
          <w:divBdr>
            <w:top w:val="none" w:sz="0" w:space="0" w:color="auto"/>
            <w:left w:val="none" w:sz="0" w:space="0" w:color="auto"/>
            <w:bottom w:val="none" w:sz="0" w:space="0" w:color="auto"/>
            <w:right w:val="none" w:sz="0" w:space="0" w:color="auto"/>
          </w:divBdr>
        </w:div>
      </w:divsChild>
    </w:div>
    <w:div w:id="1583098041">
      <w:bodyDiv w:val="1"/>
      <w:marLeft w:val="0"/>
      <w:marRight w:val="0"/>
      <w:marTop w:val="0"/>
      <w:marBottom w:val="0"/>
      <w:divBdr>
        <w:top w:val="none" w:sz="0" w:space="0" w:color="auto"/>
        <w:left w:val="none" w:sz="0" w:space="0" w:color="auto"/>
        <w:bottom w:val="none" w:sz="0" w:space="0" w:color="auto"/>
        <w:right w:val="none" w:sz="0" w:space="0" w:color="auto"/>
      </w:divBdr>
    </w:div>
    <w:div w:id="1663005940">
      <w:bodyDiv w:val="1"/>
      <w:marLeft w:val="0"/>
      <w:marRight w:val="0"/>
      <w:marTop w:val="0"/>
      <w:marBottom w:val="0"/>
      <w:divBdr>
        <w:top w:val="none" w:sz="0" w:space="0" w:color="auto"/>
        <w:left w:val="none" w:sz="0" w:space="0" w:color="auto"/>
        <w:bottom w:val="none" w:sz="0" w:space="0" w:color="auto"/>
        <w:right w:val="none" w:sz="0" w:space="0" w:color="auto"/>
      </w:divBdr>
    </w:div>
    <w:div w:id="1696924895">
      <w:bodyDiv w:val="1"/>
      <w:marLeft w:val="0"/>
      <w:marRight w:val="0"/>
      <w:marTop w:val="0"/>
      <w:marBottom w:val="0"/>
      <w:divBdr>
        <w:top w:val="none" w:sz="0" w:space="0" w:color="auto"/>
        <w:left w:val="none" w:sz="0" w:space="0" w:color="auto"/>
        <w:bottom w:val="none" w:sz="0" w:space="0" w:color="auto"/>
        <w:right w:val="none" w:sz="0" w:space="0" w:color="auto"/>
      </w:divBdr>
    </w:div>
    <w:div w:id="1717199900">
      <w:bodyDiv w:val="1"/>
      <w:marLeft w:val="0"/>
      <w:marRight w:val="0"/>
      <w:marTop w:val="0"/>
      <w:marBottom w:val="0"/>
      <w:divBdr>
        <w:top w:val="none" w:sz="0" w:space="0" w:color="auto"/>
        <w:left w:val="none" w:sz="0" w:space="0" w:color="auto"/>
        <w:bottom w:val="none" w:sz="0" w:space="0" w:color="auto"/>
        <w:right w:val="none" w:sz="0" w:space="0" w:color="auto"/>
      </w:divBdr>
    </w:div>
    <w:div w:id="1805806163">
      <w:bodyDiv w:val="1"/>
      <w:marLeft w:val="0"/>
      <w:marRight w:val="0"/>
      <w:marTop w:val="0"/>
      <w:marBottom w:val="0"/>
      <w:divBdr>
        <w:top w:val="none" w:sz="0" w:space="0" w:color="auto"/>
        <w:left w:val="none" w:sz="0" w:space="0" w:color="auto"/>
        <w:bottom w:val="none" w:sz="0" w:space="0" w:color="auto"/>
        <w:right w:val="none" w:sz="0" w:space="0" w:color="auto"/>
      </w:divBdr>
    </w:div>
    <w:div w:id="1811239511">
      <w:bodyDiv w:val="1"/>
      <w:marLeft w:val="0"/>
      <w:marRight w:val="0"/>
      <w:marTop w:val="0"/>
      <w:marBottom w:val="0"/>
      <w:divBdr>
        <w:top w:val="none" w:sz="0" w:space="0" w:color="auto"/>
        <w:left w:val="none" w:sz="0" w:space="0" w:color="auto"/>
        <w:bottom w:val="none" w:sz="0" w:space="0" w:color="auto"/>
        <w:right w:val="none" w:sz="0" w:space="0" w:color="auto"/>
      </w:divBdr>
    </w:div>
    <w:div w:id="1904296205">
      <w:bodyDiv w:val="1"/>
      <w:marLeft w:val="0"/>
      <w:marRight w:val="0"/>
      <w:marTop w:val="0"/>
      <w:marBottom w:val="0"/>
      <w:divBdr>
        <w:top w:val="none" w:sz="0" w:space="0" w:color="auto"/>
        <w:left w:val="none" w:sz="0" w:space="0" w:color="auto"/>
        <w:bottom w:val="none" w:sz="0" w:space="0" w:color="auto"/>
        <w:right w:val="none" w:sz="0" w:space="0" w:color="auto"/>
      </w:divBdr>
    </w:div>
    <w:div w:id="1924996921">
      <w:bodyDiv w:val="1"/>
      <w:marLeft w:val="0"/>
      <w:marRight w:val="0"/>
      <w:marTop w:val="0"/>
      <w:marBottom w:val="0"/>
      <w:divBdr>
        <w:top w:val="none" w:sz="0" w:space="0" w:color="auto"/>
        <w:left w:val="none" w:sz="0" w:space="0" w:color="auto"/>
        <w:bottom w:val="none" w:sz="0" w:space="0" w:color="auto"/>
        <w:right w:val="none" w:sz="0" w:space="0" w:color="auto"/>
      </w:divBdr>
    </w:div>
    <w:div w:id="1953128707">
      <w:bodyDiv w:val="1"/>
      <w:marLeft w:val="0"/>
      <w:marRight w:val="0"/>
      <w:marTop w:val="0"/>
      <w:marBottom w:val="0"/>
      <w:divBdr>
        <w:top w:val="none" w:sz="0" w:space="0" w:color="auto"/>
        <w:left w:val="none" w:sz="0" w:space="0" w:color="auto"/>
        <w:bottom w:val="none" w:sz="0" w:space="0" w:color="auto"/>
        <w:right w:val="none" w:sz="0" w:space="0" w:color="auto"/>
      </w:divBdr>
    </w:div>
    <w:div w:id="207808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7.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3.xml"/><Relationship Id="rId107" Type="http://schemas.openxmlformats.org/officeDocument/2006/relationships/fontTable" Target="fontTable.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chart" Target="charts/chart6.xm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chart" Target="charts/chart9.xml"/><Relationship Id="rId66" Type="http://schemas.openxmlformats.org/officeDocument/2006/relationships/chart" Target="charts/chart10.xml"/><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102"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35.pn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hyperlink" Target="http://www.planuojustatyti.lt" TargetMode="External"/><Relationship Id="rId1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8.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69.png"/><Relationship Id="rId105" Type="http://schemas.openxmlformats.org/officeDocument/2006/relationships/hyperlink" Target="http://www.epaslaugos.lt" TargetMode="External"/><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diagramColors" Target="diagrams/colors1.xml"/><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3.png"/><Relationship Id="rId67" Type="http://schemas.openxmlformats.org/officeDocument/2006/relationships/chart" Target="charts/chart11.xml"/><Relationship Id="rId103" Type="http://schemas.openxmlformats.org/officeDocument/2006/relationships/chart" Target="charts/chart12.xml"/><Relationship Id="rId108"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6.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hyperlink" Target="http://www.regia.l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chart" Target="charts/chart2.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chart" Target="charts/chart8.xml"/><Relationship Id="rId106" Type="http://schemas.openxmlformats.org/officeDocument/2006/relationships/hyperlink" Target="http://www.spis.lt" TargetMode="External"/><Relationship Id="rId10" Type="http://schemas.openxmlformats.org/officeDocument/2006/relationships/oleObject" Target="embeddings/oleObject1.bin"/><Relationship Id="rId31" Type="http://schemas.openxmlformats.org/officeDocument/2006/relationships/chart" Target="charts/chart5.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hyperlink" Target="http://www.rietavas.lt" TargetMode="External"/><Relationship Id="rId99" Type="http://schemas.openxmlformats.org/officeDocument/2006/relationships/image" Target="media/image68.png"/><Relationship Id="rId101" Type="http://schemas.openxmlformats.org/officeDocument/2006/relationships/image" Target="media/image7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microsoft.com/office/2007/relationships/diagramDrawing" Target="diagrams/drawing1.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chart" Target="charts/chart7.xml"/><Relationship Id="rId76" Type="http://schemas.openxmlformats.org/officeDocument/2006/relationships/image" Target="media/image48.png"/><Relationship Id="rId97" Type="http://schemas.openxmlformats.org/officeDocument/2006/relationships/image" Target="media/image66.png"/><Relationship Id="rId104" Type="http://schemas.openxmlformats.org/officeDocument/2006/relationships/chart" Target="charts/chart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image" Target="../media/image72.jpeg"/></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0" b="1" i="0" u="none" strike="noStrike" baseline="0">
                <a:solidFill>
                  <a:srgbClr val="000000"/>
                </a:solidFill>
                <a:latin typeface="Times New Roman"/>
                <a:ea typeface="Times New Roman"/>
                <a:cs typeface="Times New Roman"/>
              </a:defRPr>
            </a:pPr>
            <a:r>
              <a:rPr lang="lt-LT"/>
              <a:t>Gimstamumas</a:t>
            </a:r>
          </a:p>
        </c:rich>
      </c:tx>
      <c:layout>
        <c:manualLayout>
          <c:xMode val="edge"/>
          <c:yMode val="edge"/>
          <c:x val="0.41336116910229648"/>
          <c:y val="2.0833333333333332E-2"/>
        </c:manualLayout>
      </c:layout>
      <c:overlay val="0"/>
      <c:spPr>
        <a:noFill/>
        <a:ln w="25411">
          <a:noFill/>
        </a:ln>
      </c:spPr>
    </c:title>
    <c:autoTitleDeleted val="0"/>
    <c:plotArea>
      <c:layout>
        <c:manualLayout>
          <c:layoutTarget val="inner"/>
          <c:xMode val="edge"/>
          <c:yMode val="edge"/>
          <c:x val="8.1419624217118999E-2"/>
          <c:y val="0.23511904761904762"/>
          <c:w val="0.89979123173277664"/>
          <c:h val="0.61011904761904767"/>
        </c:manualLayout>
      </c:layout>
      <c:barChart>
        <c:barDir val="col"/>
        <c:grouping val="clustered"/>
        <c:varyColors val="0"/>
        <c:ser>
          <c:idx val="0"/>
          <c:order val="0"/>
          <c:tx>
            <c:strRef>
              <c:f>Sheet1!$A$2</c:f>
              <c:strCache>
                <c:ptCount val="1"/>
                <c:pt idx="0">
                  <c:v>Gimimai</c:v>
                </c:pt>
              </c:strCache>
            </c:strRef>
          </c:tx>
          <c:spPr>
            <a:solidFill>
              <a:srgbClr val="9999FF"/>
            </a:solidFill>
            <a:ln w="12705">
              <a:solidFill>
                <a:srgbClr val="000000"/>
              </a:solidFill>
              <a:prstDash val="solid"/>
            </a:ln>
          </c:spPr>
          <c:invertIfNegative val="0"/>
          <c:dLbls>
            <c:spPr>
              <a:noFill/>
              <a:ln w="25411">
                <a:noFill/>
              </a:ln>
            </c:spPr>
            <c:txPr>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Sheet1!$B$2:$D$2</c:f>
              <c:numCache>
                <c:formatCode>General</c:formatCode>
                <c:ptCount val="3"/>
                <c:pt idx="0">
                  <c:v>93</c:v>
                </c:pt>
                <c:pt idx="1">
                  <c:v>81</c:v>
                </c:pt>
                <c:pt idx="2">
                  <c:v>87</c:v>
                </c:pt>
              </c:numCache>
            </c:numRef>
          </c:val>
        </c:ser>
        <c:ser>
          <c:idx val="1"/>
          <c:order val="1"/>
          <c:tx>
            <c:strRef>
              <c:f>Sheet1!$A$3</c:f>
              <c:strCache>
                <c:ptCount val="1"/>
                <c:pt idx="0">
                  <c:v>Berniukai</c:v>
                </c:pt>
              </c:strCache>
            </c:strRef>
          </c:tx>
          <c:spPr>
            <a:solidFill>
              <a:srgbClr val="993366"/>
            </a:solidFill>
            <a:ln w="12705">
              <a:solidFill>
                <a:srgbClr val="000000"/>
              </a:solidFill>
              <a:prstDash val="solid"/>
            </a:ln>
          </c:spPr>
          <c:invertIfNegative val="0"/>
          <c:dLbls>
            <c:spPr>
              <a:noFill/>
              <a:ln w="25411">
                <a:noFill/>
              </a:ln>
            </c:spPr>
            <c:txPr>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Sheet1!$B$3:$D$3</c:f>
              <c:numCache>
                <c:formatCode>General</c:formatCode>
                <c:ptCount val="3"/>
                <c:pt idx="0">
                  <c:v>51</c:v>
                </c:pt>
                <c:pt idx="1">
                  <c:v>51</c:v>
                </c:pt>
                <c:pt idx="2">
                  <c:v>50</c:v>
                </c:pt>
              </c:numCache>
            </c:numRef>
          </c:val>
        </c:ser>
        <c:ser>
          <c:idx val="2"/>
          <c:order val="2"/>
          <c:tx>
            <c:strRef>
              <c:f>Sheet1!$A$4</c:f>
              <c:strCache>
                <c:ptCount val="1"/>
                <c:pt idx="0">
                  <c:v>Mergaitės</c:v>
                </c:pt>
              </c:strCache>
            </c:strRef>
          </c:tx>
          <c:spPr>
            <a:solidFill>
              <a:srgbClr val="FFFFCC"/>
            </a:solidFill>
            <a:ln w="12705">
              <a:solidFill>
                <a:srgbClr val="000000"/>
              </a:solidFill>
              <a:prstDash val="solid"/>
            </a:ln>
          </c:spPr>
          <c:invertIfNegative val="0"/>
          <c:dLbls>
            <c:spPr>
              <a:noFill/>
              <a:ln w="25411">
                <a:noFill/>
              </a:ln>
            </c:spPr>
            <c:txPr>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Sheet1!$B$4:$D$4</c:f>
              <c:numCache>
                <c:formatCode>General</c:formatCode>
                <c:ptCount val="3"/>
                <c:pt idx="0">
                  <c:v>42</c:v>
                </c:pt>
                <c:pt idx="1">
                  <c:v>39</c:v>
                </c:pt>
                <c:pt idx="2">
                  <c:v>37</c:v>
                </c:pt>
              </c:numCache>
            </c:numRef>
          </c:val>
        </c:ser>
        <c:dLbls>
          <c:showLegendKey val="0"/>
          <c:showVal val="1"/>
          <c:showCatName val="0"/>
          <c:showSerName val="0"/>
          <c:showPercent val="0"/>
          <c:showBubbleSize val="0"/>
        </c:dLbls>
        <c:gapWidth val="150"/>
        <c:axId val="165860480"/>
        <c:axId val="165868672"/>
      </c:barChart>
      <c:catAx>
        <c:axId val="165860480"/>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9269311064718163"/>
              <c:y val="0.91369047619047616"/>
            </c:manualLayout>
          </c:layout>
          <c:overlay val="0"/>
          <c:spPr>
            <a:noFill/>
            <a:ln w="25411">
              <a:noFill/>
            </a:ln>
          </c:spPr>
        </c:title>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165868672"/>
        <c:crosses val="autoZero"/>
        <c:auto val="1"/>
        <c:lblAlgn val="ctr"/>
        <c:lblOffset val="100"/>
        <c:tickLblSkip val="1"/>
        <c:tickMarkSkip val="1"/>
        <c:noMultiLvlLbl val="0"/>
      </c:catAx>
      <c:valAx>
        <c:axId val="165868672"/>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165860480"/>
        <c:crosses val="autoZero"/>
        <c:crossBetween val="between"/>
        <c:majorUnit val="10"/>
        <c:minorUnit val="1"/>
      </c:valAx>
      <c:spPr>
        <a:solidFill>
          <a:srgbClr val="FFFFFF"/>
        </a:solidFill>
        <a:ln w="12705">
          <a:solidFill>
            <a:srgbClr val="808080"/>
          </a:solidFill>
          <a:prstDash val="solid"/>
        </a:ln>
      </c:spPr>
    </c:plotArea>
    <c:legend>
      <c:legendPos val="t"/>
      <c:layout>
        <c:manualLayout>
          <c:xMode val="edge"/>
          <c:yMode val="edge"/>
          <c:x val="0.31732776617954073"/>
          <c:y val="0.11607142857142858"/>
          <c:w val="0.42379958246346555"/>
          <c:h val="5.6547619047619048E-2"/>
        </c:manualLayout>
      </c:layout>
      <c:overlay val="0"/>
      <c:spPr>
        <a:noFill/>
        <a:ln w="3176">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849" b="0">
                <a:latin typeface="Times New Roman" pitchFamily="18" charset="0"/>
                <a:cs typeface="Times New Roman" pitchFamily="18" charset="0"/>
              </a:rPr>
              <a:t>Visuomenės sveikatos rėmimo specialioji programa</a:t>
            </a:r>
          </a:p>
        </c:rich>
      </c:tx>
      <c:overlay val="0"/>
      <c:spPr>
        <a:noFill/>
        <a:ln w="29357">
          <a:noFill/>
        </a:ln>
      </c:spPr>
    </c:title>
    <c:autoTitleDeleted val="0"/>
    <c:plotArea>
      <c:layout/>
      <c:barChart>
        <c:barDir val="col"/>
        <c:grouping val="clustered"/>
        <c:varyColors val="0"/>
        <c:ser>
          <c:idx val="0"/>
          <c:order val="0"/>
          <c:tx>
            <c:strRef>
              <c:f>Lapas1!$B$1</c:f>
              <c:strCache>
                <c:ptCount val="1"/>
                <c:pt idx="0">
                  <c:v>Lėšos (tūkst. Eur.)</c:v>
                </c:pt>
              </c:strCache>
            </c:strRef>
          </c:tx>
          <c:invertIfNegative val="0"/>
          <c:dLbls>
            <c:numFmt formatCode="General" sourceLinked="0"/>
            <c:spPr>
              <a:noFill/>
              <a:ln w="29357">
                <a:noFill/>
              </a:ln>
            </c:spPr>
            <c:dLblPos val="outEnd"/>
            <c:showLegendKey val="0"/>
            <c:showVal val="1"/>
            <c:showCatName val="0"/>
            <c:showSerName val="0"/>
            <c:showPercent val="0"/>
            <c:showBubbleSize val="0"/>
            <c:showLeaderLines val="0"/>
          </c:dLbls>
          <c:cat>
            <c:strRef>
              <c:f>Lapas1!$A$2:$A$4</c:f>
              <c:strCache>
                <c:ptCount val="3"/>
                <c:pt idx="0">
                  <c:v>2014 m.</c:v>
                </c:pt>
                <c:pt idx="1">
                  <c:v>2015 m. </c:v>
                </c:pt>
                <c:pt idx="2">
                  <c:v>2016 m. </c:v>
                </c:pt>
              </c:strCache>
            </c:strRef>
          </c:cat>
          <c:val>
            <c:numRef>
              <c:f>Lapas1!$B$2:$B$4</c:f>
              <c:numCache>
                <c:formatCode>General</c:formatCode>
                <c:ptCount val="3"/>
                <c:pt idx="0">
                  <c:v>4.5999999999999996</c:v>
                </c:pt>
                <c:pt idx="1">
                  <c:v>4.9000000000000004</c:v>
                </c:pt>
                <c:pt idx="2">
                  <c:v>5.6</c:v>
                </c:pt>
              </c:numCache>
            </c:numRef>
          </c:val>
        </c:ser>
        <c:ser>
          <c:idx val="1"/>
          <c:order val="1"/>
          <c:tx>
            <c:strRef>
              <c:f>Lapas1!$C$1</c:f>
              <c:strCache>
                <c:ptCount val="1"/>
                <c:pt idx="0">
                  <c:v>Vykdyti projektai </c:v>
                </c:pt>
              </c:strCache>
            </c:strRef>
          </c:tx>
          <c:invertIfNegative val="0"/>
          <c:dLbls>
            <c:spPr>
              <a:noFill/>
              <a:ln w="29357">
                <a:noFill/>
              </a:ln>
            </c:spPr>
            <c:showLegendKey val="0"/>
            <c:showVal val="1"/>
            <c:showCatName val="0"/>
            <c:showSerName val="0"/>
            <c:showPercent val="0"/>
            <c:showBubbleSize val="0"/>
            <c:showLeaderLines val="0"/>
          </c:dLbls>
          <c:cat>
            <c:strRef>
              <c:f>Lapas1!$A$2:$A$4</c:f>
              <c:strCache>
                <c:ptCount val="3"/>
                <c:pt idx="0">
                  <c:v>2014 m.</c:v>
                </c:pt>
                <c:pt idx="1">
                  <c:v>2015 m. </c:v>
                </c:pt>
                <c:pt idx="2">
                  <c:v>2016 m. </c:v>
                </c:pt>
              </c:strCache>
            </c:strRef>
          </c:cat>
          <c:val>
            <c:numRef>
              <c:f>Lapas1!$C$2:$C$4</c:f>
              <c:numCache>
                <c:formatCode>General</c:formatCode>
                <c:ptCount val="3"/>
                <c:pt idx="0">
                  <c:v>10</c:v>
                </c:pt>
                <c:pt idx="1">
                  <c:v>14</c:v>
                </c:pt>
                <c:pt idx="2">
                  <c:v>15</c:v>
                </c:pt>
              </c:numCache>
            </c:numRef>
          </c:val>
        </c:ser>
        <c:dLbls>
          <c:showLegendKey val="0"/>
          <c:showVal val="0"/>
          <c:showCatName val="0"/>
          <c:showSerName val="0"/>
          <c:showPercent val="0"/>
          <c:showBubbleSize val="0"/>
        </c:dLbls>
        <c:gapWidth val="150"/>
        <c:axId val="169005824"/>
        <c:axId val="169007360"/>
      </c:barChart>
      <c:catAx>
        <c:axId val="169005824"/>
        <c:scaling>
          <c:orientation val="minMax"/>
        </c:scaling>
        <c:delete val="0"/>
        <c:axPos val="b"/>
        <c:numFmt formatCode="General" sourceLinked="1"/>
        <c:majorTickMark val="none"/>
        <c:minorTickMark val="none"/>
        <c:tickLblPos val="nextTo"/>
        <c:crossAx val="169007360"/>
        <c:crosses val="autoZero"/>
        <c:auto val="1"/>
        <c:lblAlgn val="ctr"/>
        <c:lblOffset val="100"/>
        <c:noMultiLvlLbl val="0"/>
      </c:catAx>
      <c:valAx>
        <c:axId val="169007360"/>
        <c:scaling>
          <c:orientation val="minMax"/>
        </c:scaling>
        <c:delete val="0"/>
        <c:axPos val="l"/>
        <c:majorGridlines/>
        <c:numFmt formatCode="General" sourceLinked="1"/>
        <c:majorTickMark val="none"/>
        <c:minorTickMark val="none"/>
        <c:tickLblPos val="nextTo"/>
        <c:crossAx val="169005824"/>
        <c:crosses val="autoZero"/>
        <c:crossBetween val="between"/>
      </c:valAx>
    </c:plotArea>
    <c:legend>
      <c:legendPos val="r"/>
      <c:layout>
        <c:manualLayout>
          <c:xMode val="edge"/>
          <c:yMode val="edge"/>
          <c:x val="0.77986348122866889"/>
          <c:y val="0.48338368580060426"/>
          <c:w val="0.2030716723549488"/>
          <c:h val="0.14501510574018128"/>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1"/>
            </a:pPr>
            <a:r>
              <a:rPr lang="lt-LT" sz="1200" b="1" baseline="0"/>
              <a:t> </a:t>
            </a:r>
            <a:r>
              <a:rPr lang="lt-LT" sz="1400" b="1" baseline="0">
                <a:latin typeface="Times New Roman" pitchFamily="18" charset="0"/>
                <a:cs typeface="Times New Roman" pitchFamily="18" charset="0"/>
              </a:rPr>
              <a:t>VAIKŲ IKI 18 METŲ SKAIČIUS RIETAVO SAVIVALDYBĖJE</a:t>
            </a:r>
            <a:endParaRPr lang="en-US" sz="1400" b="1">
              <a:latin typeface="Times New Roman" pitchFamily="18" charset="0"/>
              <a:cs typeface="Times New Roman" pitchFamily="18" charset="0"/>
            </a:endParaRPr>
          </a:p>
        </c:rich>
      </c:tx>
      <c:overlay val="0"/>
      <c:spPr>
        <a:solidFill>
          <a:schemeClr val="bg1">
            <a:lumMod val="95000"/>
          </a:schemeClr>
        </a:solidFill>
      </c:spPr>
    </c:title>
    <c:autoTitleDeleted val="0"/>
    <c:plotArea>
      <c:layout>
        <c:manualLayout>
          <c:layoutTarget val="inner"/>
          <c:xMode val="edge"/>
          <c:yMode val="edge"/>
          <c:x val="3.1278633260135018E-2"/>
          <c:y val="0.2763802930513809"/>
          <c:w val="0.94706703238535261"/>
          <c:h val="0.52503760690627954"/>
        </c:manualLayout>
      </c:layout>
      <c:barChart>
        <c:barDir val="col"/>
        <c:grouping val="clustered"/>
        <c:varyColors val="0"/>
        <c:ser>
          <c:idx val="0"/>
          <c:order val="0"/>
          <c:tx>
            <c:strRef>
              <c:f>Sheet1!$B$1</c:f>
              <c:strCache>
                <c:ptCount val="1"/>
                <c:pt idx="0">
                  <c:v>Series 1</c:v>
                </c:pt>
              </c:strCache>
            </c:strRef>
          </c:tx>
          <c:invertIfNegative val="0"/>
          <c:dLbls>
            <c:dLbl>
              <c:idx val="0"/>
              <c:layout>
                <c:manualLayout>
                  <c:x val="-9.6241759299359984E-3"/>
                  <c:y val="0.24092970521541943"/>
                </c:manualLayout>
              </c:layout>
              <c:spPr>
                <a:solidFill>
                  <a:srgbClr val="FFFF00"/>
                </a:solidFill>
              </c:spPr>
              <c:txPr>
                <a:bodyPr/>
                <a:lstStyle/>
                <a:p>
                  <a:pPr>
                    <a:defRPr sz="1200" b="1"/>
                  </a:pPr>
                  <a:endParaRPr lang="lt-LT"/>
                </a:p>
              </c:txPr>
              <c:showLegendKey val="0"/>
              <c:showVal val="1"/>
              <c:showCatName val="0"/>
              <c:showSerName val="0"/>
              <c:showPercent val="0"/>
              <c:showBubbleSize val="0"/>
            </c:dLbl>
            <c:dLbl>
              <c:idx val="1"/>
              <c:layout>
                <c:manualLayout>
                  <c:x val="2.4060439824839987E-3"/>
                  <c:y val="0.19841269841269948"/>
                </c:manualLayout>
              </c:layout>
              <c:spPr>
                <a:solidFill>
                  <a:srgbClr val="FFFF00"/>
                </a:solidFill>
              </c:spPr>
              <c:txPr>
                <a:bodyPr/>
                <a:lstStyle/>
                <a:p>
                  <a:pPr>
                    <a:defRPr sz="1200" b="1"/>
                  </a:pPr>
                  <a:endParaRPr lang="lt-LT"/>
                </a:p>
              </c:txPr>
              <c:showLegendKey val="0"/>
              <c:showVal val="1"/>
              <c:showCatName val="0"/>
              <c:showSerName val="0"/>
              <c:showPercent val="0"/>
              <c:showBubbleSize val="0"/>
            </c:dLbl>
            <c:dLbl>
              <c:idx val="2"/>
              <c:layout>
                <c:manualLayout>
                  <c:x val="-2.4060446434601259E-3"/>
                  <c:y val="0.21134534395177818"/>
                </c:manualLayout>
              </c:layout>
              <c:spPr>
                <a:solidFill>
                  <a:srgbClr val="FFFF00"/>
                </a:solidFill>
              </c:spPr>
              <c:txPr>
                <a:bodyPr/>
                <a:lstStyle/>
                <a:p>
                  <a:pPr>
                    <a:defRPr sz="1200" b="1"/>
                  </a:pPr>
                  <a:endParaRPr lang="lt-LT"/>
                </a:p>
              </c:txPr>
              <c:showLegendKey val="0"/>
              <c:showVal val="1"/>
              <c:showCatName val="0"/>
              <c:showSerName val="0"/>
              <c:showPercent val="0"/>
              <c:showBubbleSize val="0"/>
            </c:dLbl>
            <c:txPr>
              <a:bodyPr/>
              <a:lstStyle/>
              <a:p>
                <a:pPr>
                  <a:defRPr sz="1200" b="1"/>
                </a:pPr>
                <a:endParaRPr lang="lt-LT"/>
              </a:p>
            </c:txPr>
            <c:showLegendKey val="0"/>
            <c:showVal val="1"/>
            <c:showCatName val="0"/>
            <c:showSerName val="0"/>
            <c:showPercent val="0"/>
            <c:showBubbleSize val="0"/>
            <c:showLeaderLines val="0"/>
          </c:dLbls>
          <c:cat>
            <c:strRef>
              <c:f>Sheet1!$A$2:$A$4</c:f>
              <c:strCache>
                <c:ptCount val="3"/>
                <c:pt idx="0">
                  <c:v>2015 m. </c:v>
                </c:pt>
                <c:pt idx="1">
                  <c:v>2016 m. </c:v>
                </c:pt>
                <c:pt idx="2">
                  <c:v>2017 m.</c:v>
                </c:pt>
              </c:strCache>
            </c:strRef>
          </c:cat>
          <c:val>
            <c:numRef>
              <c:f>Sheet1!$B$2:$B$4</c:f>
              <c:numCache>
                <c:formatCode>General</c:formatCode>
                <c:ptCount val="3"/>
                <c:pt idx="0">
                  <c:v>1514</c:v>
                </c:pt>
                <c:pt idx="1">
                  <c:v>1514</c:v>
                </c:pt>
                <c:pt idx="2">
                  <c:v>1401</c:v>
                </c:pt>
              </c:numCache>
            </c:numRef>
          </c:val>
        </c:ser>
        <c:dLbls>
          <c:showLegendKey val="0"/>
          <c:showVal val="1"/>
          <c:showCatName val="0"/>
          <c:showSerName val="0"/>
          <c:showPercent val="0"/>
          <c:showBubbleSize val="0"/>
        </c:dLbls>
        <c:gapWidth val="150"/>
        <c:overlap val="-25"/>
        <c:axId val="167686144"/>
        <c:axId val="167687680"/>
      </c:barChart>
      <c:catAx>
        <c:axId val="167686144"/>
        <c:scaling>
          <c:orientation val="minMax"/>
        </c:scaling>
        <c:delete val="0"/>
        <c:axPos val="b"/>
        <c:majorTickMark val="none"/>
        <c:minorTickMark val="none"/>
        <c:tickLblPos val="nextTo"/>
        <c:spPr>
          <a:noFill/>
          <a:ln w="9525" cap="flat" cmpd="sng" algn="ctr">
            <a:solidFill>
              <a:schemeClr val="dk1">
                <a:shade val="95000"/>
                <a:satMod val="105000"/>
              </a:schemeClr>
            </a:solidFill>
            <a:prstDash val="solid"/>
          </a:ln>
          <a:effectLst/>
        </c:spPr>
        <c:txPr>
          <a:bodyPr/>
          <a:lstStyle/>
          <a:p>
            <a:pPr>
              <a:defRPr b="1">
                <a:solidFill>
                  <a:schemeClr val="tx1"/>
                </a:solidFill>
                <a:latin typeface="+mn-lt"/>
                <a:ea typeface="+mn-ea"/>
                <a:cs typeface="+mn-cs"/>
              </a:defRPr>
            </a:pPr>
            <a:endParaRPr lang="lt-LT"/>
          </a:p>
        </c:txPr>
        <c:crossAx val="167687680"/>
        <c:crosses val="autoZero"/>
        <c:auto val="1"/>
        <c:lblAlgn val="ctr"/>
        <c:lblOffset val="100"/>
        <c:noMultiLvlLbl val="0"/>
      </c:catAx>
      <c:valAx>
        <c:axId val="167687680"/>
        <c:scaling>
          <c:orientation val="minMax"/>
        </c:scaling>
        <c:delete val="1"/>
        <c:axPos val="l"/>
        <c:numFmt formatCode="General" sourceLinked="1"/>
        <c:majorTickMark val="none"/>
        <c:minorTickMark val="none"/>
        <c:tickLblPos val="none"/>
        <c:crossAx val="167686144"/>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73" b="1" i="0" u="none" strike="noStrike" baseline="0">
                <a:solidFill>
                  <a:srgbClr val="000000"/>
                </a:solidFill>
                <a:latin typeface="Arial"/>
                <a:ea typeface="Arial"/>
                <a:cs typeface="Arial"/>
              </a:defRPr>
            </a:pPr>
            <a:r>
              <a:rPr lang="lt-LT"/>
              <a:t>Iš gyventojų gauta prašymų</a:t>
            </a:r>
          </a:p>
        </c:rich>
      </c:tx>
      <c:layout>
        <c:manualLayout>
          <c:xMode val="edge"/>
          <c:yMode val="edge"/>
          <c:x val="0.34923664122137404"/>
          <c:y val="1.8633540372670808E-2"/>
        </c:manualLayout>
      </c:layout>
      <c:overlay val="0"/>
      <c:spPr>
        <a:noFill/>
        <a:ln w="25354">
          <a:noFill/>
        </a:ln>
      </c:spPr>
    </c:title>
    <c:autoTitleDeleted val="0"/>
    <c:plotArea>
      <c:layout>
        <c:manualLayout>
          <c:layoutTarget val="inner"/>
          <c:xMode val="edge"/>
          <c:yMode val="edge"/>
          <c:x val="0.11450381679389295"/>
          <c:y val="0.2298136645962755"/>
          <c:w val="0.8454198473282446"/>
          <c:h val="0.57763975155280445"/>
        </c:manualLayout>
      </c:layout>
      <c:barChart>
        <c:barDir val="col"/>
        <c:grouping val="clustered"/>
        <c:varyColors val="0"/>
        <c:ser>
          <c:idx val="1"/>
          <c:order val="0"/>
          <c:tx>
            <c:strRef>
              <c:f>Sheet1!$A$2</c:f>
              <c:strCache>
                <c:ptCount val="1"/>
                <c:pt idx="0">
                  <c:v>Gauta prašymų</c:v>
                </c:pt>
              </c:strCache>
            </c:strRef>
          </c:tx>
          <c:spPr>
            <a:solidFill>
              <a:srgbClr val="FF8080"/>
            </a:solidFill>
            <a:ln w="12677">
              <a:solidFill>
                <a:srgbClr val="000000"/>
              </a:solidFill>
              <a:prstDash val="solid"/>
            </a:ln>
          </c:spPr>
          <c:invertIfNegative val="0"/>
          <c:cat>
            <c:strRef>
              <c:f>Sheet1!$B$1:$D$1</c:f>
              <c:strCache>
                <c:ptCount val="3"/>
                <c:pt idx="0">
                  <c:v>2017 m.</c:v>
                </c:pt>
                <c:pt idx="1">
                  <c:v>2016 m.</c:v>
                </c:pt>
                <c:pt idx="2">
                  <c:v>2015 m.</c:v>
                </c:pt>
              </c:strCache>
            </c:strRef>
          </c:cat>
          <c:val>
            <c:numRef>
              <c:f>Sheet1!$B$2:$D$2</c:f>
              <c:numCache>
                <c:formatCode>General</c:formatCode>
                <c:ptCount val="3"/>
                <c:pt idx="0">
                  <c:v>95</c:v>
                </c:pt>
                <c:pt idx="1">
                  <c:v>83</c:v>
                </c:pt>
                <c:pt idx="2">
                  <c:v>116</c:v>
                </c:pt>
              </c:numCache>
            </c:numRef>
          </c:val>
        </c:ser>
        <c:dLbls>
          <c:showLegendKey val="0"/>
          <c:showVal val="1"/>
          <c:showCatName val="0"/>
          <c:showSerName val="0"/>
          <c:showPercent val="0"/>
          <c:showBubbleSize val="0"/>
        </c:dLbls>
        <c:gapWidth val="150"/>
        <c:axId val="169224064"/>
        <c:axId val="169225600"/>
      </c:barChart>
      <c:catAx>
        <c:axId val="16922406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lt-LT"/>
          </a:p>
        </c:txPr>
        <c:crossAx val="169225600"/>
        <c:crosses val="autoZero"/>
        <c:auto val="1"/>
        <c:lblAlgn val="ctr"/>
        <c:lblOffset val="100"/>
        <c:tickLblSkip val="1"/>
        <c:tickMarkSkip val="1"/>
        <c:noMultiLvlLbl val="0"/>
      </c:catAx>
      <c:valAx>
        <c:axId val="169225600"/>
        <c:scaling>
          <c:orientation val="minMax"/>
        </c:scaling>
        <c:delete val="0"/>
        <c:axPos val="l"/>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Arial"/>
                <a:ea typeface="Arial"/>
                <a:cs typeface="Arial"/>
              </a:defRPr>
            </a:pPr>
            <a:endParaRPr lang="lt-LT"/>
          </a:p>
        </c:txPr>
        <c:crossAx val="169224064"/>
        <c:crosses val="autoZero"/>
        <c:crossBetween val="between"/>
      </c:valAx>
      <c:spPr>
        <a:blipFill dpi="0" rotWithShape="0">
          <a:blip xmlns:r="http://schemas.openxmlformats.org/officeDocument/2006/relationships" r:embed="rId1"/>
          <a:srcRect/>
          <a:tile tx="0" ty="0" sx="100000" sy="100000" flip="none" algn="tl"/>
        </a:blipFill>
        <a:ln w="12700">
          <a:solidFill>
            <a:srgbClr val="000000"/>
          </a:solidFill>
          <a:prstDash val="solid"/>
        </a:ln>
      </c:spPr>
    </c:plotArea>
    <c:plotVisOnly val="1"/>
    <c:dispBlanksAs val="gap"/>
    <c:showDLblsOverMax val="0"/>
  </c:chart>
  <c:spPr>
    <a:solidFill>
      <a:srgbClr val="CCCCFF"/>
    </a:solidFill>
    <a:ln w="38100" cap="flat" cmpd="sng" algn="ctr">
      <a:solidFill>
        <a:srgbClr val="000000"/>
      </a:solidFill>
      <a:prstDash val="solid"/>
      <a:miter lim="800000"/>
      <a:headEnd type="none" w="med" len="med"/>
      <a:tailEnd type="none" w="med" len="med"/>
    </a:ln>
  </c:spPr>
  <c:txPr>
    <a:bodyPr/>
    <a:lstStyle/>
    <a:p>
      <a:pPr>
        <a:defRPr sz="799" b="1" i="0" u="none" strike="noStrike" baseline="0">
          <a:solidFill>
            <a:srgbClr val="000000"/>
          </a:solidFill>
          <a:latin typeface="Arial"/>
          <a:ea typeface="Arial"/>
          <a:cs typeface="Arial"/>
        </a:defRPr>
      </a:pPr>
      <a:endParaRPr lang="lt-LT"/>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8" b="1" i="0" u="none" strike="noStrike" baseline="0">
                <a:solidFill>
                  <a:srgbClr val="000000"/>
                </a:solidFill>
                <a:latin typeface="Arial"/>
                <a:ea typeface="Arial"/>
                <a:cs typeface="Arial"/>
              </a:defRPr>
            </a:pPr>
            <a:r>
              <a:rPr lang="lt-LT"/>
              <a:t>Gauti gyventojų prašymai pirminei teisinei pagalbai suteikti</a:t>
            </a:r>
          </a:p>
        </c:rich>
      </c:tx>
      <c:layout>
        <c:manualLayout>
          <c:xMode val="edge"/>
          <c:yMode val="edge"/>
          <c:x val="0.16071428571428784"/>
          <c:y val="1.9047619047619369E-2"/>
        </c:manualLayout>
      </c:layout>
      <c:overlay val="0"/>
      <c:spPr>
        <a:noFill/>
        <a:ln w="25359">
          <a:noFill/>
        </a:ln>
      </c:spPr>
    </c:title>
    <c:autoTitleDeleted val="0"/>
    <c:plotArea>
      <c:layout>
        <c:manualLayout>
          <c:layoutTarget val="inner"/>
          <c:xMode val="edge"/>
          <c:yMode val="edge"/>
          <c:x val="0.10876623376623729"/>
          <c:y val="0.23809523809524175"/>
          <c:w val="0.66558441558442605"/>
          <c:h val="0.46589309110542032"/>
        </c:manualLayout>
      </c:layout>
      <c:barChart>
        <c:barDir val="col"/>
        <c:grouping val="clustered"/>
        <c:varyColors val="0"/>
        <c:ser>
          <c:idx val="0"/>
          <c:order val="0"/>
          <c:tx>
            <c:strRef>
              <c:f>Sheet1!$A$2</c:f>
              <c:strCache>
                <c:ptCount val="1"/>
                <c:pt idx="0">
                  <c:v>Kreipėsi gyventojai</c:v>
                </c:pt>
              </c:strCache>
            </c:strRef>
          </c:tx>
          <c:spPr>
            <a:gradFill rotWithShape="0">
              <a:gsLst>
                <a:gs pos="0">
                  <a:srgbClr val="FFFFFF"/>
                </a:gs>
                <a:gs pos="100000">
                  <a:srgbClr val="800000"/>
                </a:gs>
              </a:gsLst>
              <a:lin ang="5400000" scaled="1"/>
            </a:gradFill>
            <a:ln w="12680">
              <a:solidFill>
                <a:srgbClr val="000000"/>
              </a:solidFill>
              <a:prstDash val="solid"/>
            </a:ln>
          </c:spPr>
          <c:invertIfNegative val="0"/>
          <c:dLbls>
            <c:spPr>
              <a:noFill/>
              <a:ln w="25359">
                <a:noFill/>
              </a:ln>
            </c:spPr>
            <c:txPr>
              <a:bodyPr/>
              <a:lstStyle/>
              <a:p>
                <a:pPr>
                  <a:defRPr sz="924"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strRef>
              <c:f>Sheet1!$B$1:$E$1</c:f>
              <c:strCache>
                <c:ptCount val="3"/>
                <c:pt idx="0">
                  <c:v>2017 m.</c:v>
                </c:pt>
                <c:pt idx="1">
                  <c:v>2016 m.</c:v>
                </c:pt>
                <c:pt idx="2">
                  <c:v>2015 m.</c:v>
                </c:pt>
              </c:strCache>
            </c:strRef>
          </c:cat>
          <c:val>
            <c:numRef>
              <c:f>Sheet1!$B$2:$E$2</c:f>
              <c:numCache>
                <c:formatCode>General</c:formatCode>
                <c:ptCount val="4"/>
                <c:pt idx="0">
                  <c:v>111</c:v>
                </c:pt>
                <c:pt idx="1">
                  <c:v>147</c:v>
                </c:pt>
                <c:pt idx="2">
                  <c:v>153</c:v>
                </c:pt>
              </c:numCache>
            </c:numRef>
          </c:val>
        </c:ser>
        <c:dLbls>
          <c:showLegendKey val="0"/>
          <c:showVal val="1"/>
          <c:showCatName val="0"/>
          <c:showSerName val="0"/>
          <c:showPercent val="0"/>
          <c:showBubbleSize val="0"/>
        </c:dLbls>
        <c:gapWidth val="150"/>
        <c:axId val="169240832"/>
        <c:axId val="169280640"/>
      </c:barChart>
      <c:catAx>
        <c:axId val="169240832"/>
        <c:scaling>
          <c:orientation val="minMax"/>
        </c:scaling>
        <c:delete val="0"/>
        <c:axPos val="b"/>
        <c:numFmt formatCode="General" sourceLinked="0"/>
        <c:majorTickMark val="out"/>
        <c:minorTickMark val="none"/>
        <c:tickLblPos val="nextTo"/>
        <c:spPr>
          <a:ln w="3170">
            <a:solidFill>
              <a:srgbClr val="000000"/>
            </a:solidFill>
            <a:prstDash val="solid"/>
          </a:ln>
        </c:spPr>
        <c:txPr>
          <a:bodyPr rot="0" vert="horz"/>
          <a:lstStyle/>
          <a:p>
            <a:pPr>
              <a:defRPr sz="924" b="1" i="0" u="none" strike="noStrike" baseline="0">
                <a:solidFill>
                  <a:srgbClr val="000000"/>
                </a:solidFill>
                <a:latin typeface="Arial"/>
                <a:ea typeface="Arial"/>
                <a:cs typeface="Arial"/>
              </a:defRPr>
            </a:pPr>
            <a:endParaRPr lang="lt-LT"/>
          </a:p>
        </c:txPr>
        <c:crossAx val="169280640"/>
        <c:crosses val="autoZero"/>
        <c:auto val="1"/>
        <c:lblAlgn val="ctr"/>
        <c:lblOffset val="100"/>
        <c:tickLblSkip val="1"/>
        <c:tickMarkSkip val="1"/>
        <c:noMultiLvlLbl val="0"/>
      </c:catAx>
      <c:valAx>
        <c:axId val="169280640"/>
        <c:scaling>
          <c:orientation val="minMax"/>
        </c:scaling>
        <c:delete val="1"/>
        <c:axPos val="l"/>
        <c:numFmt formatCode="General" sourceLinked="1"/>
        <c:majorTickMark val="out"/>
        <c:minorTickMark val="none"/>
        <c:tickLblPos val="none"/>
        <c:crossAx val="169240832"/>
        <c:crosses val="autoZero"/>
        <c:crossBetween val="between"/>
      </c:valAx>
      <c:spPr>
        <a:solidFill>
          <a:srgbClr val="C0504D">
            <a:alpha val="86000"/>
          </a:srgbClr>
        </a:solidFill>
        <a:ln w="12680" cmpd="thinThick">
          <a:solidFill>
            <a:srgbClr val="808080"/>
          </a:solidFill>
          <a:prstDash val="solid"/>
          <a:bevel/>
        </a:ln>
      </c:spPr>
    </c:plotArea>
    <c:legend>
      <c:legendPos val="r"/>
      <c:layout>
        <c:manualLayout>
          <c:xMode val="edge"/>
          <c:yMode val="edge"/>
          <c:x val="0.7808441558441559"/>
          <c:y val="0.56666666666666654"/>
          <c:w val="0.19644133000121725"/>
          <c:h val="9.2433378260149926E-2"/>
        </c:manualLayout>
      </c:layout>
      <c:overlay val="0"/>
      <c:spPr>
        <a:noFill/>
        <a:ln w="3170">
          <a:solidFill>
            <a:srgbClr val="000000"/>
          </a:solidFill>
          <a:prstDash val="solid"/>
        </a:ln>
      </c:spPr>
      <c:txPr>
        <a:bodyPr/>
        <a:lstStyle/>
        <a:p>
          <a:pPr>
            <a:defRPr sz="849" b="1" i="0" u="none" strike="noStrike" baseline="0">
              <a:solidFill>
                <a:srgbClr val="000000"/>
              </a:solidFill>
              <a:latin typeface="Arial"/>
              <a:ea typeface="Arial"/>
              <a:cs typeface="Arial"/>
            </a:defRPr>
          </a:pPr>
          <a:endParaRPr lang="lt-LT"/>
        </a:p>
      </c:txPr>
    </c:legend>
    <c:plotVisOnly val="1"/>
    <c:dispBlanksAs val="gap"/>
    <c:showDLblsOverMax val="0"/>
  </c:chart>
  <c:spPr>
    <a:solidFill>
      <a:srgbClr val="FFCC99"/>
    </a:solidFill>
    <a:ln w="3170">
      <a:solidFill>
        <a:srgbClr val="000000"/>
      </a:solidFill>
      <a:prstDash val="solid"/>
    </a:ln>
    <a:effectLst>
      <a:outerShdw dist="35921" dir="2700000" algn="br">
        <a:srgbClr val="000000"/>
      </a:outerShdw>
    </a:effectLst>
  </c:spPr>
  <c:txPr>
    <a:bodyPr/>
    <a:lstStyle/>
    <a:p>
      <a:pPr>
        <a:defRPr sz="924" b="1" i="0" u="none" strike="noStrike" baseline="0">
          <a:solidFill>
            <a:srgbClr val="000000"/>
          </a:solidFill>
          <a:latin typeface="Arial"/>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imes New Roman"/>
                <a:ea typeface="Times New Roman"/>
                <a:cs typeface="Times New Roman"/>
              </a:defRPr>
            </a:pPr>
            <a:r>
              <a:rPr lang="lt-LT"/>
              <a:t>Gimimų registravimas</a:t>
            </a:r>
          </a:p>
        </c:rich>
      </c:tx>
      <c:layout>
        <c:manualLayout>
          <c:xMode val="edge"/>
          <c:yMode val="edge"/>
          <c:x val="0.34517766497461927"/>
          <c:y val="2.1052631578947368E-2"/>
        </c:manualLayout>
      </c:layout>
      <c:overlay val="0"/>
      <c:spPr>
        <a:noFill/>
        <a:ln w="25405">
          <a:noFill/>
        </a:ln>
      </c:spPr>
    </c:title>
    <c:autoTitleDeleted val="0"/>
    <c:plotArea>
      <c:layout>
        <c:manualLayout>
          <c:layoutTarget val="inner"/>
          <c:xMode val="edge"/>
          <c:yMode val="edge"/>
          <c:x val="8.3756345177664976E-2"/>
          <c:y val="0.36315789473684212"/>
          <c:w val="0.89340101522842641"/>
          <c:h val="0.36315789473684212"/>
        </c:manualLayout>
      </c:layout>
      <c:barChart>
        <c:barDir val="col"/>
        <c:grouping val="clustered"/>
        <c:varyColors val="0"/>
        <c:ser>
          <c:idx val="0"/>
          <c:order val="0"/>
          <c:tx>
            <c:strRef>
              <c:f>Sheet1!$A$2</c:f>
              <c:strCache>
                <c:ptCount val="1"/>
                <c:pt idx="0">
                  <c:v>Tėvystės pripažinimas</c:v>
                </c:pt>
              </c:strCache>
            </c:strRef>
          </c:tx>
          <c:spPr>
            <a:solidFill>
              <a:srgbClr val="9999FF"/>
            </a:solidFill>
            <a:ln w="12702">
              <a:solidFill>
                <a:srgbClr val="000000"/>
              </a:solidFill>
              <a:prstDash val="solid"/>
            </a:ln>
          </c:spPr>
          <c:invertIfNegative val="0"/>
          <c:dLbls>
            <c:spPr>
              <a:noFill/>
              <a:ln w="25405">
                <a:noFill/>
              </a:ln>
            </c:spPr>
            <c:txPr>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Sheet1!$B$2:$D$2</c:f>
              <c:numCache>
                <c:formatCode>General</c:formatCode>
                <c:ptCount val="3"/>
                <c:pt idx="0">
                  <c:v>40</c:v>
                </c:pt>
                <c:pt idx="1">
                  <c:v>32</c:v>
                </c:pt>
                <c:pt idx="2">
                  <c:v>31</c:v>
                </c:pt>
              </c:numCache>
            </c:numRef>
          </c:val>
        </c:ser>
        <c:ser>
          <c:idx val="1"/>
          <c:order val="1"/>
          <c:tx>
            <c:strRef>
              <c:f>Sheet1!$A$3</c:f>
              <c:strCache>
                <c:ptCount val="1"/>
                <c:pt idx="0">
                  <c:v>Vienišos mamos</c:v>
                </c:pt>
              </c:strCache>
            </c:strRef>
          </c:tx>
          <c:spPr>
            <a:solidFill>
              <a:srgbClr val="993366"/>
            </a:solidFill>
            <a:ln w="12702">
              <a:solidFill>
                <a:srgbClr val="000000"/>
              </a:solidFill>
              <a:prstDash val="solid"/>
            </a:ln>
          </c:spPr>
          <c:invertIfNegative val="0"/>
          <c:dLbls>
            <c:spPr>
              <a:noFill/>
              <a:ln w="25405">
                <a:noFill/>
              </a:ln>
            </c:spPr>
            <c:txPr>
              <a:bodyPr/>
              <a:lstStyle/>
              <a:p>
                <a:pPr>
                  <a:defRPr sz="8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Sheet1!$B$3:$D$3</c:f>
              <c:numCache>
                <c:formatCode>General</c:formatCode>
                <c:ptCount val="3"/>
                <c:pt idx="0">
                  <c:v>5</c:v>
                </c:pt>
                <c:pt idx="1">
                  <c:v>5</c:v>
                </c:pt>
                <c:pt idx="2">
                  <c:v>4</c:v>
                </c:pt>
              </c:numCache>
            </c:numRef>
          </c:val>
        </c:ser>
        <c:dLbls>
          <c:showLegendKey val="0"/>
          <c:showVal val="1"/>
          <c:showCatName val="0"/>
          <c:showSerName val="0"/>
          <c:showPercent val="0"/>
          <c:showBubbleSize val="0"/>
        </c:dLbls>
        <c:gapWidth val="150"/>
        <c:axId val="167623296"/>
        <c:axId val="167629568"/>
      </c:barChart>
      <c:catAx>
        <c:axId val="167623296"/>
        <c:scaling>
          <c:orientation val="minMax"/>
        </c:scaling>
        <c:delete val="0"/>
        <c:axPos val="b"/>
        <c:title>
          <c:tx>
            <c:rich>
              <a:bodyPr/>
              <a:lstStyle/>
              <a:p>
                <a:pPr>
                  <a:defRPr sz="8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477157360406092"/>
              <c:y val="0.84736842105263155"/>
            </c:manualLayout>
          </c:layout>
          <c:overlay val="0"/>
          <c:spPr>
            <a:noFill/>
            <a:ln w="25405">
              <a:noFill/>
            </a:ln>
          </c:spPr>
        </c:title>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167629568"/>
        <c:crosses val="autoZero"/>
        <c:auto val="1"/>
        <c:lblAlgn val="ctr"/>
        <c:lblOffset val="100"/>
        <c:tickLblSkip val="1"/>
        <c:tickMarkSkip val="1"/>
        <c:noMultiLvlLbl val="0"/>
      </c:catAx>
      <c:valAx>
        <c:axId val="167629568"/>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lt-LT"/>
          </a:p>
        </c:txPr>
        <c:crossAx val="167623296"/>
        <c:crosses val="autoZero"/>
        <c:crossBetween val="between"/>
      </c:valAx>
      <c:spPr>
        <a:solidFill>
          <a:srgbClr val="FFFFFF"/>
        </a:solidFill>
        <a:ln w="12702">
          <a:solidFill>
            <a:srgbClr val="808080"/>
          </a:solidFill>
          <a:prstDash val="solid"/>
        </a:ln>
      </c:spPr>
    </c:plotArea>
    <c:legend>
      <c:legendPos val="t"/>
      <c:layout>
        <c:manualLayout>
          <c:xMode val="edge"/>
          <c:yMode val="edge"/>
          <c:x val="0.22842639593908629"/>
          <c:y val="0.15263157894736842"/>
          <c:w val="0.59644670050761417"/>
          <c:h val="0.1"/>
        </c:manualLayout>
      </c:layout>
      <c:overlay val="0"/>
      <c:spPr>
        <a:noFill/>
        <a:ln w="3176">
          <a:solidFill>
            <a:srgbClr val="000000"/>
          </a:solidFill>
          <a:prstDash val="solid"/>
        </a:ln>
      </c:spPr>
      <c:txPr>
        <a:bodyPr/>
        <a:lstStyle/>
        <a:p>
          <a:pPr>
            <a:defRPr sz="735"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825" b="1" i="0" u="none" strike="noStrike" baseline="0">
          <a:solidFill>
            <a:srgbClr val="000000"/>
          </a:solidFill>
          <a:latin typeface="Arial"/>
          <a:ea typeface="Arial"/>
          <a:cs typeface="Arial"/>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Times New Roman"/>
                <a:ea typeface="Times New Roman"/>
                <a:cs typeface="Times New Roman"/>
              </a:defRPr>
            </a:pPr>
            <a:r>
              <a:rPr lang="lt-LT"/>
              <a:t>Santuokos</a:t>
            </a:r>
          </a:p>
        </c:rich>
      </c:tx>
      <c:layout>
        <c:manualLayout>
          <c:xMode val="edge"/>
          <c:yMode val="edge"/>
          <c:x val="0.39890710382513661"/>
          <c:y val="0.02"/>
        </c:manualLayout>
      </c:layout>
      <c:overlay val="0"/>
      <c:spPr>
        <a:noFill/>
        <a:ln w="25376">
          <a:noFill/>
        </a:ln>
      </c:spPr>
    </c:title>
    <c:autoTitleDeleted val="0"/>
    <c:plotArea>
      <c:layout>
        <c:manualLayout>
          <c:layoutTarget val="inner"/>
          <c:xMode val="edge"/>
          <c:yMode val="edge"/>
          <c:x val="0.10109289617486339"/>
          <c:y val="0.30333333333333334"/>
          <c:w val="0.87431693989071035"/>
          <c:h val="0.48333333333333334"/>
        </c:manualLayout>
      </c:layout>
      <c:barChart>
        <c:barDir val="col"/>
        <c:grouping val="clustered"/>
        <c:varyColors val="0"/>
        <c:ser>
          <c:idx val="0"/>
          <c:order val="0"/>
          <c:tx>
            <c:strRef>
              <c:f>Sheet1!$A$2</c:f>
              <c:strCache>
                <c:ptCount val="1"/>
                <c:pt idx="0">
                  <c:v>Santuokos</c:v>
                </c:pt>
              </c:strCache>
            </c:strRef>
          </c:tx>
          <c:spPr>
            <a:solidFill>
              <a:srgbClr val="9999FF"/>
            </a:solidFill>
            <a:ln w="12688">
              <a:solidFill>
                <a:srgbClr val="000000"/>
              </a:solidFill>
              <a:prstDash val="solid"/>
            </a:ln>
          </c:spPr>
          <c:invertIfNegative val="0"/>
          <c:dLbls>
            <c:dLbl>
              <c:idx val="0"/>
              <c:spPr>
                <a:noFill/>
                <a:ln w="25376">
                  <a:noFill/>
                </a:ln>
              </c:spPr>
              <c:txPr>
                <a:bodyPr/>
                <a:lstStyle/>
                <a:p>
                  <a:pPr>
                    <a:defRPr sz="999"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1"/>
              <c:spPr>
                <a:noFill/>
                <a:ln w="25376">
                  <a:noFill/>
                </a:ln>
              </c:spPr>
              <c:txPr>
                <a:bodyPr/>
                <a:lstStyle/>
                <a:p>
                  <a:pPr>
                    <a:defRPr sz="999"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2"/>
              <c:spPr>
                <a:noFill/>
                <a:ln w="25376">
                  <a:noFill/>
                </a:ln>
              </c:spPr>
              <c:txPr>
                <a:bodyPr/>
                <a:lstStyle/>
                <a:p>
                  <a:pPr>
                    <a:defRPr sz="999"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spPr>
              <a:noFill/>
              <a:ln w="25376">
                <a:noFill/>
              </a:ln>
            </c:spPr>
            <c:txPr>
              <a:bodyPr/>
              <a:lstStyle/>
              <a:p>
                <a:pPr>
                  <a:defRPr sz="999" b="0"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Sheet1!$B$2:$D$2</c:f>
              <c:numCache>
                <c:formatCode>General</c:formatCode>
                <c:ptCount val="3"/>
                <c:pt idx="0">
                  <c:v>55</c:v>
                </c:pt>
                <c:pt idx="1">
                  <c:v>55</c:v>
                </c:pt>
                <c:pt idx="2">
                  <c:v>49</c:v>
                </c:pt>
              </c:numCache>
            </c:numRef>
          </c:val>
        </c:ser>
        <c:dLbls>
          <c:showLegendKey val="0"/>
          <c:showVal val="1"/>
          <c:showCatName val="0"/>
          <c:showSerName val="0"/>
          <c:showPercent val="0"/>
          <c:showBubbleSize val="0"/>
        </c:dLbls>
        <c:gapWidth val="150"/>
        <c:axId val="167663872"/>
        <c:axId val="167670144"/>
      </c:barChart>
      <c:catAx>
        <c:axId val="167663872"/>
        <c:scaling>
          <c:orientation val="minMax"/>
        </c:scaling>
        <c:delete val="0"/>
        <c:axPos val="b"/>
        <c:title>
          <c:tx>
            <c:rich>
              <a:bodyPr/>
              <a:lstStyle/>
              <a:p>
                <a:pPr>
                  <a:defRPr sz="999"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8907103825136611"/>
              <c:y val="0.88666666666666671"/>
            </c:manualLayout>
          </c:layout>
          <c:overlay val="0"/>
          <c:spPr>
            <a:noFill/>
            <a:ln w="25376">
              <a:noFill/>
            </a:ln>
          </c:spPr>
        </c:title>
        <c:numFmt formatCode="General" sourceLinked="1"/>
        <c:majorTickMark val="out"/>
        <c:minorTickMark val="none"/>
        <c:tickLblPos val="nextTo"/>
        <c:spPr>
          <a:ln w="3172">
            <a:solidFill>
              <a:srgbClr val="000000"/>
            </a:solidFill>
            <a:prstDash val="solid"/>
          </a:ln>
        </c:spPr>
        <c:txPr>
          <a:bodyPr rot="0" vert="horz"/>
          <a:lstStyle/>
          <a:p>
            <a:pPr>
              <a:defRPr sz="999" b="1" i="0" u="none" strike="noStrike" baseline="0">
                <a:solidFill>
                  <a:srgbClr val="000000"/>
                </a:solidFill>
                <a:latin typeface="Times New Roman"/>
                <a:ea typeface="Times New Roman"/>
                <a:cs typeface="Times New Roman"/>
              </a:defRPr>
            </a:pPr>
            <a:endParaRPr lang="lt-LT"/>
          </a:p>
        </c:txPr>
        <c:crossAx val="167670144"/>
        <c:crosses val="autoZero"/>
        <c:auto val="1"/>
        <c:lblAlgn val="ctr"/>
        <c:lblOffset val="100"/>
        <c:tickLblSkip val="1"/>
        <c:tickMarkSkip val="1"/>
        <c:noMultiLvlLbl val="0"/>
      </c:catAx>
      <c:valAx>
        <c:axId val="167670144"/>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999" b="1" i="0" u="none" strike="noStrike" baseline="0">
                <a:solidFill>
                  <a:srgbClr val="000000"/>
                </a:solidFill>
                <a:latin typeface="Times New Roman"/>
                <a:ea typeface="Times New Roman"/>
                <a:cs typeface="Times New Roman"/>
              </a:defRPr>
            </a:pPr>
            <a:endParaRPr lang="lt-LT"/>
          </a:p>
        </c:txPr>
        <c:crossAx val="167663872"/>
        <c:crosses val="autoZero"/>
        <c:crossBetween val="between"/>
        <c:majorUnit val="10"/>
        <c:minorUnit val="1"/>
      </c:valAx>
      <c:spPr>
        <a:solidFill>
          <a:srgbClr val="FFFFFF"/>
        </a:solidFill>
        <a:ln w="12688">
          <a:solidFill>
            <a:srgbClr val="808080"/>
          </a:solidFill>
          <a:prstDash val="solid"/>
        </a:ln>
      </c:spPr>
    </c:plotArea>
    <c:legend>
      <c:legendPos val="t"/>
      <c:layout>
        <c:manualLayout>
          <c:xMode val="edge"/>
          <c:yMode val="edge"/>
          <c:x val="0.42622950819672129"/>
          <c:y val="0.14666666666666667"/>
          <c:w val="0.21857923497267759"/>
          <c:h val="0.08"/>
        </c:manualLayout>
      </c:layout>
      <c:overlay val="0"/>
      <c:spPr>
        <a:noFill/>
        <a:ln w="3172">
          <a:solidFill>
            <a:srgbClr val="000000"/>
          </a:solidFill>
          <a:prstDash val="solid"/>
        </a:ln>
      </c:spPr>
      <c:txPr>
        <a:bodyPr/>
        <a:lstStyle/>
        <a:p>
          <a:pPr>
            <a:defRPr sz="919"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lgn="just">
        <a:defRPr sz="1049" b="1" i="0" u="none" strike="noStrike" baseline="0">
          <a:solidFill>
            <a:srgbClr val="000000"/>
          </a:solidFill>
          <a:latin typeface="Arial"/>
          <a:ea typeface="Arial"/>
          <a:cs typeface="Arial"/>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imes New Roman"/>
                <a:ea typeface="Times New Roman"/>
                <a:cs typeface="Times New Roman"/>
              </a:defRPr>
            </a:pPr>
            <a:r>
              <a:rPr lang="lt-LT"/>
              <a:t>Mirtingumas</a:t>
            </a:r>
          </a:p>
        </c:rich>
      </c:tx>
      <c:layout>
        <c:manualLayout>
          <c:xMode val="edge"/>
          <c:yMode val="edge"/>
          <c:x val="0.42524916943521596"/>
          <c:y val="1.9801980198019802E-2"/>
        </c:manualLayout>
      </c:layout>
      <c:overlay val="0"/>
      <c:spPr>
        <a:noFill/>
        <a:ln w="25395">
          <a:noFill/>
        </a:ln>
      </c:spPr>
    </c:title>
    <c:autoTitleDeleted val="0"/>
    <c:plotArea>
      <c:layout>
        <c:manualLayout>
          <c:layoutTarget val="inner"/>
          <c:xMode val="edge"/>
          <c:yMode val="edge"/>
          <c:x val="7.3089700996677748E-2"/>
          <c:y val="0.19603960396039605"/>
          <c:w val="0.91196013289036548"/>
          <c:h val="0.67722772277227727"/>
        </c:manualLayout>
      </c:layout>
      <c:barChart>
        <c:barDir val="col"/>
        <c:grouping val="clustered"/>
        <c:varyColors val="0"/>
        <c:ser>
          <c:idx val="0"/>
          <c:order val="0"/>
          <c:tx>
            <c:strRef>
              <c:f>Sheet1!$A$2</c:f>
              <c:strCache>
                <c:ptCount val="1"/>
                <c:pt idx="0">
                  <c:v>Mirtys</c:v>
                </c:pt>
              </c:strCache>
            </c:strRef>
          </c:tx>
          <c:spPr>
            <a:solidFill>
              <a:srgbClr val="9999FF"/>
            </a:solidFill>
            <a:ln w="12697">
              <a:solidFill>
                <a:srgbClr val="000000"/>
              </a:solidFill>
              <a:prstDash val="solid"/>
            </a:ln>
          </c:spPr>
          <c:invertIfNegative val="0"/>
          <c:dLbls>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Sheet1!$B$2:$D$2</c:f>
              <c:numCache>
                <c:formatCode>General</c:formatCode>
                <c:ptCount val="3"/>
                <c:pt idx="0">
                  <c:v>117</c:v>
                </c:pt>
                <c:pt idx="1">
                  <c:v>110</c:v>
                </c:pt>
                <c:pt idx="2">
                  <c:v>77</c:v>
                </c:pt>
              </c:numCache>
            </c:numRef>
          </c:val>
        </c:ser>
        <c:ser>
          <c:idx val="1"/>
          <c:order val="1"/>
          <c:tx>
            <c:strRef>
              <c:f>Sheet1!$A$3</c:f>
              <c:strCache>
                <c:ptCount val="1"/>
                <c:pt idx="0">
                  <c:v>Vyrai</c:v>
                </c:pt>
              </c:strCache>
            </c:strRef>
          </c:tx>
          <c:spPr>
            <a:solidFill>
              <a:srgbClr val="993366"/>
            </a:solidFill>
            <a:ln w="12697">
              <a:solidFill>
                <a:srgbClr val="000000"/>
              </a:solidFill>
              <a:prstDash val="solid"/>
            </a:ln>
          </c:spPr>
          <c:invertIfNegative val="0"/>
          <c:dLbls>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Sheet1!$B$3:$D$3</c:f>
              <c:numCache>
                <c:formatCode>General</c:formatCode>
                <c:ptCount val="3"/>
                <c:pt idx="0">
                  <c:v>59</c:v>
                </c:pt>
                <c:pt idx="1">
                  <c:v>54</c:v>
                </c:pt>
                <c:pt idx="2">
                  <c:v>43</c:v>
                </c:pt>
              </c:numCache>
            </c:numRef>
          </c:val>
        </c:ser>
        <c:ser>
          <c:idx val="2"/>
          <c:order val="2"/>
          <c:tx>
            <c:strRef>
              <c:f>Sheet1!$A$4</c:f>
              <c:strCache>
                <c:ptCount val="1"/>
                <c:pt idx="0">
                  <c:v>Moterys</c:v>
                </c:pt>
              </c:strCache>
            </c:strRef>
          </c:tx>
          <c:spPr>
            <a:solidFill>
              <a:srgbClr val="FFFFCC"/>
            </a:solidFill>
            <a:ln w="12697">
              <a:solidFill>
                <a:srgbClr val="000000"/>
              </a:solidFill>
              <a:prstDash val="solid"/>
            </a:ln>
          </c:spPr>
          <c:invertIfNegative val="0"/>
          <c:dLbls>
            <c:dLbl>
              <c:idx val="0"/>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1"/>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dLbl>
              <c:idx val="2"/>
              <c:spPr>
                <a:noFill/>
                <a:ln w="25395">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dLbl>
            <c:spPr>
              <a:noFill/>
              <a:ln w="25395">
                <a:noFill/>
              </a:ln>
            </c:spPr>
            <c:txPr>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Sheet1!$B$4:$D$4</c:f>
              <c:numCache>
                <c:formatCode>General</c:formatCode>
                <c:ptCount val="3"/>
                <c:pt idx="0">
                  <c:v>58</c:v>
                </c:pt>
                <c:pt idx="1">
                  <c:v>56</c:v>
                </c:pt>
                <c:pt idx="2">
                  <c:v>34</c:v>
                </c:pt>
              </c:numCache>
            </c:numRef>
          </c:val>
        </c:ser>
        <c:dLbls>
          <c:showLegendKey val="0"/>
          <c:showVal val="1"/>
          <c:showCatName val="0"/>
          <c:showSerName val="0"/>
          <c:showPercent val="0"/>
          <c:showBubbleSize val="0"/>
        </c:dLbls>
        <c:gapWidth val="150"/>
        <c:axId val="167743872"/>
        <c:axId val="167745792"/>
      </c:barChart>
      <c:catAx>
        <c:axId val="167743872"/>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49833887043189368"/>
              <c:y val="0.93267326732673272"/>
            </c:manualLayout>
          </c:layout>
          <c:overlay val="0"/>
          <c:spPr>
            <a:noFill/>
            <a:ln w="25395">
              <a:noFill/>
            </a:ln>
          </c:spPr>
        </c:title>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67745792"/>
        <c:crosses val="autoZero"/>
        <c:auto val="1"/>
        <c:lblAlgn val="ctr"/>
        <c:lblOffset val="100"/>
        <c:tickLblSkip val="1"/>
        <c:tickMarkSkip val="1"/>
        <c:noMultiLvlLbl val="0"/>
      </c:catAx>
      <c:valAx>
        <c:axId val="167745792"/>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67743872"/>
        <c:crosses val="autoZero"/>
        <c:crossBetween val="between"/>
        <c:majorUnit val="10"/>
        <c:minorUnit val="1"/>
      </c:valAx>
      <c:spPr>
        <a:solidFill>
          <a:srgbClr val="FFFFFF"/>
        </a:solidFill>
        <a:ln w="12697">
          <a:solidFill>
            <a:srgbClr val="808080"/>
          </a:solidFill>
          <a:prstDash val="solid"/>
        </a:ln>
      </c:spPr>
    </c:plotArea>
    <c:legend>
      <c:legendPos val="t"/>
      <c:layout>
        <c:manualLayout>
          <c:xMode val="edge"/>
          <c:yMode val="edge"/>
          <c:x val="0.38704318936877075"/>
          <c:y val="0.10297029702970296"/>
          <c:w val="0.28073089700996678"/>
          <c:h val="4.7524752475247525E-2"/>
        </c:manualLayout>
      </c:layout>
      <c:overlay val="0"/>
      <c:spPr>
        <a:noFill/>
        <a:ln w="3174">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725" b="1" i="0" u="none" strike="noStrike" baseline="0">
          <a:solidFill>
            <a:srgbClr val="000000"/>
          </a:solidFill>
          <a:latin typeface="Arial"/>
          <a:ea typeface="Arial"/>
          <a:cs typeface="Arial"/>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1" b="1" i="0" u="none" strike="noStrike" baseline="0">
                <a:solidFill>
                  <a:srgbClr val="000000"/>
                </a:solidFill>
                <a:latin typeface="Times New Roman"/>
                <a:ea typeface="Times New Roman"/>
                <a:cs typeface="Times New Roman"/>
              </a:defRPr>
            </a:pPr>
            <a:r>
              <a:rPr lang="lt-LT"/>
              <a:t>Mirusiųjų amžiaus vidurkis</a:t>
            </a:r>
          </a:p>
        </c:rich>
      </c:tx>
      <c:layout>
        <c:manualLayout>
          <c:xMode val="edge"/>
          <c:yMode val="edge"/>
          <c:x val="0.26288659793814434"/>
          <c:y val="2.1582733812949641E-2"/>
        </c:manualLayout>
      </c:layout>
      <c:overlay val="0"/>
      <c:spPr>
        <a:noFill/>
        <a:ln w="25412">
          <a:noFill/>
        </a:ln>
      </c:spPr>
    </c:title>
    <c:autoTitleDeleted val="0"/>
    <c:plotArea>
      <c:layout>
        <c:manualLayout>
          <c:layoutTarget val="inner"/>
          <c:xMode val="edge"/>
          <c:yMode val="edge"/>
          <c:x val="0.18556701030927836"/>
          <c:y val="0.32374100719424459"/>
          <c:w val="0.79123711340206182"/>
          <c:h val="0.43165467625899279"/>
        </c:manualLayout>
      </c:layout>
      <c:barChart>
        <c:barDir val="col"/>
        <c:grouping val="clustered"/>
        <c:varyColors val="0"/>
        <c:ser>
          <c:idx val="0"/>
          <c:order val="0"/>
          <c:tx>
            <c:strRef>
              <c:f>Sheet1!$A$2</c:f>
              <c:strCache>
                <c:ptCount val="1"/>
                <c:pt idx="0">
                  <c:v>Vyrai</c:v>
                </c:pt>
              </c:strCache>
            </c:strRef>
          </c:tx>
          <c:spPr>
            <a:solidFill>
              <a:srgbClr val="9999FF"/>
            </a:solidFill>
            <a:ln w="12706">
              <a:solidFill>
                <a:srgbClr val="000000"/>
              </a:solidFill>
              <a:prstDash val="solid"/>
            </a:ln>
          </c:spPr>
          <c:invertIfNegative val="0"/>
          <c:dLbls>
            <c:spPr>
              <a:noFill/>
              <a:ln w="25412">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Sheet1!$B$2:$D$2</c:f>
              <c:numCache>
                <c:formatCode>General</c:formatCode>
                <c:ptCount val="3"/>
                <c:pt idx="0">
                  <c:v>66.3</c:v>
                </c:pt>
                <c:pt idx="1">
                  <c:v>71.8</c:v>
                </c:pt>
                <c:pt idx="2">
                  <c:v>73.3</c:v>
                </c:pt>
              </c:numCache>
            </c:numRef>
          </c:val>
        </c:ser>
        <c:ser>
          <c:idx val="1"/>
          <c:order val="1"/>
          <c:tx>
            <c:strRef>
              <c:f>Sheet1!$A$3</c:f>
              <c:strCache>
                <c:ptCount val="1"/>
                <c:pt idx="0">
                  <c:v>Moterys</c:v>
                </c:pt>
              </c:strCache>
            </c:strRef>
          </c:tx>
          <c:spPr>
            <a:solidFill>
              <a:srgbClr val="993366"/>
            </a:solidFill>
            <a:ln w="12706">
              <a:solidFill>
                <a:srgbClr val="000000"/>
              </a:solidFill>
              <a:prstDash val="solid"/>
            </a:ln>
          </c:spPr>
          <c:invertIfNegative val="0"/>
          <c:dLbls>
            <c:spPr>
              <a:noFill/>
              <a:ln w="25412">
                <a:noFill/>
              </a:ln>
            </c:spPr>
            <c:txPr>
              <a:bodyPr/>
              <a:lstStyle/>
              <a:p>
                <a:pPr>
                  <a:defRPr sz="1000" b="1" i="1"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Sheet1!$B$3:$D$3</c:f>
              <c:numCache>
                <c:formatCode>General</c:formatCode>
                <c:ptCount val="3"/>
                <c:pt idx="0">
                  <c:v>79.400000000000006</c:v>
                </c:pt>
                <c:pt idx="1">
                  <c:v>80.599999999999994</c:v>
                </c:pt>
                <c:pt idx="2">
                  <c:v>77.900000000000006</c:v>
                </c:pt>
              </c:numCache>
            </c:numRef>
          </c:val>
        </c:ser>
        <c:dLbls>
          <c:showLegendKey val="0"/>
          <c:showVal val="1"/>
          <c:showCatName val="0"/>
          <c:showSerName val="0"/>
          <c:showPercent val="0"/>
          <c:showBubbleSize val="0"/>
        </c:dLbls>
        <c:gapWidth val="150"/>
        <c:axId val="167796736"/>
        <c:axId val="167798656"/>
      </c:barChart>
      <c:catAx>
        <c:axId val="167796736"/>
        <c:scaling>
          <c:orientation val="minMax"/>
        </c:scaling>
        <c:delete val="0"/>
        <c:axPos val="b"/>
        <c:title>
          <c:tx>
            <c:rich>
              <a:bodyPr/>
              <a:lstStyle/>
              <a:p>
                <a:pPr>
                  <a:defRPr sz="1000" b="1" i="0" u="none" strike="noStrike" baseline="0">
                    <a:solidFill>
                      <a:srgbClr val="000000"/>
                    </a:solidFill>
                    <a:latin typeface="Times New Roman"/>
                    <a:ea typeface="Times New Roman"/>
                    <a:cs typeface="Times New Roman"/>
                  </a:defRPr>
                </a:pPr>
                <a:r>
                  <a:rPr lang="lt-LT"/>
                  <a:t>metai</a:t>
                </a:r>
              </a:p>
            </c:rich>
          </c:tx>
          <c:layout>
            <c:manualLayout>
              <c:xMode val="edge"/>
              <c:yMode val="edge"/>
              <c:x val="0.53350515463917525"/>
              <c:y val="0.86330935251798557"/>
            </c:manualLayout>
          </c:layout>
          <c:overlay val="0"/>
          <c:spPr>
            <a:noFill/>
            <a:ln w="25412">
              <a:noFill/>
            </a:ln>
          </c:spPr>
        </c:title>
        <c:numFmt formatCode="General" sourceLinked="1"/>
        <c:majorTickMark val="out"/>
        <c:minorTickMark val="none"/>
        <c:tickLblPos val="nextTo"/>
        <c:spPr>
          <a:ln w="317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67798656"/>
        <c:crosses val="autoZero"/>
        <c:auto val="1"/>
        <c:lblAlgn val="ctr"/>
        <c:lblOffset val="100"/>
        <c:tickLblSkip val="1"/>
        <c:tickMarkSkip val="1"/>
        <c:noMultiLvlLbl val="0"/>
      </c:catAx>
      <c:valAx>
        <c:axId val="167798656"/>
        <c:scaling>
          <c:orientation val="minMax"/>
        </c:scaling>
        <c:delete val="0"/>
        <c:axPos val="l"/>
        <c:majorGridlines>
          <c:spPr>
            <a:ln w="3177">
              <a:solidFill>
                <a:srgbClr val="000000"/>
              </a:solidFill>
              <a:prstDash val="solid"/>
            </a:ln>
          </c:spPr>
        </c:majorGridlines>
        <c:title>
          <c:tx>
            <c:rich>
              <a:bodyPr/>
              <a:lstStyle/>
              <a:p>
                <a:pPr>
                  <a:defRPr sz="1000" b="1" i="0" u="none" strike="noStrike" baseline="0">
                    <a:solidFill>
                      <a:srgbClr val="000000"/>
                    </a:solidFill>
                    <a:latin typeface="Times New Roman"/>
                    <a:ea typeface="Times New Roman"/>
                    <a:cs typeface="Times New Roman"/>
                  </a:defRPr>
                </a:pPr>
                <a:r>
                  <a:rPr lang="lt-LT"/>
                  <a:t>amžius</a:t>
                </a:r>
              </a:p>
            </c:rich>
          </c:tx>
          <c:layout>
            <c:manualLayout>
              <c:xMode val="edge"/>
              <c:yMode val="edge"/>
              <c:x val="3.8659793814432991E-2"/>
              <c:y val="0.46043165467625902"/>
            </c:manualLayout>
          </c:layout>
          <c:overlay val="0"/>
          <c:spPr>
            <a:noFill/>
            <a:ln w="25412">
              <a:noFill/>
            </a:ln>
          </c:spPr>
        </c:title>
        <c:numFmt formatCode="General" sourceLinked="1"/>
        <c:majorTickMark val="out"/>
        <c:minorTickMark val="none"/>
        <c:tickLblPos val="nextTo"/>
        <c:spPr>
          <a:ln w="317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67796736"/>
        <c:crosses val="autoZero"/>
        <c:crossBetween val="between"/>
      </c:valAx>
      <c:spPr>
        <a:solidFill>
          <a:srgbClr val="FFFFFF"/>
        </a:solidFill>
        <a:ln w="12706">
          <a:solidFill>
            <a:srgbClr val="FFFFFF"/>
          </a:solidFill>
          <a:prstDash val="solid"/>
        </a:ln>
      </c:spPr>
    </c:plotArea>
    <c:legend>
      <c:legendPos val="t"/>
      <c:layout>
        <c:manualLayout>
          <c:xMode val="edge"/>
          <c:yMode val="edge"/>
          <c:x val="0.43041237113402064"/>
          <c:y val="0.17266187050359713"/>
          <c:w val="0.35120761627584335"/>
          <c:h val="8.6330935251798566E-2"/>
        </c:manualLayout>
      </c:layout>
      <c:overlay val="0"/>
      <c:spPr>
        <a:noFill/>
        <a:ln w="3177">
          <a:solidFill>
            <a:srgbClr val="000000"/>
          </a:solidFill>
          <a:prstDash val="solid"/>
        </a:ln>
      </c:spPr>
      <c:txPr>
        <a:bodyPr/>
        <a:lstStyle/>
        <a:p>
          <a:pPr>
            <a:defRPr sz="920"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26" b="1" i="0" u="none" strike="noStrike" baseline="0">
          <a:solidFill>
            <a:srgbClr val="000000"/>
          </a:solidFill>
          <a:latin typeface="Arial"/>
          <a:ea typeface="Arial"/>
          <a:cs typeface="Arial"/>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5154639175258E-2"/>
          <c:y val="7.5539568345323743E-2"/>
          <c:w val="0.60051546391752575"/>
          <c:h val="0.79496402877697847"/>
        </c:manualLayout>
      </c:layout>
      <c:barChart>
        <c:barDir val="col"/>
        <c:grouping val="clustered"/>
        <c:varyColors val="0"/>
        <c:ser>
          <c:idx val="0"/>
          <c:order val="0"/>
          <c:tx>
            <c:strRef>
              <c:f>Sheet1!$A$2</c:f>
              <c:strCache>
                <c:ptCount val="1"/>
                <c:pt idx="0">
                  <c:v>Dėl kraujagyslių, širdies ligų</c:v>
                </c:pt>
              </c:strCache>
            </c:strRef>
          </c:tx>
          <c:spPr>
            <a:solidFill>
              <a:srgbClr val="9999FF"/>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Sheet1!$B$2:$D$2</c:f>
              <c:numCache>
                <c:formatCode>General</c:formatCode>
                <c:ptCount val="3"/>
                <c:pt idx="0">
                  <c:v>72</c:v>
                </c:pt>
                <c:pt idx="1">
                  <c:v>69</c:v>
                </c:pt>
                <c:pt idx="2">
                  <c:v>51</c:v>
                </c:pt>
              </c:numCache>
            </c:numRef>
          </c:val>
        </c:ser>
        <c:ser>
          <c:idx val="1"/>
          <c:order val="1"/>
          <c:tx>
            <c:strRef>
              <c:f>Sheet1!$A$3</c:f>
              <c:strCache>
                <c:ptCount val="1"/>
                <c:pt idx="0">
                  <c:v>Dėl vėžio</c:v>
                </c:pt>
              </c:strCache>
            </c:strRef>
          </c:tx>
          <c:spPr>
            <a:solidFill>
              <a:srgbClr val="993366"/>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Sheet1!$B$3:$D$3</c:f>
              <c:numCache>
                <c:formatCode>General</c:formatCode>
                <c:ptCount val="3"/>
                <c:pt idx="0">
                  <c:v>19</c:v>
                </c:pt>
                <c:pt idx="1">
                  <c:v>21</c:v>
                </c:pt>
                <c:pt idx="2">
                  <c:v>14</c:v>
                </c:pt>
              </c:numCache>
            </c:numRef>
          </c:val>
        </c:ser>
        <c:ser>
          <c:idx val="2"/>
          <c:order val="2"/>
          <c:tx>
            <c:strRef>
              <c:f>Sheet1!$A$4</c:f>
              <c:strCache>
                <c:ptCount val="1"/>
                <c:pt idx="0">
                  <c:v>Dėl kitų ligų</c:v>
                </c:pt>
              </c:strCache>
            </c:strRef>
          </c:tx>
          <c:spPr>
            <a:solidFill>
              <a:srgbClr val="FFFFCC"/>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Sheet1!$B$4:$D$4</c:f>
              <c:numCache>
                <c:formatCode>General</c:formatCode>
                <c:ptCount val="3"/>
                <c:pt idx="0">
                  <c:v>16</c:v>
                </c:pt>
                <c:pt idx="1">
                  <c:v>18</c:v>
                </c:pt>
                <c:pt idx="2">
                  <c:v>12</c:v>
                </c:pt>
              </c:numCache>
            </c:numRef>
          </c:val>
        </c:ser>
        <c:ser>
          <c:idx val="3"/>
          <c:order val="3"/>
          <c:tx>
            <c:strRef>
              <c:f>Sheet1!$A$5</c:f>
              <c:strCache>
                <c:ptCount val="1"/>
                <c:pt idx="0">
                  <c:v>Dėl nelaimingų atsitikimų</c:v>
                </c:pt>
              </c:strCache>
            </c:strRef>
          </c:tx>
          <c:spPr>
            <a:solidFill>
              <a:srgbClr val="CCFFFF"/>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Sheet1!$B$5:$D$5</c:f>
              <c:numCache>
                <c:formatCode>General</c:formatCode>
                <c:ptCount val="3"/>
                <c:pt idx="0">
                  <c:v>4</c:v>
                </c:pt>
                <c:pt idx="1">
                  <c:v>1</c:v>
                </c:pt>
                <c:pt idx="2">
                  <c:v>0</c:v>
                </c:pt>
              </c:numCache>
            </c:numRef>
          </c:val>
        </c:ser>
        <c:ser>
          <c:idx val="4"/>
          <c:order val="4"/>
          <c:tx>
            <c:strRef>
              <c:f>Sheet1!$A$6</c:f>
              <c:strCache>
                <c:ptCount val="1"/>
                <c:pt idx="0">
                  <c:v>Dėl savižudybės</c:v>
                </c:pt>
              </c:strCache>
            </c:strRef>
          </c:tx>
          <c:spPr>
            <a:solidFill>
              <a:srgbClr val="660066"/>
            </a:solidFill>
            <a:ln w="12706">
              <a:solidFill>
                <a:srgbClr val="000000"/>
              </a:solidFill>
              <a:prstDash val="solid"/>
            </a:ln>
          </c:spPr>
          <c:invertIfNegative val="0"/>
          <c:dLbls>
            <c:spPr>
              <a:noFill/>
              <a:ln w="25412">
                <a:noFill/>
              </a:ln>
            </c:spPr>
            <c:txPr>
              <a:bodyPr/>
              <a:lstStyle/>
              <a:p>
                <a:pPr>
                  <a:defRPr sz="8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dLbls>
          <c:cat>
            <c:numRef>
              <c:f>Sheet1!$B$1:$D$1</c:f>
              <c:numCache>
                <c:formatCode>General</c:formatCode>
                <c:ptCount val="3"/>
                <c:pt idx="0">
                  <c:v>2015</c:v>
                </c:pt>
                <c:pt idx="1">
                  <c:v>2016</c:v>
                </c:pt>
                <c:pt idx="2">
                  <c:v>2017</c:v>
                </c:pt>
              </c:numCache>
            </c:numRef>
          </c:cat>
          <c:val>
            <c:numRef>
              <c:f>Sheet1!$B$6:$D$6</c:f>
              <c:numCache>
                <c:formatCode>General</c:formatCode>
                <c:ptCount val="3"/>
                <c:pt idx="0">
                  <c:v>6</c:v>
                </c:pt>
                <c:pt idx="1">
                  <c:v>1</c:v>
                </c:pt>
                <c:pt idx="2">
                  <c:v>0</c:v>
                </c:pt>
              </c:numCache>
            </c:numRef>
          </c:val>
        </c:ser>
        <c:dLbls>
          <c:showLegendKey val="0"/>
          <c:showVal val="1"/>
          <c:showCatName val="0"/>
          <c:showSerName val="0"/>
          <c:showPercent val="0"/>
          <c:showBubbleSize val="0"/>
        </c:dLbls>
        <c:gapWidth val="150"/>
        <c:axId val="168455552"/>
        <c:axId val="168506496"/>
      </c:barChart>
      <c:catAx>
        <c:axId val="168455552"/>
        <c:scaling>
          <c:orientation val="minMax"/>
        </c:scaling>
        <c:delete val="0"/>
        <c:axPos val="b"/>
        <c:numFmt formatCode="General" sourceLinked="1"/>
        <c:majorTickMark val="in"/>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lt-LT"/>
          </a:p>
        </c:txPr>
        <c:crossAx val="168506496"/>
        <c:crosses val="autoZero"/>
        <c:auto val="1"/>
        <c:lblAlgn val="ctr"/>
        <c:lblOffset val="100"/>
        <c:tickLblSkip val="1"/>
        <c:tickMarkSkip val="1"/>
        <c:noMultiLvlLbl val="0"/>
      </c:catAx>
      <c:valAx>
        <c:axId val="168506496"/>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lt-LT"/>
          </a:p>
        </c:txPr>
        <c:crossAx val="168455552"/>
        <c:crosses val="autoZero"/>
        <c:crossBetween val="between"/>
      </c:valAx>
      <c:spPr>
        <a:solidFill>
          <a:srgbClr val="C0C0C0"/>
        </a:solidFill>
        <a:ln w="12706">
          <a:solidFill>
            <a:srgbClr val="808080"/>
          </a:solidFill>
          <a:prstDash val="solid"/>
        </a:ln>
      </c:spPr>
    </c:plotArea>
    <c:legend>
      <c:legendPos val="r"/>
      <c:layout>
        <c:manualLayout>
          <c:xMode val="edge"/>
          <c:yMode val="edge"/>
          <c:x val="0.71134020618556704"/>
          <c:y val="0.17266187050359713"/>
          <c:w val="0.27835051546391754"/>
          <c:h val="0.59712230215827333"/>
        </c:manualLayout>
      </c:layout>
      <c:overlay val="0"/>
      <c:spPr>
        <a:solidFill>
          <a:srgbClr val="FFFFFF"/>
        </a:solidFill>
        <a:ln w="3177">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Lapas1!$B$1</c:f>
              <c:strCache>
                <c:ptCount val="1"/>
                <c:pt idx="0">
                  <c:v>Lėšos tūkst. Eurų</c:v>
                </c:pt>
              </c:strCache>
            </c:strRef>
          </c:tx>
          <c:dLbls>
            <c:spPr>
              <a:noFill/>
              <a:ln w="30206">
                <a:noFill/>
              </a:ln>
            </c:spPr>
            <c:showLegendKey val="0"/>
            <c:showVal val="1"/>
            <c:showCatName val="0"/>
            <c:showSerName val="0"/>
            <c:showPercent val="0"/>
            <c:showBubbleSize val="0"/>
            <c:showLeaderLines val="0"/>
          </c:dLbls>
          <c:cat>
            <c:strRef>
              <c:f>Lapas1!$A$2:$A$5</c:f>
              <c:strCache>
                <c:ptCount val="3"/>
                <c:pt idx="0">
                  <c:v>2015 m.</c:v>
                </c:pt>
                <c:pt idx="1">
                  <c:v>2016 m. </c:v>
                </c:pt>
                <c:pt idx="2">
                  <c:v>2017 m. </c:v>
                </c:pt>
              </c:strCache>
            </c:strRef>
          </c:cat>
          <c:val>
            <c:numRef>
              <c:f>Lapas1!$B$2:$B$5</c:f>
              <c:numCache>
                <c:formatCode>General</c:formatCode>
                <c:ptCount val="3"/>
                <c:pt idx="0" formatCode="0.0">
                  <c:v>226.7</c:v>
                </c:pt>
                <c:pt idx="1">
                  <c:v>178.3</c:v>
                </c:pt>
                <c:pt idx="2">
                  <c:v>144.69999999999999</c:v>
                </c:pt>
              </c:numCache>
            </c:numRef>
          </c:val>
          <c:smooth val="0"/>
        </c:ser>
        <c:ser>
          <c:idx val="1"/>
          <c:order val="1"/>
          <c:tx>
            <c:strRef>
              <c:f>Lapas1!$C$1</c:f>
              <c:strCache>
                <c:ptCount val="1"/>
                <c:pt idx="0">
                  <c:v>Gavėjų skaičius</c:v>
                </c:pt>
              </c:strCache>
            </c:strRef>
          </c:tx>
          <c:dLbls>
            <c:spPr>
              <a:noFill/>
              <a:ln w="30206">
                <a:noFill/>
              </a:ln>
            </c:spPr>
            <c:showLegendKey val="0"/>
            <c:showVal val="1"/>
            <c:showCatName val="0"/>
            <c:showSerName val="0"/>
            <c:showPercent val="0"/>
            <c:showBubbleSize val="0"/>
            <c:showLeaderLines val="0"/>
          </c:dLbls>
          <c:cat>
            <c:strRef>
              <c:f>Lapas1!$A$2:$A$5</c:f>
              <c:strCache>
                <c:ptCount val="3"/>
                <c:pt idx="0">
                  <c:v>2015 m.</c:v>
                </c:pt>
                <c:pt idx="1">
                  <c:v>2016 m. </c:v>
                </c:pt>
                <c:pt idx="2">
                  <c:v>2017 m. </c:v>
                </c:pt>
              </c:strCache>
            </c:strRef>
          </c:cat>
          <c:val>
            <c:numRef>
              <c:f>Lapas1!$C$2:$C$5</c:f>
              <c:numCache>
                <c:formatCode>General</c:formatCode>
                <c:ptCount val="3"/>
                <c:pt idx="0">
                  <c:v>621</c:v>
                </c:pt>
                <c:pt idx="1">
                  <c:v>545</c:v>
                </c:pt>
                <c:pt idx="2">
                  <c:v>424</c:v>
                </c:pt>
              </c:numCache>
            </c:numRef>
          </c:val>
          <c:smooth val="0"/>
        </c:ser>
        <c:ser>
          <c:idx val="2"/>
          <c:order val="2"/>
          <c:tx>
            <c:strRef>
              <c:f>Lapas1!$D$1</c:f>
              <c:strCache>
                <c:ptCount val="1"/>
                <c:pt idx="0">
                  <c:v>Stulpelis1</c:v>
                </c:pt>
              </c:strCache>
            </c:strRef>
          </c:tx>
          <c:cat>
            <c:strRef>
              <c:f>Lapas1!$A$2:$A$5</c:f>
              <c:strCache>
                <c:ptCount val="3"/>
                <c:pt idx="0">
                  <c:v>2015 m.</c:v>
                </c:pt>
                <c:pt idx="1">
                  <c:v>2016 m. </c:v>
                </c:pt>
                <c:pt idx="2">
                  <c:v>2017 m. </c:v>
                </c:pt>
              </c:strCache>
            </c:strRef>
          </c:cat>
          <c:val>
            <c:numRef>
              <c:f>Lapas1!$D$2:$D$5</c:f>
            </c:numRef>
          </c:val>
          <c:smooth val="0"/>
        </c:ser>
        <c:dLbls>
          <c:showLegendKey val="0"/>
          <c:showVal val="0"/>
          <c:showCatName val="0"/>
          <c:showSerName val="0"/>
          <c:showPercent val="0"/>
          <c:showBubbleSize val="0"/>
        </c:dLbls>
        <c:marker val="1"/>
        <c:smooth val="0"/>
        <c:axId val="168827904"/>
        <c:axId val="168854272"/>
      </c:lineChart>
      <c:catAx>
        <c:axId val="168827904"/>
        <c:scaling>
          <c:orientation val="minMax"/>
        </c:scaling>
        <c:delete val="0"/>
        <c:axPos val="b"/>
        <c:numFmt formatCode="General" sourceLinked="1"/>
        <c:majorTickMark val="out"/>
        <c:minorTickMark val="none"/>
        <c:tickLblPos val="nextTo"/>
        <c:crossAx val="168854272"/>
        <c:crosses val="autoZero"/>
        <c:auto val="1"/>
        <c:lblAlgn val="ctr"/>
        <c:lblOffset val="100"/>
        <c:noMultiLvlLbl val="0"/>
      </c:catAx>
      <c:valAx>
        <c:axId val="168854272"/>
        <c:scaling>
          <c:orientation val="minMax"/>
        </c:scaling>
        <c:delete val="0"/>
        <c:axPos val="l"/>
        <c:majorGridlines/>
        <c:numFmt formatCode="0.0" sourceLinked="1"/>
        <c:majorTickMark val="out"/>
        <c:minorTickMark val="none"/>
        <c:tickLblPos val="nextTo"/>
        <c:crossAx val="168827904"/>
        <c:crosses val="autoZero"/>
        <c:crossBetween val="between"/>
      </c:valAx>
    </c:plotArea>
    <c:legend>
      <c:legendPos val="r"/>
      <c:layout>
        <c:manualLayout>
          <c:xMode val="edge"/>
          <c:yMode val="edge"/>
          <c:x val="0.773037542662116"/>
          <c:y val="0.42598187311178248"/>
          <c:w val="0.20989761092150169"/>
          <c:h val="0.1450151057401812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390763765541741E-2"/>
          <c:y val="5.3658536585365853E-2"/>
          <c:w val="0.73001776198934276"/>
          <c:h val="0.775609756097561"/>
        </c:manualLayout>
      </c:layout>
      <c:bar3DChart>
        <c:barDir val="col"/>
        <c:grouping val="clustered"/>
        <c:varyColors val="0"/>
        <c:ser>
          <c:idx val="0"/>
          <c:order val="0"/>
          <c:tx>
            <c:strRef>
              <c:f>Sheet1!$A$2</c:f>
              <c:strCache>
                <c:ptCount val="1"/>
                <c:pt idx="0">
                  <c:v>Gavėjų skaičius</c:v>
                </c:pt>
              </c:strCache>
            </c:strRef>
          </c:tx>
          <c:spPr>
            <a:solidFill>
              <a:srgbClr val="9999FF"/>
            </a:solidFill>
            <a:ln w="15148">
              <a:solidFill>
                <a:srgbClr val="000000"/>
              </a:solidFill>
              <a:prstDash val="solid"/>
            </a:ln>
          </c:spPr>
          <c:invertIfNegative val="0"/>
          <c:dLbls>
            <c:spPr>
              <a:noFill/>
              <a:ln w="30297">
                <a:noFill/>
              </a:ln>
            </c:spPr>
            <c:txPr>
              <a:bodyPr/>
              <a:lstStyle/>
              <a:p>
                <a:pPr>
                  <a:defRPr sz="131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2015 m.</c:v>
                </c:pt>
                <c:pt idx="1">
                  <c:v>2016 m. </c:v>
                </c:pt>
                <c:pt idx="2">
                  <c:v>2017 m. </c:v>
                </c:pt>
              </c:strCache>
            </c:strRef>
          </c:cat>
          <c:val>
            <c:numRef>
              <c:f>Sheet1!$B$2:$D$2</c:f>
              <c:numCache>
                <c:formatCode>General</c:formatCode>
                <c:ptCount val="3"/>
                <c:pt idx="0">
                  <c:v>669</c:v>
                </c:pt>
                <c:pt idx="1">
                  <c:v>585</c:v>
                </c:pt>
                <c:pt idx="2">
                  <c:v>756</c:v>
                </c:pt>
              </c:numCache>
            </c:numRef>
          </c:val>
        </c:ser>
        <c:ser>
          <c:idx val="1"/>
          <c:order val="1"/>
          <c:tx>
            <c:strRef>
              <c:f>Sheet1!$A$3</c:f>
              <c:strCache>
                <c:ptCount val="1"/>
                <c:pt idx="0">
                  <c:v>Lėšos tūkst. Eurų</c:v>
                </c:pt>
              </c:strCache>
            </c:strRef>
          </c:tx>
          <c:spPr>
            <a:solidFill>
              <a:srgbClr val="993366"/>
            </a:solidFill>
            <a:ln w="15148">
              <a:solidFill>
                <a:srgbClr val="000000"/>
              </a:solidFill>
              <a:prstDash val="solid"/>
            </a:ln>
          </c:spPr>
          <c:invertIfNegative val="0"/>
          <c:dLbls>
            <c:spPr>
              <a:noFill/>
              <a:ln w="30297">
                <a:noFill/>
              </a:ln>
            </c:spPr>
            <c:txPr>
              <a:bodyPr/>
              <a:lstStyle/>
              <a:p>
                <a:pPr>
                  <a:defRPr sz="1312"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2015 m.</c:v>
                </c:pt>
                <c:pt idx="1">
                  <c:v>2016 m. </c:v>
                </c:pt>
                <c:pt idx="2">
                  <c:v>2017 m. </c:v>
                </c:pt>
              </c:strCache>
            </c:strRef>
          </c:cat>
          <c:val>
            <c:numRef>
              <c:f>Sheet1!$B$3:$D$3</c:f>
              <c:numCache>
                <c:formatCode>General</c:formatCode>
                <c:ptCount val="3"/>
                <c:pt idx="0">
                  <c:v>167.1</c:v>
                </c:pt>
                <c:pt idx="1">
                  <c:v>159.9</c:v>
                </c:pt>
                <c:pt idx="2">
                  <c:v>213.9</c:v>
                </c:pt>
              </c:numCache>
            </c:numRef>
          </c:val>
        </c:ser>
        <c:dLbls>
          <c:showLegendKey val="0"/>
          <c:showVal val="0"/>
          <c:showCatName val="0"/>
          <c:showSerName val="0"/>
          <c:showPercent val="0"/>
          <c:showBubbleSize val="0"/>
        </c:dLbls>
        <c:gapWidth val="150"/>
        <c:gapDepth val="0"/>
        <c:shape val="box"/>
        <c:axId val="168892672"/>
        <c:axId val="168894464"/>
        <c:axId val="0"/>
      </c:bar3DChart>
      <c:catAx>
        <c:axId val="168892672"/>
        <c:scaling>
          <c:orientation val="minMax"/>
        </c:scaling>
        <c:delete val="0"/>
        <c:axPos val="b"/>
        <c:numFmt formatCode="General" sourceLinked="1"/>
        <c:majorTickMark val="out"/>
        <c:minorTickMark val="none"/>
        <c:tickLblPos val="low"/>
        <c:spPr>
          <a:ln w="3787">
            <a:solidFill>
              <a:srgbClr val="000000"/>
            </a:solidFill>
            <a:prstDash val="solid"/>
          </a:ln>
        </c:spPr>
        <c:txPr>
          <a:bodyPr rot="0" vert="horz"/>
          <a:lstStyle/>
          <a:p>
            <a:pPr>
              <a:defRPr sz="1074" b="1" i="0" u="none" strike="noStrike" baseline="0">
                <a:solidFill>
                  <a:srgbClr val="000000"/>
                </a:solidFill>
                <a:latin typeface="Calibri"/>
                <a:ea typeface="Calibri"/>
                <a:cs typeface="Calibri"/>
              </a:defRPr>
            </a:pPr>
            <a:endParaRPr lang="lt-LT"/>
          </a:p>
        </c:txPr>
        <c:crossAx val="168894464"/>
        <c:crosses val="autoZero"/>
        <c:auto val="1"/>
        <c:lblAlgn val="ctr"/>
        <c:lblOffset val="100"/>
        <c:tickLblSkip val="1"/>
        <c:tickMarkSkip val="1"/>
        <c:noMultiLvlLbl val="0"/>
      </c:catAx>
      <c:valAx>
        <c:axId val="168894464"/>
        <c:scaling>
          <c:orientation val="minMax"/>
        </c:scaling>
        <c:delete val="0"/>
        <c:axPos val="l"/>
        <c:majorGridlines>
          <c:spPr>
            <a:ln w="3787">
              <a:solidFill>
                <a:srgbClr val="000000"/>
              </a:solidFill>
              <a:prstDash val="solid"/>
            </a:ln>
          </c:spPr>
        </c:majorGridlines>
        <c:numFmt formatCode="General" sourceLinked="1"/>
        <c:majorTickMark val="out"/>
        <c:minorTickMark val="none"/>
        <c:tickLblPos val="nextTo"/>
        <c:spPr>
          <a:ln w="3787">
            <a:solidFill>
              <a:srgbClr val="000000"/>
            </a:solidFill>
            <a:prstDash val="solid"/>
          </a:ln>
        </c:spPr>
        <c:txPr>
          <a:bodyPr rot="0" vert="horz"/>
          <a:lstStyle/>
          <a:p>
            <a:pPr>
              <a:defRPr sz="1074" b="1" i="0" u="none" strike="noStrike" baseline="0">
                <a:solidFill>
                  <a:srgbClr val="000000"/>
                </a:solidFill>
                <a:latin typeface="Calibri"/>
                <a:ea typeface="Calibri"/>
                <a:cs typeface="Calibri"/>
              </a:defRPr>
            </a:pPr>
            <a:endParaRPr lang="lt-LT"/>
          </a:p>
        </c:txPr>
        <c:crossAx val="168892672"/>
        <c:crosses val="autoZero"/>
        <c:crossBetween val="between"/>
      </c:valAx>
      <c:spPr>
        <a:noFill/>
        <a:ln w="30297">
          <a:noFill/>
        </a:ln>
      </c:spPr>
    </c:plotArea>
    <c:legend>
      <c:legendPos val="r"/>
      <c:layout>
        <c:manualLayout>
          <c:xMode val="edge"/>
          <c:yMode val="edge"/>
          <c:x val="0.8099467140319716"/>
          <c:y val="0.4"/>
          <c:w val="0.18294849023090587"/>
          <c:h val="0.2"/>
        </c:manualLayout>
      </c:layout>
      <c:overlay val="0"/>
      <c:spPr>
        <a:noFill/>
        <a:ln w="3787">
          <a:solidFill>
            <a:srgbClr val="000000"/>
          </a:solidFill>
          <a:prstDash val="solid"/>
        </a:ln>
      </c:spPr>
      <c:txPr>
        <a:bodyPr/>
        <a:lstStyle/>
        <a:p>
          <a:pPr>
            <a:defRPr sz="984"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074" b="1" i="0" u="none" strike="noStrike" baseline="0">
          <a:solidFill>
            <a:srgbClr val="000000"/>
          </a:solidFill>
          <a:latin typeface="Calibri"/>
          <a:ea typeface="Calibri"/>
          <a:cs typeface="Calibri"/>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2242990654205608E-2"/>
          <c:y val="5.5299539170506916E-2"/>
          <c:w val="0.68598130841121496"/>
          <c:h val="0.77880184331797231"/>
        </c:manualLayout>
      </c:layout>
      <c:bar3DChart>
        <c:barDir val="col"/>
        <c:grouping val="clustered"/>
        <c:varyColors val="0"/>
        <c:ser>
          <c:idx val="0"/>
          <c:order val="0"/>
          <c:tx>
            <c:strRef>
              <c:f>Sheet1!$A$2</c:f>
              <c:strCache>
                <c:ptCount val="1"/>
                <c:pt idx="0">
                  <c:v>Gavėjų skaičius</c:v>
                </c:pt>
              </c:strCache>
            </c:strRef>
          </c:tx>
          <c:spPr>
            <a:solidFill>
              <a:srgbClr val="9999FF"/>
            </a:solidFill>
            <a:ln w="15125">
              <a:solidFill>
                <a:srgbClr val="000000"/>
              </a:solidFill>
              <a:prstDash val="solid"/>
            </a:ln>
          </c:spPr>
          <c:invertIfNegative val="0"/>
          <c:dLbls>
            <c:spPr>
              <a:noFill/>
              <a:ln w="30250">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2015 m.</c:v>
                </c:pt>
                <c:pt idx="1">
                  <c:v>2016 m.</c:v>
                </c:pt>
                <c:pt idx="2">
                  <c:v>2017 m. </c:v>
                </c:pt>
              </c:strCache>
            </c:strRef>
          </c:cat>
          <c:val>
            <c:numRef>
              <c:f>Sheet1!$B$2:$D$2</c:f>
              <c:numCache>
                <c:formatCode>General</c:formatCode>
                <c:ptCount val="3"/>
                <c:pt idx="0">
                  <c:v>1178</c:v>
                </c:pt>
                <c:pt idx="1">
                  <c:v>883</c:v>
                </c:pt>
                <c:pt idx="2">
                  <c:v>753</c:v>
                </c:pt>
              </c:numCache>
            </c:numRef>
          </c:val>
        </c:ser>
        <c:ser>
          <c:idx val="1"/>
          <c:order val="1"/>
          <c:tx>
            <c:strRef>
              <c:f>Sheet1!$A$3</c:f>
              <c:strCache>
                <c:ptCount val="1"/>
                <c:pt idx="0">
                  <c:v>lėšos tūkst. Eurų</c:v>
                </c:pt>
              </c:strCache>
            </c:strRef>
          </c:tx>
          <c:spPr>
            <a:solidFill>
              <a:srgbClr val="993366"/>
            </a:solidFill>
            <a:ln w="15125">
              <a:solidFill>
                <a:srgbClr val="000000"/>
              </a:solidFill>
              <a:prstDash val="solid"/>
            </a:ln>
          </c:spPr>
          <c:invertIfNegative val="0"/>
          <c:dLbls>
            <c:spPr>
              <a:noFill/>
              <a:ln w="30250">
                <a:noFill/>
              </a:ln>
            </c:spPr>
            <c:txPr>
              <a:bodyPr/>
              <a:lstStyle/>
              <a:p>
                <a:pPr>
                  <a:defRPr sz="131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dLbls>
          <c:cat>
            <c:strRef>
              <c:f>Sheet1!$B$1:$D$1</c:f>
              <c:strCache>
                <c:ptCount val="3"/>
                <c:pt idx="0">
                  <c:v>2015 m.</c:v>
                </c:pt>
                <c:pt idx="1">
                  <c:v>2016 m.</c:v>
                </c:pt>
                <c:pt idx="2">
                  <c:v>2017 m. </c:v>
                </c:pt>
              </c:strCache>
            </c:strRef>
          </c:cat>
          <c:val>
            <c:numRef>
              <c:f>Sheet1!$B$3:$D$3</c:f>
              <c:numCache>
                <c:formatCode>General</c:formatCode>
                <c:ptCount val="3"/>
                <c:pt idx="0">
                  <c:v>282.7</c:v>
                </c:pt>
                <c:pt idx="1">
                  <c:v>149.1</c:v>
                </c:pt>
                <c:pt idx="2">
                  <c:v>216.2</c:v>
                </c:pt>
              </c:numCache>
            </c:numRef>
          </c:val>
        </c:ser>
        <c:dLbls>
          <c:showLegendKey val="0"/>
          <c:showVal val="0"/>
          <c:showCatName val="0"/>
          <c:showSerName val="0"/>
          <c:showPercent val="0"/>
          <c:showBubbleSize val="0"/>
        </c:dLbls>
        <c:gapWidth val="150"/>
        <c:gapDepth val="0"/>
        <c:shape val="box"/>
        <c:axId val="168961920"/>
        <c:axId val="168963456"/>
        <c:axId val="0"/>
      </c:bar3DChart>
      <c:catAx>
        <c:axId val="168961920"/>
        <c:scaling>
          <c:orientation val="minMax"/>
        </c:scaling>
        <c:delete val="0"/>
        <c:axPos val="b"/>
        <c:numFmt formatCode="General" sourceLinked="1"/>
        <c:majorTickMark val="out"/>
        <c:minorTickMark val="none"/>
        <c:tickLblPos val="low"/>
        <c:spPr>
          <a:ln w="3781">
            <a:solidFill>
              <a:srgbClr val="000000"/>
            </a:solidFill>
            <a:prstDash val="solid"/>
          </a:ln>
        </c:spPr>
        <c:txPr>
          <a:bodyPr rot="0" vert="horz"/>
          <a:lstStyle/>
          <a:p>
            <a:pPr>
              <a:defRPr sz="1131" b="1" i="0" u="none" strike="noStrike" baseline="0">
                <a:solidFill>
                  <a:srgbClr val="000000"/>
                </a:solidFill>
                <a:latin typeface="Calibri"/>
                <a:ea typeface="Calibri"/>
                <a:cs typeface="Calibri"/>
              </a:defRPr>
            </a:pPr>
            <a:endParaRPr lang="lt-LT"/>
          </a:p>
        </c:txPr>
        <c:crossAx val="168963456"/>
        <c:crosses val="autoZero"/>
        <c:auto val="1"/>
        <c:lblAlgn val="ctr"/>
        <c:lblOffset val="100"/>
        <c:tickLblSkip val="1"/>
        <c:tickMarkSkip val="1"/>
        <c:noMultiLvlLbl val="0"/>
      </c:catAx>
      <c:valAx>
        <c:axId val="168963456"/>
        <c:scaling>
          <c:orientation val="minMax"/>
        </c:scaling>
        <c:delete val="0"/>
        <c:axPos val="l"/>
        <c:majorGridlines>
          <c:spPr>
            <a:ln w="3781">
              <a:solidFill>
                <a:srgbClr val="000000"/>
              </a:solidFill>
              <a:prstDash val="solid"/>
            </a:ln>
          </c:spPr>
        </c:majorGridlines>
        <c:numFmt formatCode="General" sourceLinked="1"/>
        <c:majorTickMark val="out"/>
        <c:minorTickMark val="none"/>
        <c:tickLblPos val="nextTo"/>
        <c:spPr>
          <a:ln w="3781">
            <a:solidFill>
              <a:srgbClr val="000000"/>
            </a:solidFill>
            <a:prstDash val="solid"/>
          </a:ln>
        </c:spPr>
        <c:txPr>
          <a:bodyPr rot="0" vert="horz"/>
          <a:lstStyle/>
          <a:p>
            <a:pPr>
              <a:defRPr sz="1131" b="1" i="0" u="none" strike="noStrike" baseline="0">
                <a:solidFill>
                  <a:srgbClr val="000000"/>
                </a:solidFill>
                <a:latin typeface="Calibri"/>
                <a:ea typeface="Calibri"/>
                <a:cs typeface="Calibri"/>
              </a:defRPr>
            </a:pPr>
            <a:endParaRPr lang="lt-LT"/>
          </a:p>
        </c:txPr>
        <c:crossAx val="168961920"/>
        <c:crosses val="autoZero"/>
        <c:crossBetween val="between"/>
      </c:valAx>
      <c:spPr>
        <a:noFill/>
        <a:ln w="30250">
          <a:noFill/>
        </a:ln>
      </c:spPr>
    </c:plotArea>
    <c:legend>
      <c:legendPos val="r"/>
      <c:layout>
        <c:manualLayout>
          <c:xMode val="edge"/>
          <c:yMode val="edge"/>
          <c:x val="0.78878504672897198"/>
          <c:y val="0.4009216589861751"/>
          <c:w val="0.20373831775700935"/>
          <c:h val="0.40368160225342326"/>
        </c:manualLayout>
      </c:layout>
      <c:overlay val="0"/>
      <c:spPr>
        <a:noFill/>
        <a:ln w="3781">
          <a:solidFill>
            <a:srgbClr val="000000"/>
          </a:solidFill>
          <a:prstDash val="solid"/>
        </a:ln>
      </c:spPr>
      <c:txPr>
        <a:bodyPr/>
        <a:lstStyle/>
        <a:p>
          <a:pPr>
            <a:defRPr sz="1036"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131" b="1" i="0" u="none" strike="noStrike" baseline="0">
          <a:solidFill>
            <a:srgbClr val="000000"/>
          </a:solidFill>
          <a:latin typeface="Calibri"/>
          <a:ea typeface="Calibri"/>
          <a:cs typeface="Calibri"/>
        </a:defRPr>
      </a:pPr>
      <a:endParaRPr lang="lt-LT"/>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65D6C0-2EA2-4477-A85A-5D931F9F52BB}" type="doc">
      <dgm:prSet loTypeId="urn:microsoft.com/office/officeart/2005/8/layout/orgChart1" loCatId="hierarchy" qsTypeId="urn:microsoft.com/office/officeart/2005/8/quickstyle/simple1" qsCatId="simple" csTypeId="urn:microsoft.com/office/officeart/2005/8/colors/accent4_2" csCatId="accent4"/>
      <dgm:spPr/>
    </dgm:pt>
    <dgm:pt modelId="{96D4111E-A795-4515-A8D7-2EA412232981}">
      <dgm:prSet/>
      <dgm:spPr/>
      <dgm:t>
        <a:bodyPr/>
        <a:lstStyle/>
        <a:p>
          <a:pPr marR="0" algn="ctr" rtl="0"/>
          <a:r>
            <a:rPr lang="lt-LT" b="1" baseline="0" smtClean="0">
              <a:latin typeface="Calibri"/>
            </a:rPr>
            <a:t>RIETAVO SAVIVALDYBĖS TARYBA</a:t>
          </a:r>
          <a:endParaRPr lang="lt-LT" smtClean="0"/>
        </a:p>
      </dgm:t>
    </dgm:pt>
    <dgm:pt modelId="{380225A9-229D-4772-9B5A-B537A7A3FB04}" type="parTrans" cxnId="{C1F2168F-1464-4829-93EF-CFDE2FD7A9AE}">
      <dgm:prSet/>
      <dgm:spPr/>
      <dgm:t>
        <a:bodyPr/>
        <a:lstStyle/>
        <a:p>
          <a:endParaRPr lang="lt-LT"/>
        </a:p>
      </dgm:t>
    </dgm:pt>
    <dgm:pt modelId="{B9372A11-C1D9-4C3D-9E99-C171AA0D1390}" type="sibTrans" cxnId="{C1F2168F-1464-4829-93EF-CFDE2FD7A9AE}">
      <dgm:prSet/>
      <dgm:spPr/>
      <dgm:t>
        <a:bodyPr/>
        <a:lstStyle/>
        <a:p>
          <a:endParaRPr lang="lt-LT"/>
        </a:p>
      </dgm:t>
    </dgm:pt>
    <dgm:pt modelId="{8F34487A-4AA8-425D-AB0C-4F9F243962D4}">
      <dgm:prSet/>
      <dgm:spPr/>
      <dgm:t>
        <a:bodyPr/>
        <a:lstStyle/>
        <a:p>
          <a:pPr marR="0" algn="ctr" rtl="0"/>
          <a:r>
            <a:rPr lang="lt-LT" b="1" baseline="0" smtClean="0">
              <a:latin typeface="Calibri"/>
            </a:rPr>
            <a:t>FINANSŲ IR EKONOMIKOS KOMITETAS</a:t>
          </a:r>
          <a:endParaRPr lang="lt-LT" smtClean="0"/>
        </a:p>
      </dgm:t>
    </dgm:pt>
    <dgm:pt modelId="{3B3280EF-C57C-43ED-9AAB-0715430D4984}" type="parTrans" cxnId="{8322E115-2BD4-45A7-8191-04ECE0373D64}">
      <dgm:prSet/>
      <dgm:spPr/>
      <dgm:t>
        <a:bodyPr/>
        <a:lstStyle/>
        <a:p>
          <a:endParaRPr lang="lt-LT"/>
        </a:p>
      </dgm:t>
    </dgm:pt>
    <dgm:pt modelId="{E49A1DC4-3611-4837-988E-664AAFA3F664}" type="sibTrans" cxnId="{8322E115-2BD4-45A7-8191-04ECE0373D64}">
      <dgm:prSet/>
      <dgm:spPr/>
      <dgm:t>
        <a:bodyPr/>
        <a:lstStyle/>
        <a:p>
          <a:endParaRPr lang="lt-LT"/>
        </a:p>
      </dgm:t>
    </dgm:pt>
    <dgm:pt modelId="{EA97EEF1-684B-4350-B384-1EC6F5AEE7ED}">
      <dgm:prSet/>
      <dgm:spPr/>
      <dgm:t>
        <a:bodyPr/>
        <a:lstStyle/>
        <a:p>
          <a:pPr marR="0" algn="ctr" rtl="0"/>
          <a:r>
            <a:rPr lang="lt-LT" b="1" baseline="0" smtClean="0">
              <a:latin typeface="Calibri"/>
            </a:rPr>
            <a:t>SVEIKATOS IR SOCIALINĖS PARAMOS KOMITETAS</a:t>
          </a:r>
          <a:endParaRPr lang="lt-LT" smtClean="0"/>
        </a:p>
      </dgm:t>
    </dgm:pt>
    <dgm:pt modelId="{5B2FEDAD-3DFD-4FD9-ABED-B41F9B8A6BE0}" type="parTrans" cxnId="{917D9182-1825-43FD-9B52-8A2F357F5ED6}">
      <dgm:prSet/>
      <dgm:spPr/>
      <dgm:t>
        <a:bodyPr/>
        <a:lstStyle/>
        <a:p>
          <a:endParaRPr lang="lt-LT"/>
        </a:p>
      </dgm:t>
    </dgm:pt>
    <dgm:pt modelId="{AC07A070-3F22-4596-B840-D84C09F572F2}" type="sibTrans" cxnId="{917D9182-1825-43FD-9B52-8A2F357F5ED6}">
      <dgm:prSet/>
      <dgm:spPr/>
      <dgm:t>
        <a:bodyPr/>
        <a:lstStyle/>
        <a:p>
          <a:endParaRPr lang="lt-LT"/>
        </a:p>
      </dgm:t>
    </dgm:pt>
    <dgm:pt modelId="{316A37B1-E38B-4540-A959-126BB05AA1C7}">
      <dgm:prSet/>
      <dgm:spPr/>
      <dgm:t>
        <a:bodyPr/>
        <a:lstStyle/>
        <a:p>
          <a:pPr marR="0" algn="ctr" rtl="0"/>
          <a:r>
            <a:rPr lang="lt-LT" b="1" baseline="0" smtClean="0">
              <a:latin typeface="Calibri"/>
            </a:rPr>
            <a:t>ŠVIETIMO, KULTŪROS IR SPORTO KOMITETAS</a:t>
          </a:r>
          <a:endParaRPr lang="lt-LT" smtClean="0"/>
        </a:p>
      </dgm:t>
    </dgm:pt>
    <dgm:pt modelId="{FADE26B4-EDD3-4DA8-B223-2E44B030C754}" type="parTrans" cxnId="{D6C7B9F8-74C5-49B1-A46E-BCD46914E6AA}">
      <dgm:prSet/>
      <dgm:spPr/>
      <dgm:t>
        <a:bodyPr/>
        <a:lstStyle/>
        <a:p>
          <a:endParaRPr lang="lt-LT"/>
        </a:p>
      </dgm:t>
    </dgm:pt>
    <dgm:pt modelId="{FF7EF8FE-B199-4B2D-BB72-C327527CF3EC}" type="sibTrans" cxnId="{D6C7B9F8-74C5-49B1-A46E-BCD46914E6AA}">
      <dgm:prSet/>
      <dgm:spPr/>
      <dgm:t>
        <a:bodyPr/>
        <a:lstStyle/>
        <a:p>
          <a:endParaRPr lang="lt-LT"/>
        </a:p>
      </dgm:t>
    </dgm:pt>
    <dgm:pt modelId="{F02D3547-83E6-41D7-AEBB-B356B5FB8EC0}">
      <dgm:prSet/>
      <dgm:spPr/>
      <dgm:t>
        <a:bodyPr/>
        <a:lstStyle/>
        <a:p>
          <a:pPr marR="0" algn="ctr" rtl="0"/>
          <a:r>
            <a:rPr lang="lt-LT" b="1" baseline="0" smtClean="0">
              <a:latin typeface="Calibri"/>
            </a:rPr>
            <a:t>ŪKIO PLĖTROS IR EKOLOGIJOS KOMITETAS</a:t>
          </a:r>
        </a:p>
        <a:p>
          <a:pPr marR="0" algn="ctr" rtl="0"/>
          <a:endParaRPr lang="lt-LT" baseline="0" smtClean="0">
            <a:latin typeface="Times New Roman"/>
          </a:endParaRPr>
        </a:p>
      </dgm:t>
    </dgm:pt>
    <dgm:pt modelId="{1D9F3F32-CD62-4395-ABC0-597F9F64C72A}" type="parTrans" cxnId="{61857540-904C-4689-9C99-F5C6EC9C4C6B}">
      <dgm:prSet/>
      <dgm:spPr/>
      <dgm:t>
        <a:bodyPr/>
        <a:lstStyle/>
        <a:p>
          <a:endParaRPr lang="lt-LT"/>
        </a:p>
      </dgm:t>
    </dgm:pt>
    <dgm:pt modelId="{3B243754-7268-435F-B779-3FDA62868999}" type="sibTrans" cxnId="{61857540-904C-4689-9C99-F5C6EC9C4C6B}">
      <dgm:prSet/>
      <dgm:spPr/>
      <dgm:t>
        <a:bodyPr/>
        <a:lstStyle/>
        <a:p>
          <a:endParaRPr lang="lt-LT"/>
        </a:p>
      </dgm:t>
    </dgm:pt>
    <dgm:pt modelId="{8ECC3A75-A42C-412E-A829-7E30A332B03D}">
      <dgm:prSet/>
      <dgm:spPr/>
      <dgm:t>
        <a:bodyPr/>
        <a:lstStyle/>
        <a:p>
          <a:pPr marR="0" algn="ctr" rtl="0"/>
          <a:r>
            <a:rPr lang="lt-LT" b="1" baseline="0" smtClean="0">
              <a:latin typeface="Calibri"/>
            </a:rPr>
            <a:t>KONTROLĖS KOMITETAS</a:t>
          </a:r>
          <a:endParaRPr lang="lt-LT" smtClean="0"/>
        </a:p>
      </dgm:t>
    </dgm:pt>
    <dgm:pt modelId="{F02D1184-8324-4AAF-8F24-83B27403DA51}" type="parTrans" cxnId="{BA29E5BD-8782-4A90-A41E-9C0FE3C0892E}">
      <dgm:prSet/>
      <dgm:spPr/>
      <dgm:t>
        <a:bodyPr/>
        <a:lstStyle/>
        <a:p>
          <a:endParaRPr lang="lt-LT"/>
        </a:p>
      </dgm:t>
    </dgm:pt>
    <dgm:pt modelId="{1807F180-65B6-4818-A4FA-77CF4FD591DA}" type="sibTrans" cxnId="{BA29E5BD-8782-4A90-A41E-9C0FE3C0892E}">
      <dgm:prSet/>
      <dgm:spPr/>
      <dgm:t>
        <a:bodyPr/>
        <a:lstStyle/>
        <a:p>
          <a:endParaRPr lang="lt-LT"/>
        </a:p>
      </dgm:t>
    </dgm:pt>
    <dgm:pt modelId="{89378243-76FA-426C-9CC7-E8FAF98B1F20}" type="pres">
      <dgm:prSet presAssocID="{2B65D6C0-2EA2-4477-A85A-5D931F9F52BB}" presName="hierChild1" presStyleCnt="0">
        <dgm:presLayoutVars>
          <dgm:orgChart val="1"/>
          <dgm:chPref val="1"/>
          <dgm:dir/>
          <dgm:animOne val="branch"/>
          <dgm:animLvl val="lvl"/>
          <dgm:resizeHandles/>
        </dgm:presLayoutVars>
      </dgm:prSet>
      <dgm:spPr/>
    </dgm:pt>
    <dgm:pt modelId="{0466DA06-DA77-45DC-9A1B-D2201E807600}" type="pres">
      <dgm:prSet presAssocID="{96D4111E-A795-4515-A8D7-2EA412232981}" presName="hierRoot1" presStyleCnt="0">
        <dgm:presLayoutVars>
          <dgm:hierBranch/>
        </dgm:presLayoutVars>
      </dgm:prSet>
      <dgm:spPr/>
    </dgm:pt>
    <dgm:pt modelId="{04DAC24A-A02F-4410-ACEE-93EB8A025318}" type="pres">
      <dgm:prSet presAssocID="{96D4111E-A795-4515-A8D7-2EA412232981}" presName="rootComposite1" presStyleCnt="0"/>
      <dgm:spPr/>
    </dgm:pt>
    <dgm:pt modelId="{F6177A66-5411-4240-A6DC-702D13BA3A60}" type="pres">
      <dgm:prSet presAssocID="{96D4111E-A795-4515-A8D7-2EA412232981}" presName="rootText1" presStyleLbl="node0" presStyleIdx="0" presStyleCnt="1">
        <dgm:presLayoutVars>
          <dgm:chPref val="3"/>
        </dgm:presLayoutVars>
      </dgm:prSet>
      <dgm:spPr/>
      <dgm:t>
        <a:bodyPr/>
        <a:lstStyle/>
        <a:p>
          <a:endParaRPr lang="lt-LT"/>
        </a:p>
      </dgm:t>
    </dgm:pt>
    <dgm:pt modelId="{CBDA750C-589C-4865-8F9E-0D990F73AB16}" type="pres">
      <dgm:prSet presAssocID="{96D4111E-A795-4515-A8D7-2EA412232981}" presName="rootConnector1" presStyleLbl="node1" presStyleIdx="0" presStyleCnt="0"/>
      <dgm:spPr/>
      <dgm:t>
        <a:bodyPr/>
        <a:lstStyle/>
        <a:p>
          <a:endParaRPr lang="lt-LT"/>
        </a:p>
      </dgm:t>
    </dgm:pt>
    <dgm:pt modelId="{4F23AA5A-1924-4BFD-8BAD-09C3205CF101}" type="pres">
      <dgm:prSet presAssocID="{96D4111E-A795-4515-A8D7-2EA412232981}" presName="hierChild2" presStyleCnt="0"/>
      <dgm:spPr/>
    </dgm:pt>
    <dgm:pt modelId="{F38A3FDC-106B-41AC-B8BE-82A80AC14AC3}" type="pres">
      <dgm:prSet presAssocID="{3B3280EF-C57C-43ED-9AAB-0715430D4984}" presName="Name35" presStyleLbl="parChTrans1D2" presStyleIdx="0" presStyleCnt="5"/>
      <dgm:spPr/>
      <dgm:t>
        <a:bodyPr/>
        <a:lstStyle/>
        <a:p>
          <a:endParaRPr lang="lt-LT"/>
        </a:p>
      </dgm:t>
    </dgm:pt>
    <dgm:pt modelId="{7C1AA565-4F5D-4975-8FD1-F2D0A572EB6D}" type="pres">
      <dgm:prSet presAssocID="{8F34487A-4AA8-425D-AB0C-4F9F243962D4}" presName="hierRoot2" presStyleCnt="0">
        <dgm:presLayoutVars>
          <dgm:hierBranch/>
        </dgm:presLayoutVars>
      </dgm:prSet>
      <dgm:spPr/>
    </dgm:pt>
    <dgm:pt modelId="{98625025-2790-4299-B159-57ED794CBA75}" type="pres">
      <dgm:prSet presAssocID="{8F34487A-4AA8-425D-AB0C-4F9F243962D4}" presName="rootComposite" presStyleCnt="0"/>
      <dgm:spPr/>
    </dgm:pt>
    <dgm:pt modelId="{27C7F224-D857-4746-B2CA-6446D1C36411}" type="pres">
      <dgm:prSet presAssocID="{8F34487A-4AA8-425D-AB0C-4F9F243962D4}" presName="rootText" presStyleLbl="node2" presStyleIdx="0" presStyleCnt="5">
        <dgm:presLayoutVars>
          <dgm:chPref val="3"/>
        </dgm:presLayoutVars>
      </dgm:prSet>
      <dgm:spPr/>
      <dgm:t>
        <a:bodyPr/>
        <a:lstStyle/>
        <a:p>
          <a:endParaRPr lang="lt-LT"/>
        </a:p>
      </dgm:t>
    </dgm:pt>
    <dgm:pt modelId="{41BA5EAC-4817-4EDF-8A55-F3526C7F8A68}" type="pres">
      <dgm:prSet presAssocID="{8F34487A-4AA8-425D-AB0C-4F9F243962D4}" presName="rootConnector" presStyleLbl="node2" presStyleIdx="0" presStyleCnt="5"/>
      <dgm:spPr/>
      <dgm:t>
        <a:bodyPr/>
        <a:lstStyle/>
        <a:p>
          <a:endParaRPr lang="lt-LT"/>
        </a:p>
      </dgm:t>
    </dgm:pt>
    <dgm:pt modelId="{82A6485F-02AF-4016-B453-21A451FCB018}" type="pres">
      <dgm:prSet presAssocID="{8F34487A-4AA8-425D-AB0C-4F9F243962D4}" presName="hierChild4" presStyleCnt="0"/>
      <dgm:spPr/>
    </dgm:pt>
    <dgm:pt modelId="{048F59D4-7876-44EE-9CDA-6C255CADD6B2}" type="pres">
      <dgm:prSet presAssocID="{8F34487A-4AA8-425D-AB0C-4F9F243962D4}" presName="hierChild5" presStyleCnt="0"/>
      <dgm:spPr/>
    </dgm:pt>
    <dgm:pt modelId="{1F674AEB-FC5B-4398-987F-CA5422342AE8}" type="pres">
      <dgm:prSet presAssocID="{5B2FEDAD-3DFD-4FD9-ABED-B41F9B8A6BE0}" presName="Name35" presStyleLbl="parChTrans1D2" presStyleIdx="1" presStyleCnt="5"/>
      <dgm:spPr/>
      <dgm:t>
        <a:bodyPr/>
        <a:lstStyle/>
        <a:p>
          <a:endParaRPr lang="lt-LT"/>
        </a:p>
      </dgm:t>
    </dgm:pt>
    <dgm:pt modelId="{D73CED86-4B48-4135-8CBB-63EBD869E4D7}" type="pres">
      <dgm:prSet presAssocID="{EA97EEF1-684B-4350-B384-1EC6F5AEE7ED}" presName="hierRoot2" presStyleCnt="0">
        <dgm:presLayoutVars>
          <dgm:hierBranch/>
        </dgm:presLayoutVars>
      </dgm:prSet>
      <dgm:spPr/>
    </dgm:pt>
    <dgm:pt modelId="{3F4AF67C-E113-41A8-9031-20E8E2677E53}" type="pres">
      <dgm:prSet presAssocID="{EA97EEF1-684B-4350-B384-1EC6F5AEE7ED}" presName="rootComposite" presStyleCnt="0"/>
      <dgm:spPr/>
    </dgm:pt>
    <dgm:pt modelId="{17BAA924-F77A-4E65-8B94-5B565C916463}" type="pres">
      <dgm:prSet presAssocID="{EA97EEF1-684B-4350-B384-1EC6F5AEE7ED}" presName="rootText" presStyleLbl="node2" presStyleIdx="1" presStyleCnt="5">
        <dgm:presLayoutVars>
          <dgm:chPref val="3"/>
        </dgm:presLayoutVars>
      </dgm:prSet>
      <dgm:spPr/>
      <dgm:t>
        <a:bodyPr/>
        <a:lstStyle/>
        <a:p>
          <a:endParaRPr lang="lt-LT"/>
        </a:p>
      </dgm:t>
    </dgm:pt>
    <dgm:pt modelId="{C8D11AEF-CEA1-4CCA-8146-DAA7115EADD2}" type="pres">
      <dgm:prSet presAssocID="{EA97EEF1-684B-4350-B384-1EC6F5AEE7ED}" presName="rootConnector" presStyleLbl="node2" presStyleIdx="1" presStyleCnt="5"/>
      <dgm:spPr/>
      <dgm:t>
        <a:bodyPr/>
        <a:lstStyle/>
        <a:p>
          <a:endParaRPr lang="lt-LT"/>
        </a:p>
      </dgm:t>
    </dgm:pt>
    <dgm:pt modelId="{1D5BBA14-373F-49B3-83DA-BB0ABA7DE88C}" type="pres">
      <dgm:prSet presAssocID="{EA97EEF1-684B-4350-B384-1EC6F5AEE7ED}" presName="hierChild4" presStyleCnt="0"/>
      <dgm:spPr/>
    </dgm:pt>
    <dgm:pt modelId="{1AE4BA30-92C3-407C-AC0B-37AD470816AC}" type="pres">
      <dgm:prSet presAssocID="{EA97EEF1-684B-4350-B384-1EC6F5AEE7ED}" presName="hierChild5" presStyleCnt="0"/>
      <dgm:spPr/>
    </dgm:pt>
    <dgm:pt modelId="{47986F9C-810A-4112-BD4F-7CE5B98E0E8A}" type="pres">
      <dgm:prSet presAssocID="{FADE26B4-EDD3-4DA8-B223-2E44B030C754}" presName="Name35" presStyleLbl="parChTrans1D2" presStyleIdx="2" presStyleCnt="5"/>
      <dgm:spPr/>
      <dgm:t>
        <a:bodyPr/>
        <a:lstStyle/>
        <a:p>
          <a:endParaRPr lang="lt-LT"/>
        </a:p>
      </dgm:t>
    </dgm:pt>
    <dgm:pt modelId="{2B3FB935-5060-46EC-9087-906B76A578D5}" type="pres">
      <dgm:prSet presAssocID="{316A37B1-E38B-4540-A959-126BB05AA1C7}" presName="hierRoot2" presStyleCnt="0">
        <dgm:presLayoutVars>
          <dgm:hierBranch/>
        </dgm:presLayoutVars>
      </dgm:prSet>
      <dgm:spPr/>
    </dgm:pt>
    <dgm:pt modelId="{516176BB-C2E7-4B97-B62D-6358F3D1FCF7}" type="pres">
      <dgm:prSet presAssocID="{316A37B1-E38B-4540-A959-126BB05AA1C7}" presName="rootComposite" presStyleCnt="0"/>
      <dgm:spPr/>
    </dgm:pt>
    <dgm:pt modelId="{95EDB63A-E47B-4BDF-8911-8EC58C5B6661}" type="pres">
      <dgm:prSet presAssocID="{316A37B1-E38B-4540-A959-126BB05AA1C7}" presName="rootText" presStyleLbl="node2" presStyleIdx="2" presStyleCnt="5">
        <dgm:presLayoutVars>
          <dgm:chPref val="3"/>
        </dgm:presLayoutVars>
      </dgm:prSet>
      <dgm:spPr/>
      <dgm:t>
        <a:bodyPr/>
        <a:lstStyle/>
        <a:p>
          <a:endParaRPr lang="lt-LT"/>
        </a:p>
      </dgm:t>
    </dgm:pt>
    <dgm:pt modelId="{805E4091-8C58-46B6-9DD5-4A8DA28A12E8}" type="pres">
      <dgm:prSet presAssocID="{316A37B1-E38B-4540-A959-126BB05AA1C7}" presName="rootConnector" presStyleLbl="node2" presStyleIdx="2" presStyleCnt="5"/>
      <dgm:spPr/>
      <dgm:t>
        <a:bodyPr/>
        <a:lstStyle/>
        <a:p>
          <a:endParaRPr lang="lt-LT"/>
        </a:p>
      </dgm:t>
    </dgm:pt>
    <dgm:pt modelId="{20C930B9-184B-4B04-90E4-52227E209FE1}" type="pres">
      <dgm:prSet presAssocID="{316A37B1-E38B-4540-A959-126BB05AA1C7}" presName="hierChild4" presStyleCnt="0"/>
      <dgm:spPr/>
    </dgm:pt>
    <dgm:pt modelId="{770449C2-A5C7-4D3F-9F35-F47B67F8871D}" type="pres">
      <dgm:prSet presAssocID="{316A37B1-E38B-4540-A959-126BB05AA1C7}" presName="hierChild5" presStyleCnt="0"/>
      <dgm:spPr/>
    </dgm:pt>
    <dgm:pt modelId="{D598F0BB-D7C5-4427-9A0B-54703844A607}" type="pres">
      <dgm:prSet presAssocID="{1D9F3F32-CD62-4395-ABC0-597F9F64C72A}" presName="Name35" presStyleLbl="parChTrans1D2" presStyleIdx="3" presStyleCnt="5"/>
      <dgm:spPr/>
      <dgm:t>
        <a:bodyPr/>
        <a:lstStyle/>
        <a:p>
          <a:endParaRPr lang="lt-LT"/>
        </a:p>
      </dgm:t>
    </dgm:pt>
    <dgm:pt modelId="{0DE17F3B-A08C-4066-B9CD-CE9785EABD4D}" type="pres">
      <dgm:prSet presAssocID="{F02D3547-83E6-41D7-AEBB-B356B5FB8EC0}" presName="hierRoot2" presStyleCnt="0">
        <dgm:presLayoutVars>
          <dgm:hierBranch/>
        </dgm:presLayoutVars>
      </dgm:prSet>
      <dgm:spPr/>
    </dgm:pt>
    <dgm:pt modelId="{3B2BDC0E-36C4-4779-A8F8-575E53E984DF}" type="pres">
      <dgm:prSet presAssocID="{F02D3547-83E6-41D7-AEBB-B356B5FB8EC0}" presName="rootComposite" presStyleCnt="0"/>
      <dgm:spPr/>
    </dgm:pt>
    <dgm:pt modelId="{6D5CC5F4-4305-497D-8723-0C1B5615326F}" type="pres">
      <dgm:prSet presAssocID="{F02D3547-83E6-41D7-AEBB-B356B5FB8EC0}" presName="rootText" presStyleLbl="node2" presStyleIdx="3" presStyleCnt="5">
        <dgm:presLayoutVars>
          <dgm:chPref val="3"/>
        </dgm:presLayoutVars>
      </dgm:prSet>
      <dgm:spPr/>
      <dgm:t>
        <a:bodyPr/>
        <a:lstStyle/>
        <a:p>
          <a:endParaRPr lang="lt-LT"/>
        </a:p>
      </dgm:t>
    </dgm:pt>
    <dgm:pt modelId="{FDD91414-7AAB-4EF3-BBB6-E4DD4EA12860}" type="pres">
      <dgm:prSet presAssocID="{F02D3547-83E6-41D7-AEBB-B356B5FB8EC0}" presName="rootConnector" presStyleLbl="node2" presStyleIdx="3" presStyleCnt="5"/>
      <dgm:spPr/>
      <dgm:t>
        <a:bodyPr/>
        <a:lstStyle/>
        <a:p>
          <a:endParaRPr lang="lt-LT"/>
        </a:p>
      </dgm:t>
    </dgm:pt>
    <dgm:pt modelId="{13F3AB6C-D057-45BA-B19D-FBB09A26F00E}" type="pres">
      <dgm:prSet presAssocID="{F02D3547-83E6-41D7-AEBB-B356B5FB8EC0}" presName="hierChild4" presStyleCnt="0"/>
      <dgm:spPr/>
    </dgm:pt>
    <dgm:pt modelId="{7A7B9F28-C24F-495F-A3CF-EC1A9AC62F62}" type="pres">
      <dgm:prSet presAssocID="{F02D3547-83E6-41D7-AEBB-B356B5FB8EC0}" presName="hierChild5" presStyleCnt="0"/>
      <dgm:spPr/>
    </dgm:pt>
    <dgm:pt modelId="{B5E36BBD-ED24-4FD0-94B2-E2DFE28B13D5}" type="pres">
      <dgm:prSet presAssocID="{F02D1184-8324-4AAF-8F24-83B27403DA51}" presName="Name35" presStyleLbl="parChTrans1D2" presStyleIdx="4" presStyleCnt="5"/>
      <dgm:spPr/>
      <dgm:t>
        <a:bodyPr/>
        <a:lstStyle/>
        <a:p>
          <a:endParaRPr lang="lt-LT"/>
        </a:p>
      </dgm:t>
    </dgm:pt>
    <dgm:pt modelId="{78D1A152-F9AB-4FB2-80A1-BA7D2978BF74}" type="pres">
      <dgm:prSet presAssocID="{8ECC3A75-A42C-412E-A829-7E30A332B03D}" presName="hierRoot2" presStyleCnt="0">
        <dgm:presLayoutVars>
          <dgm:hierBranch/>
        </dgm:presLayoutVars>
      </dgm:prSet>
      <dgm:spPr/>
    </dgm:pt>
    <dgm:pt modelId="{A60CBE36-D734-44F2-9968-6D82B9E8F71C}" type="pres">
      <dgm:prSet presAssocID="{8ECC3A75-A42C-412E-A829-7E30A332B03D}" presName="rootComposite" presStyleCnt="0"/>
      <dgm:spPr/>
    </dgm:pt>
    <dgm:pt modelId="{219133F4-5706-4123-8A30-1662458C6B77}" type="pres">
      <dgm:prSet presAssocID="{8ECC3A75-A42C-412E-A829-7E30A332B03D}" presName="rootText" presStyleLbl="node2" presStyleIdx="4" presStyleCnt="5">
        <dgm:presLayoutVars>
          <dgm:chPref val="3"/>
        </dgm:presLayoutVars>
      </dgm:prSet>
      <dgm:spPr/>
      <dgm:t>
        <a:bodyPr/>
        <a:lstStyle/>
        <a:p>
          <a:endParaRPr lang="lt-LT"/>
        </a:p>
      </dgm:t>
    </dgm:pt>
    <dgm:pt modelId="{8F32578A-2FF8-4191-BCF3-AF764EC4D3AF}" type="pres">
      <dgm:prSet presAssocID="{8ECC3A75-A42C-412E-A829-7E30A332B03D}" presName="rootConnector" presStyleLbl="node2" presStyleIdx="4" presStyleCnt="5"/>
      <dgm:spPr/>
      <dgm:t>
        <a:bodyPr/>
        <a:lstStyle/>
        <a:p>
          <a:endParaRPr lang="lt-LT"/>
        </a:p>
      </dgm:t>
    </dgm:pt>
    <dgm:pt modelId="{D6DB25BD-35FB-431E-88B3-99D97138EDB2}" type="pres">
      <dgm:prSet presAssocID="{8ECC3A75-A42C-412E-A829-7E30A332B03D}" presName="hierChild4" presStyleCnt="0"/>
      <dgm:spPr/>
    </dgm:pt>
    <dgm:pt modelId="{B6B1A630-220D-4EAF-8A7E-5D7386CA1F8E}" type="pres">
      <dgm:prSet presAssocID="{8ECC3A75-A42C-412E-A829-7E30A332B03D}" presName="hierChild5" presStyleCnt="0"/>
      <dgm:spPr/>
    </dgm:pt>
    <dgm:pt modelId="{423388D7-FBE9-44D1-B0B3-24F88E6B9BDD}" type="pres">
      <dgm:prSet presAssocID="{96D4111E-A795-4515-A8D7-2EA412232981}" presName="hierChild3" presStyleCnt="0"/>
      <dgm:spPr/>
    </dgm:pt>
  </dgm:ptLst>
  <dgm:cxnLst>
    <dgm:cxn modelId="{81907626-412D-4B06-9300-CFFB76B686C0}" type="presOf" srcId="{316A37B1-E38B-4540-A959-126BB05AA1C7}" destId="{95EDB63A-E47B-4BDF-8911-8EC58C5B6661}" srcOrd="0" destOrd="0" presId="urn:microsoft.com/office/officeart/2005/8/layout/orgChart1"/>
    <dgm:cxn modelId="{FDD1634F-C7EB-43F3-8196-50AB1642A806}" type="presOf" srcId="{1D9F3F32-CD62-4395-ABC0-597F9F64C72A}" destId="{D598F0BB-D7C5-4427-9A0B-54703844A607}" srcOrd="0" destOrd="0" presId="urn:microsoft.com/office/officeart/2005/8/layout/orgChart1"/>
    <dgm:cxn modelId="{917D9182-1825-43FD-9B52-8A2F357F5ED6}" srcId="{96D4111E-A795-4515-A8D7-2EA412232981}" destId="{EA97EEF1-684B-4350-B384-1EC6F5AEE7ED}" srcOrd="1" destOrd="0" parTransId="{5B2FEDAD-3DFD-4FD9-ABED-B41F9B8A6BE0}" sibTransId="{AC07A070-3F22-4596-B840-D84C09F572F2}"/>
    <dgm:cxn modelId="{D6C7B9F8-74C5-49B1-A46E-BCD46914E6AA}" srcId="{96D4111E-A795-4515-A8D7-2EA412232981}" destId="{316A37B1-E38B-4540-A959-126BB05AA1C7}" srcOrd="2" destOrd="0" parTransId="{FADE26B4-EDD3-4DA8-B223-2E44B030C754}" sibTransId="{FF7EF8FE-B199-4B2D-BB72-C327527CF3EC}"/>
    <dgm:cxn modelId="{73BC413B-B436-49F2-B758-64A57F0A3C1A}" type="presOf" srcId="{F02D3547-83E6-41D7-AEBB-B356B5FB8EC0}" destId="{6D5CC5F4-4305-497D-8723-0C1B5615326F}" srcOrd="0" destOrd="0" presId="urn:microsoft.com/office/officeart/2005/8/layout/orgChart1"/>
    <dgm:cxn modelId="{E510327C-BC01-4B5F-AC11-F6722C839833}" type="presOf" srcId="{8F34487A-4AA8-425D-AB0C-4F9F243962D4}" destId="{27C7F224-D857-4746-B2CA-6446D1C36411}" srcOrd="0" destOrd="0" presId="urn:microsoft.com/office/officeart/2005/8/layout/orgChart1"/>
    <dgm:cxn modelId="{5C2B277D-E4D4-43D5-9FC7-3A1754115E74}" type="presOf" srcId="{5B2FEDAD-3DFD-4FD9-ABED-B41F9B8A6BE0}" destId="{1F674AEB-FC5B-4398-987F-CA5422342AE8}" srcOrd="0" destOrd="0" presId="urn:microsoft.com/office/officeart/2005/8/layout/orgChart1"/>
    <dgm:cxn modelId="{DAB006A7-DD57-4F8A-9605-4118D31505BA}" type="presOf" srcId="{EA97EEF1-684B-4350-B384-1EC6F5AEE7ED}" destId="{C8D11AEF-CEA1-4CCA-8146-DAA7115EADD2}" srcOrd="1" destOrd="0" presId="urn:microsoft.com/office/officeart/2005/8/layout/orgChart1"/>
    <dgm:cxn modelId="{05008468-0E06-4264-A6C5-F0B887C33F1D}" type="presOf" srcId="{8F34487A-4AA8-425D-AB0C-4F9F243962D4}" destId="{41BA5EAC-4817-4EDF-8A55-F3526C7F8A68}" srcOrd="1" destOrd="0" presId="urn:microsoft.com/office/officeart/2005/8/layout/orgChart1"/>
    <dgm:cxn modelId="{E9B52D2D-2CAB-4E63-9CA3-F2F401A69A81}" type="presOf" srcId="{F02D3547-83E6-41D7-AEBB-B356B5FB8EC0}" destId="{FDD91414-7AAB-4EF3-BBB6-E4DD4EA12860}" srcOrd="1" destOrd="0" presId="urn:microsoft.com/office/officeart/2005/8/layout/orgChart1"/>
    <dgm:cxn modelId="{54B01A7E-B26E-489C-B3CE-63B4465C2D99}" type="presOf" srcId="{F02D1184-8324-4AAF-8F24-83B27403DA51}" destId="{B5E36BBD-ED24-4FD0-94B2-E2DFE28B13D5}" srcOrd="0" destOrd="0" presId="urn:microsoft.com/office/officeart/2005/8/layout/orgChart1"/>
    <dgm:cxn modelId="{536CEBED-1E08-4A3E-AEC8-9C2116B775BC}" type="presOf" srcId="{EA97EEF1-684B-4350-B384-1EC6F5AEE7ED}" destId="{17BAA924-F77A-4E65-8B94-5B565C916463}" srcOrd="0" destOrd="0" presId="urn:microsoft.com/office/officeart/2005/8/layout/orgChart1"/>
    <dgm:cxn modelId="{545A6051-E11F-408C-92AC-B2DA8836B948}" type="presOf" srcId="{96D4111E-A795-4515-A8D7-2EA412232981}" destId="{F6177A66-5411-4240-A6DC-702D13BA3A60}" srcOrd="0" destOrd="0" presId="urn:microsoft.com/office/officeart/2005/8/layout/orgChart1"/>
    <dgm:cxn modelId="{61857540-904C-4689-9C99-F5C6EC9C4C6B}" srcId="{96D4111E-A795-4515-A8D7-2EA412232981}" destId="{F02D3547-83E6-41D7-AEBB-B356B5FB8EC0}" srcOrd="3" destOrd="0" parTransId="{1D9F3F32-CD62-4395-ABC0-597F9F64C72A}" sibTransId="{3B243754-7268-435F-B779-3FDA62868999}"/>
    <dgm:cxn modelId="{8322E115-2BD4-45A7-8191-04ECE0373D64}" srcId="{96D4111E-A795-4515-A8D7-2EA412232981}" destId="{8F34487A-4AA8-425D-AB0C-4F9F243962D4}" srcOrd="0" destOrd="0" parTransId="{3B3280EF-C57C-43ED-9AAB-0715430D4984}" sibTransId="{E49A1DC4-3611-4837-988E-664AAFA3F664}"/>
    <dgm:cxn modelId="{250736B2-032E-468D-9156-E8FA7B45524F}" type="presOf" srcId="{96D4111E-A795-4515-A8D7-2EA412232981}" destId="{CBDA750C-589C-4865-8F9E-0D990F73AB16}" srcOrd="1" destOrd="0" presId="urn:microsoft.com/office/officeart/2005/8/layout/orgChart1"/>
    <dgm:cxn modelId="{0A796D18-0B53-491A-B548-9DD4676C3B78}" type="presOf" srcId="{8ECC3A75-A42C-412E-A829-7E30A332B03D}" destId="{219133F4-5706-4123-8A30-1662458C6B77}" srcOrd="0" destOrd="0" presId="urn:microsoft.com/office/officeart/2005/8/layout/orgChart1"/>
    <dgm:cxn modelId="{9BBBC82C-B892-4A03-B40D-54A116E55A34}" type="presOf" srcId="{316A37B1-E38B-4540-A959-126BB05AA1C7}" destId="{805E4091-8C58-46B6-9DD5-4A8DA28A12E8}" srcOrd="1" destOrd="0" presId="urn:microsoft.com/office/officeart/2005/8/layout/orgChart1"/>
    <dgm:cxn modelId="{C1F2168F-1464-4829-93EF-CFDE2FD7A9AE}" srcId="{2B65D6C0-2EA2-4477-A85A-5D931F9F52BB}" destId="{96D4111E-A795-4515-A8D7-2EA412232981}" srcOrd="0" destOrd="0" parTransId="{380225A9-229D-4772-9B5A-B537A7A3FB04}" sibTransId="{B9372A11-C1D9-4C3D-9E99-C171AA0D1390}"/>
    <dgm:cxn modelId="{BA29E5BD-8782-4A90-A41E-9C0FE3C0892E}" srcId="{96D4111E-A795-4515-A8D7-2EA412232981}" destId="{8ECC3A75-A42C-412E-A829-7E30A332B03D}" srcOrd="4" destOrd="0" parTransId="{F02D1184-8324-4AAF-8F24-83B27403DA51}" sibTransId="{1807F180-65B6-4818-A4FA-77CF4FD591DA}"/>
    <dgm:cxn modelId="{0F22059E-A1BA-4752-87CD-3C01F5A035B1}" type="presOf" srcId="{8ECC3A75-A42C-412E-A829-7E30A332B03D}" destId="{8F32578A-2FF8-4191-BCF3-AF764EC4D3AF}" srcOrd="1" destOrd="0" presId="urn:microsoft.com/office/officeart/2005/8/layout/orgChart1"/>
    <dgm:cxn modelId="{C08E5FAF-D118-4621-8FED-C6B75F1CD7B5}" type="presOf" srcId="{3B3280EF-C57C-43ED-9AAB-0715430D4984}" destId="{F38A3FDC-106B-41AC-B8BE-82A80AC14AC3}" srcOrd="0" destOrd="0" presId="urn:microsoft.com/office/officeart/2005/8/layout/orgChart1"/>
    <dgm:cxn modelId="{F9E09B0E-033D-42E6-8423-B921E03731DE}" type="presOf" srcId="{2B65D6C0-2EA2-4477-A85A-5D931F9F52BB}" destId="{89378243-76FA-426C-9CC7-E8FAF98B1F20}" srcOrd="0" destOrd="0" presId="urn:microsoft.com/office/officeart/2005/8/layout/orgChart1"/>
    <dgm:cxn modelId="{DCF66AB8-55B8-4123-8E9F-CF1E9D6D4793}" type="presOf" srcId="{FADE26B4-EDD3-4DA8-B223-2E44B030C754}" destId="{47986F9C-810A-4112-BD4F-7CE5B98E0E8A}" srcOrd="0" destOrd="0" presId="urn:microsoft.com/office/officeart/2005/8/layout/orgChart1"/>
    <dgm:cxn modelId="{6FD544F4-6393-4655-B8EE-7AF619728857}" type="presParOf" srcId="{89378243-76FA-426C-9CC7-E8FAF98B1F20}" destId="{0466DA06-DA77-45DC-9A1B-D2201E807600}" srcOrd="0" destOrd="0" presId="urn:microsoft.com/office/officeart/2005/8/layout/orgChart1"/>
    <dgm:cxn modelId="{4371CBA1-9661-4E24-9FF8-725C20FC9B29}" type="presParOf" srcId="{0466DA06-DA77-45DC-9A1B-D2201E807600}" destId="{04DAC24A-A02F-4410-ACEE-93EB8A025318}" srcOrd="0" destOrd="0" presId="urn:microsoft.com/office/officeart/2005/8/layout/orgChart1"/>
    <dgm:cxn modelId="{4BBC8C97-6BB2-453A-96E0-0319ACDD948B}" type="presParOf" srcId="{04DAC24A-A02F-4410-ACEE-93EB8A025318}" destId="{F6177A66-5411-4240-A6DC-702D13BA3A60}" srcOrd="0" destOrd="0" presId="urn:microsoft.com/office/officeart/2005/8/layout/orgChart1"/>
    <dgm:cxn modelId="{E1BE5D1C-DEB6-466B-AA92-FFE100489C58}" type="presParOf" srcId="{04DAC24A-A02F-4410-ACEE-93EB8A025318}" destId="{CBDA750C-589C-4865-8F9E-0D990F73AB16}" srcOrd="1" destOrd="0" presId="urn:microsoft.com/office/officeart/2005/8/layout/orgChart1"/>
    <dgm:cxn modelId="{C9324653-5836-4ECA-9A31-73786F10AB2A}" type="presParOf" srcId="{0466DA06-DA77-45DC-9A1B-D2201E807600}" destId="{4F23AA5A-1924-4BFD-8BAD-09C3205CF101}" srcOrd="1" destOrd="0" presId="urn:microsoft.com/office/officeart/2005/8/layout/orgChart1"/>
    <dgm:cxn modelId="{54F9B386-5622-4FDB-BC32-38CE5EC8B096}" type="presParOf" srcId="{4F23AA5A-1924-4BFD-8BAD-09C3205CF101}" destId="{F38A3FDC-106B-41AC-B8BE-82A80AC14AC3}" srcOrd="0" destOrd="0" presId="urn:microsoft.com/office/officeart/2005/8/layout/orgChart1"/>
    <dgm:cxn modelId="{C3BCE05C-8DD4-48FF-B1DD-59C5C9148D80}" type="presParOf" srcId="{4F23AA5A-1924-4BFD-8BAD-09C3205CF101}" destId="{7C1AA565-4F5D-4975-8FD1-F2D0A572EB6D}" srcOrd="1" destOrd="0" presId="urn:microsoft.com/office/officeart/2005/8/layout/orgChart1"/>
    <dgm:cxn modelId="{AC7C6B0A-67B9-4422-BC70-F6D4A43CE7BF}" type="presParOf" srcId="{7C1AA565-4F5D-4975-8FD1-F2D0A572EB6D}" destId="{98625025-2790-4299-B159-57ED794CBA75}" srcOrd="0" destOrd="0" presId="urn:microsoft.com/office/officeart/2005/8/layout/orgChart1"/>
    <dgm:cxn modelId="{A0558A05-25EC-45B4-ADFF-DB163EA485D1}" type="presParOf" srcId="{98625025-2790-4299-B159-57ED794CBA75}" destId="{27C7F224-D857-4746-B2CA-6446D1C36411}" srcOrd="0" destOrd="0" presId="urn:microsoft.com/office/officeart/2005/8/layout/orgChart1"/>
    <dgm:cxn modelId="{D70DDB9C-1D73-4B3E-8CC2-A917B9D5E9AA}" type="presParOf" srcId="{98625025-2790-4299-B159-57ED794CBA75}" destId="{41BA5EAC-4817-4EDF-8A55-F3526C7F8A68}" srcOrd="1" destOrd="0" presId="urn:microsoft.com/office/officeart/2005/8/layout/orgChart1"/>
    <dgm:cxn modelId="{C9D27D1E-2F48-46E4-8AFC-B9A29A47C68F}" type="presParOf" srcId="{7C1AA565-4F5D-4975-8FD1-F2D0A572EB6D}" destId="{82A6485F-02AF-4016-B453-21A451FCB018}" srcOrd="1" destOrd="0" presId="urn:microsoft.com/office/officeart/2005/8/layout/orgChart1"/>
    <dgm:cxn modelId="{C9E2F644-45AD-44D5-9ED5-A28A757E4809}" type="presParOf" srcId="{7C1AA565-4F5D-4975-8FD1-F2D0A572EB6D}" destId="{048F59D4-7876-44EE-9CDA-6C255CADD6B2}" srcOrd="2" destOrd="0" presId="urn:microsoft.com/office/officeart/2005/8/layout/orgChart1"/>
    <dgm:cxn modelId="{62C69C29-D5C5-4928-BFCC-E1B3192FF210}" type="presParOf" srcId="{4F23AA5A-1924-4BFD-8BAD-09C3205CF101}" destId="{1F674AEB-FC5B-4398-987F-CA5422342AE8}" srcOrd="2" destOrd="0" presId="urn:microsoft.com/office/officeart/2005/8/layout/orgChart1"/>
    <dgm:cxn modelId="{DBF45568-9E67-4758-A953-A2CD919207FE}" type="presParOf" srcId="{4F23AA5A-1924-4BFD-8BAD-09C3205CF101}" destId="{D73CED86-4B48-4135-8CBB-63EBD869E4D7}" srcOrd="3" destOrd="0" presId="urn:microsoft.com/office/officeart/2005/8/layout/orgChart1"/>
    <dgm:cxn modelId="{CB7EBA44-B96C-425F-8E8A-1D22C069CD0F}" type="presParOf" srcId="{D73CED86-4B48-4135-8CBB-63EBD869E4D7}" destId="{3F4AF67C-E113-41A8-9031-20E8E2677E53}" srcOrd="0" destOrd="0" presId="urn:microsoft.com/office/officeart/2005/8/layout/orgChart1"/>
    <dgm:cxn modelId="{4A6DB590-D2B4-483A-A2E2-615AF8D92E79}" type="presParOf" srcId="{3F4AF67C-E113-41A8-9031-20E8E2677E53}" destId="{17BAA924-F77A-4E65-8B94-5B565C916463}" srcOrd="0" destOrd="0" presId="urn:microsoft.com/office/officeart/2005/8/layout/orgChart1"/>
    <dgm:cxn modelId="{A31CB469-074A-4B4F-B008-246DE3774011}" type="presParOf" srcId="{3F4AF67C-E113-41A8-9031-20E8E2677E53}" destId="{C8D11AEF-CEA1-4CCA-8146-DAA7115EADD2}" srcOrd="1" destOrd="0" presId="urn:microsoft.com/office/officeart/2005/8/layout/orgChart1"/>
    <dgm:cxn modelId="{EF7AFA98-4D1D-4404-BC2A-B4A354BB802E}" type="presParOf" srcId="{D73CED86-4B48-4135-8CBB-63EBD869E4D7}" destId="{1D5BBA14-373F-49B3-83DA-BB0ABA7DE88C}" srcOrd="1" destOrd="0" presId="urn:microsoft.com/office/officeart/2005/8/layout/orgChart1"/>
    <dgm:cxn modelId="{F2F758A0-75B1-4EA2-B6F0-57A7AFB1F282}" type="presParOf" srcId="{D73CED86-4B48-4135-8CBB-63EBD869E4D7}" destId="{1AE4BA30-92C3-407C-AC0B-37AD470816AC}" srcOrd="2" destOrd="0" presId="urn:microsoft.com/office/officeart/2005/8/layout/orgChart1"/>
    <dgm:cxn modelId="{E7232151-14D2-4E79-8B28-B6B9E634199F}" type="presParOf" srcId="{4F23AA5A-1924-4BFD-8BAD-09C3205CF101}" destId="{47986F9C-810A-4112-BD4F-7CE5B98E0E8A}" srcOrd="4" destOrd="0" presId="urn:microsoft.com/office/officeart/2005/8/layout/orgChart1"/>
    <dgm:cxn modelId="{9BC72F2E-723C-483B-98EF-95C1E5167733}" type="presParOf" srcId="{4F23AA5A-1924-4BFD-8BAD-09C3205CF101}" destId="{2B3FB935-5060-46EC-9087-906B76A578D5}" srcOrd="5" destOrd="0" presId="urn:microsoft.com/office/officeart/2005/8/layout/orgChart1"/>
    <dgm:cxn modelId="{238E7BEF-247F-4604-AA7F-335A09AA576D}" type="presParOf" srcId="{2B3FB935-5060-46EC-9087-906B76A578D5}" destId="{516176BB-C2E7-4B97-B62D-6358F3D1FCF7}" srcOrd="0" destOrd="0" presId="urn:microsoft.com/office/officeart/2005/8/layout/orgChart1"/>
    <dgm:cxn modelId="{0A70A538-6428-46DC-AB1C-AFBEC26EEA95}" type="presParOf" srcId="{516176BB-C2E7-4B97-B62D-6358F3D1FCF7}" destId="{95EDB63A-E47B-4BDF-8911-8EC58C5B6661}" srcOrd="0" destOrd="0" presId="urn:microsoft.com/office/officeart/2005/8/layout/orgChart1"/>
    <dgm:cxn modelId="{2B324EB7-A56F-455F-8245-8FBD77B97BAA}" type="presParOf" srcId="{516176BB-C2E7-4B97-B62D-6358F3D1FCF7}" destId="{805E4091-8C58-46B6-9DD5-4A8DA28A12E8}" srcOrd="1" destOrd="0" presId="urn:microsoft.com/office/officeart/2005/8/layout/orgChart1"/>
    <dgm:cxn modelId="{57D39A2A-4514-4410-BE92-1CE2EE3F1DBE}" type="presParOf" srcId="{2B3FB935-5060-46EC-9087-906B76A578D5}" destId="{20C930B9-184B-4B04-90E4-52227E209FE1}" srcOrd="1" destOrd="0" presId="urn:microsoft.com/office/officeart/2005/8/layout/orgChart1"/>
    <dgm:cxn modelId="{3C5D4F29-9080-4C19-8701-83705E24DF6F}" type="presParOf" srcId="{2B3FB935-5060-46EC-9087-906B76A578D5}" destId="{770449C2-A5C7-4D3F-9F35-F47B67F8871D}" srcOrd="2" destOrd="0" presId="urn:microsoft.com/office/officeart/2005/8/layout/orgChart1"/>
    <dgm:cxn modelId="{FE698917-05C2-493D-9CD2-23B1534F3A42}" type="presParOf" srcId="{4F23AA5A-1924-4BFD-8BAD-09C3205CF101}" destId="{D598F0BB-D7C5-4427-9A0B-54703844A607}" srcOrd="6" destOrd="0" presId="urn:microsoft.com/office/officeart/2005/8/layout/orgChart1"/>
    <dgm:cxn modelId="{61077FC1-4A83-4C92-87BC-F7AE1FFAC154}" type="presParOf" srcId="{4F23AA5A-1924-4BFD-8BAD-09C3205CF101}" destId="{0DE17F3B-A08C-4066-B9CD-CE9785EABD4D}" srcOrd="7" destOrd="0" presId="urn:microsoft.com/office/officeart/2005/8/layout/orgChart1"/>
    <dgm:cxn modelId="{DBDC3AFE-66D1-4F1D-950A-1DF3F26EA167}" type="presParOf" srcId="{0DE17F3B-A08C-4066-B9CD-CE9785EABD4D}" destId="{3B2BDC0E-36C4-4779-A8F8-575E53E984DF}" srcOrd="0" destOrd="0" presId="urn:microsoft.com/office/officeart/2005/8/layout/orgChart1"/>
    <dgm:cxn modelId="{DCAF69D8-E682-471C-B394-C9F89A5291F0}" type="presParOf" srcId="{3B2BDC0E-36C4-4779-A8F8-575E53E984DF}" destId="{6D5CC5F4-4305-497D-8723-0C1B5615326F}" srcOrd="0" destOrd="0" presId="urn:microsoft.com/office/officeart/2005/8/layout/orgChart1"/>
    <dgm:cxn modelId="{8FC8A272-8281-435F-A995-4825DC2FB725}" type="presParOf" srcId="{3B2BDC0E-36C4-4779-A8F8-575E53E984DF}" destId="{FDD91414-7AAB-4EF3-BBB6-E4DD4EA12860}" srcOrd="1" destOrd="0" presId="urn:microsoft.com/office/officeart/2005/8/layout/orgChart1"/>
    <dgm:cxn modelId="{191C435B-5244-4680-AE73-6DE14F6AABD2}" type="presParOf" srcId="{0DE17F3B-A08C-4066-B9CD-CE9785EABD4D}" destId="{13F3AB6C-D057-45BA-B19D-FBB09A26F00E}" srcOrd="1" destOrd="0" presId="urn:microsoft.com/office/officeart/2005/8/layout/orgChart1"/>
    <dgm:cxn modelId="{34400D9D-01CD-4D6A-95A7-986AB0C562CB}" type="presParOf" srcId="{0DE17F3B-A08C-4066-B9CD-CE9785EABD4D}" destId="{7A7B9F28-C24F-495F-A3CF-EC1A9AC62F62}" srcOrd="2" destOrd="0" presId="urn:microsoft.com/office/officeart/2005/8/layout/orgChart1"/>
    <dgm:cxn modelId="{35D7B2A0-FA05-4C3A-A87B-FEC430A5C595}" type="presParOf" srcId="{4F23AA5A-1924-4BFD-8BAD-09C3205CF101}" destId="{B5E36BBD-ED24-4FD0-94B2-E2DFE28B13D5}" srcOrd="8" destOrd="0" presId="urn:microsoft.com/office/officeart/2005/8/layout/orgChart1"/>
    <dgm:cxn modelId="{A92B6E8C-16E9-44A2-B60D-553787C31E2C}" type="presParOf" srcId="{4F23AA5A-1924-4BFD-8BAD-09C3205CF101}" destId="{78D1A152-F9AB-4FB2-80A1-BA7D2978BF74}" srcOrd="9" destOrd="0" presId="urn:microsoft.com/office/officeart/2005/8/layout/orgChart1"/>
    <dgm:cxn modelId="{B4B388A8-E08C-4164-AD99-B6069400B2AF}" type="presParOf" srcId="{78D1A152-F9AB-4FB2-80A1-BA7D2978BF74}" destId="{A60CBE36-D734-44F2-9968-6D82B9E8F71C}" srcOrd="0" destOrd="0" presId="urn:microsoft.com/office/officeart/2005/8/layout/orgChart1"/>
    <dgm:cxn modelId="{A523B57F-8C1A-460A-A72D-CAE36006C54E}" type="presParOf" srcId="{A60CBE36-D734-44F2-9968-6D82B9E8F71C}" destId="{219133F4-5706-4123-8A30-1662458C6B77}" srcOrd="0" destOrd="0" presId="urn:microsoft.com/office/officeart/2005/8/layout/orgChart1"/>
    <dgm:cxn modelId="{7BF174DE-29EF-439C-ABD7-0E33F02AEAD8}" type="presParOf" srcId="{A60CBE36-D734-44F2-9968-6D82B9E8F71C}" destId="{8F32578A-2FF8-4191-BCF3-AF764EC4D3AF}" srcOrd="1" destOrd="0" presId="urn:microsoft.com/office/officeart/2005/8/layout/orgChart1"/>
    <dgm:cxn modelId="{89CD0067-662C-45A2-8AC7-9E16203CAACD}" type="presParOf" srcId="{78D1A152-F9AB-4FB2-80A1-BA7D2978BF74}" destId="{D6DB25BD-35FB-431E-88B3-99D97138EDB2}" srcOrd="1" destOrd="0" presId="urn:microsoft.com/office/officeart/2005/8/layout/orgChart1"/>
    <dgm:cxn modelId="{70D6BEC2-CD1E-4B60-AF28-3E9567164F14}" type="presParOf" srcId="{78D1A152-F9AB-4FB2-80A1-BA7D2978BF74}" destId="{B6B1A630-220D-4EAF-8A7E-5D7386CA1F8E}" srcOrd="2" destOrd="0" presId="urn:microsoft.com/office/officeart/2005/8/layout/orgChart1"/>
    <dgm:cxn modelId="{6AEE70B9-A65F-489D-A753-9236AD5447DD}" type="presParOf" srcId="{0466DA06-DA77-45DC-9A1B-D2201E807600}" destId="{423388D7-FBE9-44D1-B0B3-24F88E6B9BDD}"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E36BBD-ED24-4FD0-94B2-E2DFE28B13D5}">
      <dsp:nvSpPr>
        <dsp:cNvPr id="0" name=""/>
        <dsp:cNvSpPr/>
      </dsp:nvSpPr>
      <dsp:spPr>
        <a:xfrm>
          <a:off x="2766059" y="700652"/>
          <a:ext cx="2292027" cy="198894"/>
        </a:xfrm>
        <a:custGeom>
          <a:avLst/>
          <a:gdLst/>
          <a:ahLst/>
          <a:cxnLst/>
          <a:rect l="0" t="0" r="0" b="0"/>
          <a:pathLst>
            <a:path>
              <a:moveTo>
                <a:pt x="0" y="0"/>
              </a:moveTo>
              <a:lnTo>
                <a:pt x="0" y="99447"/>
              </a:lnTo>
              <a:lnTo>
                <a:pt x="2292027" y="99447"/>
              </a:lnTo>
              <a:lnTo>
                <a:pt x="2292027"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598F0BB-D7C5-4427-9A0B-54703844A607}">
      <dsp:nvSpPr>
        <dsp:cNvPr id="0" name=""/>
        <dsp:cNvSpPr/>
      </dsp:nvSpPr>
      <dsp:spPr>
        <a:xfrm>
          <a:off x="2766059" y="700652"/>
          <a:ext cx="1146013" cy="198894"/>
        </a:xfrm>
        <a:custGeom>
          <a:avLst/>
          <a:gdLst/>
          <a:ahLst/>
          <a:cxnLst/>
          <a:rect l="0" t="0" r="0" b="0"/>
          <a:pathLst>
            <a:path>
              <a:moveTo>
                <a:pt x="0" y="0"/>
              </a:moveTo>
              <a:lnTo>
                <a:pt x="0" y="99447"/>
              </a:lnTo>
              <a:lnTo>
                <a:pt x="1146013" y="99447"/>
              </a:lnTo>
              <a:lnTo>
                <a:pt x="1146013"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986F9C-810A-4112-BD4F-7CE5B98E0E8A}">
      <dsp:nvSpPr>
        <dsp:cNvPr id="0" name=""/>
        <dsp:cNvSpPr/>
      </dsp:nvSpPr>
      <dsp:spPr>
        <a:xfrm>
          <a:off x="2720339" y="700652"/>
          <a:ext cx="91440" cy="198894"/>
        </a:xfrm>
        <a:custGeom>
          <a:avLst/>
          <a:gdLst/>
          <a:ahLst/>
          <a:cxnLst/>
          <a:rect l="0" t="0" r="0" b="0"/>
          <a:pathLst>
            <a:path>
              <a:moveTo>
                <a:pt x="45720" y="0"/>
              </a:moveTo>
              <a:lnTo>
                <a:pt x="45720"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674AEB-FC5B-4398-987F-CA5422342AE8}">
      <dsp:nvSpPr>
        <dsp:cNvPr id="0" name=""/>
        <dsp:cNvSpPr/>
      </dsp:nvSpPr>
      <dsp:spPr>
        <a:xfrm>
          <a:off x="1620046" y="700652"/>
          <a:ext cx="1146013" cy="198894"/>
        </a:xfrm>
        <a:custGeom>
          <a:avLst/>
          <a:gdLst/>
          <a:ahLst/>
          <a:cxnLst/>
          <a:rect l="0" t="0" r="0" b="0"/>
          <a:pathLst>
            <a:path>
              <a:moveTo>
                <a:pt x="1146013" y="0"/>
              </a:moveTo>
              <a:lnTo>
                <a:pt x="1146013" y="99447"/>
              </a:lnTo>
              <a:lnTo>
                <a:pt x="0" y="99447"/>
              </a:lnTo>
              <a:lnTo>
                <a:pt x="0"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8A3FDC-106B-41AC-B8BE-82A80AC14AC3}">
      <dsp:nvSpPr>
        <dsp:cNvPr id="0" name=""/>
        <dsp:cNvSpPr/>
      </dsp:nvSpPr>
      <dsp:spPr>
        <a:xfrm>
          <a:off x="474032" y="700652"/>
          <a:ext cx="2292027" cy="198894"/>
        </a:xfrm>
        <a:custGeom>
          <a:avLst/>
          <a:gdLst/>
          <a:ahLst/>
          <a:cxnLst/>
          <a:rect l="0" t="0" r="0" b="0"/>
          <a:pathLst>
            <a:path>
              <a:moveTo>
                <a:pt x="2292027" y="0"/>
              </a:moveTo>
              <a:lnTo>
                <a:pt x="2292027" y="99447"/>
              </a:lnTo>
              <a:lnTo>
                <a:pt x="0" y="99447"/>
              </a:lnTo>
              <a:lnTo>
                <a:pt x="0" y="198894"/>
              </a:lnTo>
            </a:path>
          </a:pathLst>
        </a:custGeom>
        <a:noFill/>
        <a:ln w="25400" cap="flat" cmpd="sng" algn="ctr">
          <a:solidFill>
            <a:schemeClr val="accent4">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77A66-5411-4240-A6DC-702D13BA3A60}">
      <dsp:nvSpPr>
        <dsp:cNvPr id="0" name=""/>
        <dsp:cNvSpPr/>
      </dsp:nvSpPr>
      <dsp:spPr>
        <a:xfrm>
          <a:off x="2292500" y="227093"/>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RIETAVO SAVIVALDYBĖS TARYBA</a:t>
          </a:r>
          <a:endParaRPr lang="lt-LT" sz="700" kern="1200" smtClean="0"/>
        </a:p>
      </dsp:txBody>
      <dsp:txXfrm>
        <a:off x="2292500" y="227093"/>
        <a:ext cx="947118" cy="473559"/>
      </dsp:txXfrm>
    </dsp:sp>
    <dsp:sp modelId="{27C7F224-D857-4746-B2CA-6446D1C36411}">
      <dsp:nvSpPr>
        <dsp:cNvPr id="0" name=""/>
        <dsp:cNvSpPr/>
      </dsp:nvSpPr>
      <dsp:spPr>
        <a:xfrm>
          <a:off x="472"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FINANSŲ IR EKONOMIKOS KOMITETAS</a:t>
          </a:r>
          <a:endParaRPr lang="lt-LT" sz="700" kern="1200" smtClean="0"/>
        </a:p>
      </dsp:txBody>
      <dsp:txXfrm>
        <a:off x="472" y="899547"/>
        <a:ext cx="947118" cy="473559"/>
      </dsp:txXfrm>
    </dsp:sp>
    <dsp:sp modelId="{17BAA924-F77A-4E65-8B94-5B565C916463}">
      <dsp:nvSpPr>
        <dsp:cNvPr id="0" name=""/>
        <dsp:cNvSpPr/>
      </dsp:nvSpPr>
      <dsp:spPr>
        <a:xfrm>
          <a:off x="1146486"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SVEIKATOS IR SOCIALINĖS PARAMOS KOMITETAS</a:t>
          </a:r>
          <a:endParaRPr lang="lt-LT" sz="700" kern="1200" smtClean="0"/>
        </a:p>
      </dsp:txBody>
      <dsp:txXfrm>
        <a:off x="1146486" y="899547"/>
        <a:ext cx="947118" cy="473559"/>
      </dsp:txXfrm>
    </dsp:sp>
    <dsp:sp modelId="{95EDB63A-E47B-4BDF-8911-8EC58C5B6661}">
      <dsp:nvSpPr>
        <dsp:cNvPr id="0" name=""/>
        <dsp:cNvSpPr/>
      </dsp:nvSpPr>
      <dsp:spPr>
        <a:xfrm>
          <a:off x="2292500"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ŠVIETIMO, KULTŪROS IR SPORTO KOMITETAS</a:t>
          </a:r>
          <a:endParaRPr lang="lt-LT" sz="700" kern="1200" smtClean="0"/>
        </a:p>
      </dsp:txBody>
      <dsp:txXfrm>
        <a:off x="2292500" y="899547"/>
        <a:ext cx="947118" cy="473559"/>
      </dsp:txXfrm>
    </dsp:sp>
    <dsp:sp modelId="{6D5CC5F4-4305-497D-8723-0C1B5615326F}">
      <dsp:nvSpPr>
        <dsp:cNvPr id="0" name=""/>
        <dsp:cNvSpPr/>
      </dsp:nvSpPr>
      <dsp:spPr>
        <a:xfrm>
          <a:off x="3438514"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ŪKIO PLĖTROS IR EKOLOGIJOS KOMITETAS</a:t>
          </a:r>
        </a:p>
        <a:p>
          <a:pPr marR="0" lvl="0" algn="ctr" defTabSz="311150" rtl="0">
            <a:lnSpc>
              <a:spcPct val="90000"/>
            </a:lnSpc>
            <a:spcBef>
              <a:spcPct val="0"/>
            </a:spcBef>
            <a:spcAft>
              <a:spcPct val="35000"/>
            </a:spcAft>
          </a:pPr>
          <a:endParaRPr lang="lt-LT" sz="700" kern="1200" baseline="0" smtClean="0">
            <a:latin typeface="Times New Roman"/>
          </a:endParaRPr>
        </a:p>
      </dsp:txBody>
      <dsp:txXfrm>
        <a:off x="3438514" y="899547"/>
        <a:ext cx="947118" cy="473559"/>
      </dsp:txXfrm>
    </dsp:sp>
    <dsp:sp modelId="{219133F4-5706-4123-8A30-1662458C6B77}">
      <dsp:nvSpPr>
        <dsp:cNvPr id="0" name=""/>
        <dsp:cNvSpPr/>
      </dsp:nvSpPr>
      <dsp:spPr>
        <a:xfrm>
          <a:off x="4584528" y="899547"/>
          <a:ext cx="947118" cy="473559"/>
        </a:xfrm>
        <a:prstGeom prst="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lt-LT" sz="700" b="1" kern="1200" baseline="0" smtClean="0">
              <a:latin typeface="Calibri"/>
            </a:rPr>
            <a:t>KONTROLĖS KOMITETAS</a:t>
          </a:r>
          <a:endParaRPr lang="lt-LT" sz="700" kern="1200" smtClean="0"/>
        </a:p>
      </dsp:txBody>
      <dsp:txXfrm>
        <a:off x="4584528" y="899547"/>
        <a:ext cx="947118" cy="4735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A7ECE-708C-4E6E-9A3F-B1B056F10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101636</Words>
  <Characters>57933</Characters>
  <Application>Microsoft Office Word</Application>
  <DocSecurity>0</DocSecurity>
  <Lines>482</Lines>
  <Paragraphs>318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159251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ANTRAS</dc:creator>
  <cp:lastModifiedBy>User</cp:lastModifiedBy>
  <cp:revision>2</cp:revision>
  <cp:lastPrinted>2018-04-23T10:07:00Z</cp:lastPrinted>
  <dcterms:created xsi:type="dcterms:W3CDTF">2018-04-23T10:08:00Z</dcterms:created>
  <dcterms:modified xsi:type="dcterms:W3CDTF">2018-04-23T10:08:00Z</dcterms:modified>
</cp:coreProperties>
</file>