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5B740" w14:textId="77777777" w:rsidR="00DF20A3" w:rsidRPr="00617EF7" w:rsidRDefault="000C747A" w:rsidP="00741111">
      <w:bookmarkStart w:id="0" w:name="_GoBack"/>
      <w:bookmarkEnd w:id="0"/>
      <w:r>
        <w:rPr>
          <w:noProof/>
        </w:rPr>
        <w:object w:dxaOrig="1440" w:dyaOrig="1440" w14:anchorId="0A15C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8pt;margin-top:0;width:209.05pt;height:62.8pt;z-index:251659776;mso-wrap-distance-left:9.05pt;mso-wrap-distance-right:9.05pt" filled="t">
            <v:fill color2="black"/>
            <v:imagedata r:id="rId7" o:title=""/>
            <w10:wrap type="square"/>
          </v:shape>
          <o:OLEObject Type="Embed" ProgID="PBrush" ShapeID="_x0000_s1026" DrawAspect="Content" ObjectID="_1554201234" r:id="rId8"/>
        </w:object>
      </w:r>
    </w:p>
    <w:p w14:paraId="0A15B741" w14:textId="77777777" w:rsidR="00DF20A3" w:rsidRPr="00617EF7" w:rsidRDefault="00DF20A3" w:rsidP="00741111"/>
    <w:p w14:paraId="0A15B742" w14:textId="77777777" w:rsidR="00DF20A3" w:rsidRPr="00617EF7" w:rsidRDefault="00DF20A3" w:rsidP="00741111"/>
    <w:p w14:paraId="0A15B743" w14:textId="77777777" w:rsidR="00DF20A3" w:rsidRPr="00617EF7" w:rsidRDefault="00DF20A3" w:rsidP="00741111"/>
    <w:p w14:paraId="0A15B744" w14:textId="77777777" w:rsidR="00DF20A3" w:rsidRPr="00617EF7" w:rsidRDefault="00DF20A3" w:rsidP="00741111"/>
    <w:p w14:paraId="0A15B745" w14:textId="77777777" w:rsidR="00DF20A3" w:rsidRDefault="00DF20A3" w:rsidP="00DD1A51">
      <w:pPr>
        <w:jc w:val="center"/>
        <w:rPr>
          <w:b/>
          <w:kern w:val="52"/>
          <w:sz w:val="72"/>
          <w:szCs w:val="72"/>
        </w:rPr>
      </w:pPr>
    </w:p>
    <w:p w14:paraId="0A15B746" w14:textId="77777777" w:rsidR="00DF20A3" w:rsidRDefault="00DF20A3" w:rsidP="00DD1A51">
      <w:pPr>
        <w:jc w:val="center"/>
        <w:rPr>
          <w:b/>
          <w:kern w:val="52"/>
          <w:sz w:val="72"/>
          <w:szCs w:val="72"/>
        </w:rPr>
      </w:pPr>
    </w:p>
    <w:p w14:paraId="0A15B747" w14:textId="77777777" w:rsidR="00DF20A3" w:rsidRDefault="00DF20A3" w:rsidP="00DD1A51">
      <w:pPr>
        <w:jc w:val="center"/>
        <w:rPr>
          <w:b/>
          <w:kern w:val="52"/>
          <w:sz w:val="72"/>
          <w:szCs w:val="72"/>
        </w:rPr>
      </w:pPr>
    </w:p>
    <w:p w14:paraId="0A15B748" w14:textId="77777777" w:rsidR="00DF20A3" w:rsidRDefault="00DF20A3" w:rsidP="00DD1A51">
      <w:pPr>
        <w:jc w:val="center"/>
        <w:rPr>
          <w:b/>
          <w:kern w:val="52"/>
          <w:sz w:val="72"/>
          <w:szCs w:val="72"/>
        </w:rPr>
      </w:pPr>
      <w:r w:rsidRPr="00DD1A51">
        <w:rPr>
          <w:b/>
          <w:kern w:val="52"/>
          <w:sz w:val="72"/>
          <w:szCs w:val="72"/>
        </w:rPr>
        <w:t xml:space="preserve">UAB „Lazdijų šiluma“ </w:t>
      </w:r>
      <w:r w:rsidR="00A81CFA">
        <w:rPr>
          <w:b/>
          <w:kern w:val="52"/>
          <w:sz w:val="72"/>
          <w:szCs w:val="72"/>
        </w:rPr>
        <w:t xml:space="preserve">direktoriaus </w:t>
      </w:r>
      <w:r w:rsidRPr="00DD1A51">
        <w:rPr>
          <w:b/>
          <w:kern w:val="52"/>
          <w:sz w:val="72"/>
          <w:szCs w:val="72"/>
        </w:rPr>
        <w:t>2016 m</w:t>
      </w:r>
      <w:r w:rsidR="00094505">
        <w:rPr>
          <w:b/>
          <w:kern w:val="52"/>
          <w:sz w:val="72"/>
          <w:szCs w:val="72"/>
        </w:rPr>
        <w:t>.</w:t>
      </w:r>
      <w:r w:rsidRPr="00DD1A51">
        <w:rPr>
          <w:b/>
          <w:kern w:val="52"/>
          <w:sz w:val="72"/>
          <w:szCs w:val="72"/>
        </w:rPr>
        <w:t xml:space="preserve"> </w:t>
      </w:r>
      <w:r w:rsidR="00A81CFA">
        <w:rPr>
          <w:b/>
          <w:kern w:val="52"/>
          <w:sz w:val="72"/>
          <w:szCs w:val="72"/>
        </w:rPr>
        <w:t>veiklos</w:t>
      </w:r>
      <w:r w:rsidRPr="00DD1A51">
        <w:rPr>
          <w:b/>
          <w:kern w:val="52"/>
          <w:sz w:val="72"/>
          <w:szCs w:val="72"/>
        </w:rPr>
        <w:t xml:space="preserve"> </w:t>
      </w:r>
    </w:p>
    <w:p w14:paraId="0A15B749" w14:textId="77777777" w:rsidR="00A81CFA" w:rsidRDefault="00A81CFA" w:rsidP="00DD1A51">
      <w:pPr>
        <w:jc w:val="center"/>
        <w:rPr>
          <w:b/>
          <w:kern w:val="52"/>
          <w:sz w:val="72"/>
          <w:szCs w:val="72"/>
        </w:rPr>
      </w:pPr>
      <w:r>
        <w:rPr>
          <w:b/>
          <w:kern w:val="52"/>
          <w:sz w:val="72"/>
          <w:szCs w:val="72"/>
        </w:rPr>
        <w:t>ataskaita</w:t>
      </w:r>
    </w:p>
    <w:p w14:paraId="0A15B74A" w14:textId="77777777" w:rsidR="00DF20A3" w:rsidRDefault="00DF20A3" w:rsidP="00DD1A51">
      <w:pPr>
        <w:jc w:val="center"/>
        <w:rPr>
          <w:b/>
          <w:kern w:val="52"/>
          <w:sz w:val="72"/>
          <w:szCs w:val="72"/>
        </w:rPr>
      </w:pPr>
    </w:p>
    <w:p w14:paraId="0A15B74B" w14:textId="77777777" w:rsidR="00DF20A3" w:rsidRPr="00DD1A51" w:rsidRDefault="00DF20A3" w:rsidP="00DD1A51">
      <w:pPr>
        <w:jc w:val="center"/>
        <w:rPr>
          <w:b/>
          <w:kern w:val="52"/>
          <w:sz w:val="72"/>
          <w:szCs w:val="72"/>
        </w:rPr>
      </w:pPr>
    </w:p>
    <w:p w14:paraId="0A15B74C" w14:textId="77777777" w:rsidR="00DF20A3" w:rsidRDefault="004E3700" w:rsidP="00741111">
      <w:pPr>
        <w:jc w:val="center"/>
        <w:rPr>
          <w:b/>
          <w:noProof/>
          <w:kern w:val="52"/>
          <w:sz w:val="72"/>
          <w:szCs w:val="72"/>
        </w:rPr>
      </w:pPr>
      <w:r>
        <w:rPr>
          <w:b/>
          <w:noProof/>
          <w:kern w:val="52"/>
          <w:sz w:val="72"/>
          <w:szCs w:val="72"/>
        </w:rPr>
        <w:drawing>
          <wp:inline distT="0" distB="0" distL="0" distR="0" wp14:anchorId="0A15C26A" wp14:editId="0A15C26B">
            <wp:extent cx="4219575" cy="3124200"/>
            <wp:effectExtent l="0" t="0" r="9525" b="0"/>
            <wp:docPr id="2" name="Paveikslėlis 1" descr="IMG_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IMG_7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3124200"/>
                    </a:xfrm>
                    <a:prstGeom prst="rect">
                      <a:avLst/>
                    </a:prstGeom>
                    <a:noFill/>
                    <a:ln>
                      <a:noFill/>
                    </a:ln>
                  </pic:spPr>
                </pic:pic>
              </a:graphicData>
            </a:graphic>
          </wp:inline>
        </w:drawing>
      </w:r>
    </w:p>
    <w:p w14:paraId="0A15B74D" w14:textId="77777777" w:rsidR="00DF20A3" w:rsidRDefault="00DF20A3" w:rsidP="00741111">
      <w:pPr>
        <w:jc w:val="center"/>
        <w:rPr>
          <w:b/>
          <w:noProof/>
          <w:kern w:val="52"/>
          <w:sz w:val="72"/>
          <w:szCs w:val="72"/>
        </w:rPr>
      </w:pPr>
    </w:p>
    <w:p w14:paraId="0A15B74E" w14:textId="77777777" w:rsidR="00DF20A3" w:rsidRDefault="00DF20A3" w:rsidP="00741111">
      <w:pPr>
        <w:jc w:val="center"/>
        <w:rPr>
          <w:b/>
          <w:sz w:val="32"/>
          <w:szCs w:val="32"/>
        </w:rPr>
      </w:pPr>
      <w:r w:rsidRPr="00E01E82">
        <w:rPr>
          <w:b/>
          <w:sz w:val="32"/>
          <w:szCs w:val="32"/>
        </w:rPr>
        <w:t>Lazdijai,</w:t>
      </w:r>
      <w:r w:rsidRPr="00E01E82">
        <w:rPr>
          <w:sz w:val="32"/>
          <w:szCs w:val="32"/>
        </w:rPr>
        <w:t xml:space="preserve"> </w:t>
      </w:r>
      <w:r w:rsidRPr="00E01E82">
        <w:rPr>
          <w:b/>
          <w:sz w:val="32"/>
          <w:szCs w:val="32"/>
        </w:rPr>
        <w:t>201</w:t>
      </w:r>
      <w:r>
        <w:rPr>
          <w:b/>
          <w:sz w:val="32"/>
          <w:szCs w:val="32"/>
        </w:rPr>
        <w:t>7</w:t>
      </w:r>
      <w:r w:rsidRPr="00E01E82">
        <w:rPr>
          <w:b/>
          <w:sz w:val="32"/>
          <w:szCs w:val="32"/>
        </w:rPr>
        <w:t xml:space="preserve"> m.</w:t>
      </w:r>
    </w:p>
    <w:p w14:paraId="0A15B74F" w14:textId="77777777" w:rsidR="00DF20A3" w:rsidRDefault="00DF20A3" w:rsidP="004F78F3">
      <w:pPr>
        <w:jc w:val="center"/>
        <w:rPr>
          <w:b/>
        </w:rPr>
      </w:pPr>
      <w:r>
        <w:rPr>
          <w:b/>
          <w:sz w:val="32"/>
          <w:szCs w:val="32"/>
        </w:rPr>
        <w:br w:type="page"/>
      </w:r>
      <w:r>
        <w:rPr>
          <w:b/>
        </w:rPr>
        <w:lastRenderedPageBreak/>
        <w:t>TURINYS</w:t>
      </w:r>
    </w:p>
    <w:p w14:paraId="0A15B750" w14:textId="77777777" w:rsidR="00DF20A3" w:rsidRDefault="00DF20A3" w:rsidP="004F78F3">
      <w:pPr>
        <w:jc w:val="center"/>
        <w:rPr>
          <w:b/>
        </w:rPr>
      </w:pPr>
    </w:p>
    <w:p w14:paraId="0A15B751" w14:textId="77777777" w:rsidR="00DF20A3" w:rsidRPr="00E42891" w:rsidRDefault="00DF20A3" w:rsidP="00854DEB">
      <w:pPr>
        <w:tabs>
          <w:tab w:val="right" w:leader="dot" w:pos="9639"/>
        </w:tabs>
        <w:jc w:val="both"/>
        <w:rPr>
          <w:b/>
        </w:rPr>
      </w:pPr>
      <w:r w:rsidRPr="00E42891">
        <w:rPr>
          <w:b/>
        </w:rPr>
        <w:t>1. VALDYMO ORGANAI</w:t>
      </w:r>
      <w:r>
        <w:rPr>
          <w:b/>
        </w:rPr>
        <w:tab/>
        <w:t>3</w:t>
      </w:r>
    </w:p>
    <w:p w14:paraId="0A15B752" w14:textId="77777777" w:rsidR="00DF20A3" w:rsidRPr="00E42891" w:rsidRDefault="00DF20A3" w:rsidP="00854DEB">
      <w:pPr>
        <w:tabs>
          <w:tab w:val="right" w:leader="dot" w:pos="9639"/>
        </w:tabs>
        <w:jc w:val="both"/>
        <w:rPr>
          <w:b/>
          <w:noProof/>
        </w:rPr>
      </w:pPr>
      <w:r w:rsidRPr="00E42891">
        <w:rPr>
          <w:b/>
        </w:rPr>
        <w:t>2. VEIKLOS STRATEGIJA IR TIKSLAI</w:t>
      </w:r>
      <w:r>
        <w:rPr>
          <w:b/>
        </w:rPr>
        <w:tab/>
        <w:t>4</w:t>
      </w:r>
    </w:p>
    <w:p w14:paraId="0A15B753" w14:textId="77777777" w:rsidR="00DF20A3" w:rsidRPr="00E42891" w:rsidRDefault="00DF20A3" w:rsidP="00854DEB">
      <w:pPr>
        <w:tabs>
          <w:tab w:val="right" w:leader="dot" w:pos="9639"/>
        </w:tabs>
        <w:jc w:val="both"/>
        <w:rPr>
          <w:b/>
        </w:rPr>
      </w:pPr>
      <w:r w:rsidRPr="00E42891">
        <w:rPr>
          <w:b/>
        </w:rPr>
        <w:t>3. VEIKLOS REZULTATAI IR ANALIZĖ</w:t>
      </w:r>
      <w:r>
        <w:rPr>
          <w:b/>
        </w:rPr>
        <w:tab/>
      </w:r>
      <w:r w:rsidRPr="00E42891">
        <w:rPr>
          <w:b/>
        </w:rPr>
        <w:t>5</w:t>
      </w:r>
    </w:p>
    <w:p w14:paraId="0A15B754"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3.1</w:t>
      </w:r>
      <w:r w:rsidRPr="004F78F3">
        <w:rPr>
          <w:noProof/>
          <w:kern w:val="0"/>
        </w:rPr>
        <w:t xml:space="preserve">. </w:t>
      </w:r>
      <w:r w:rsidRPr="004F78F3">
        <w:rPr>
          <w:noProof/>
        </w:rPr>
        <w:t>2016 metų bendrovės gamybinių rodiklių įvykdymas</w:t>
      </w:r>
      <w:r>
        <w:rPr>
          <w:noProof/>
        </w:rPr>
        <w:tab/>
        <w:t>9</w:t>
      </w:r>
    </w:p>
    <w:p w14:paraId="0A15B755"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3.2</w:t>
      </w:r>
      <w:r w:rsidRPr="004F78F3">
        <w:rPr>
          <w:noProof/>
          <w:kern w:val="0"/>
        </w:rPr>
        <w:t xml:space="preserve">. </w:t>
      </w:r>
      <w:r w:rsidRPr="004F78F3">
        <w:rPr>
          <w:noProof/>
        </w:rPr>
        <w:t>Lazdijų katilinės gamybiniai rodikliai</w:t>
      </w:r>
      <w:r>
        <w:rPr>
          <w:noProof/>
        </w:rPr>
        <w:tab/>
        <w:t>14</w:t>
      </w:r>
    </w:p>
    <w:p w14:paraId="0A15B756"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3.3</w:t>
      </w:r>
      <w:r w:rsidRPr="004F78F3">
        <w:rPr>
          <w:noProof/>
          <w:kern w:val="0"/>
        </w:rPr>
        <w:t xml:space="preserve">. </w:t>
      </w:r>
      <w:r w:rsidRPr="004F78F3">
        <w:rPr>
          <w:noProof/>
        </w:rPr>
        <w:t>Lazdijų miesto šilumos punktų, šildymo ir karšto vandens sistemų priežiūros darbai</w:t>
      </w:r>
      <w:r>
        <w:rPr>
          <w:noProof/>
        </w:rPr>
        <w:tab/>
      </w:r>
      <w:r w:rsidR="00A73BBD">
        <w:rPr>
          <w:noProof/>
        </w:rPr>
        <w:t>15</w:t>
      </w:r>
    </w:p>
    <w:p w14:paraId="0A15B757" w14:textId="77777777" w:rsidR="00DF20A3" w:rsidRPr="004F78F3" w:rsidRDefault="00DF20A3" w:rsidP="00854DEB">
      <w:pPr>
        <w:pStyle w:val="Turinys2"/>
        <w:tabs>
          <w:tab w:val="left" w:pos="0"/>
          <w:tab w:val="right" w:leader="dot" w:pos="9639"/>
        </w:tabs>
        <w:ind w:left="0"/>
        <w:jc w:val="both"/>
        <w:rPr>
          <w:noProof/>
        </w:rPr>
      </w:pPr>
      <w:r w:rsidRPr="004F78F3">
        <w:rPr>
          <w:noProof/>
        </w:rPr>
        <w:t>3.4</w:t>
      </w:r>
      <w:r w:rsidRPr="004F78F3">
        <w:rPr>
          <w:noProof/>
          <w:kern w:val="0"/>
        </w:rPr>
        <w:t xml:space="preserve">. </w:t>
      </w:r>
      <w:r w:rsidRPr="004F78F3">
        <w:rPr>
          <w:noProof/>
        </w:rPr>
        <w:t>Lazdijų šilumos tinkluose atlikti darbai</w:t>
      </w:r>
      <w:r>
        <w:rPr>
          <w:noProof/>
        </w:rPr>
        <w:tab/>
        <w:t>16</w:t>
      </w:r>
    </w:p>
    <w:p w14:paraId="0A15B758" w14:textId="77777777" w:rsidR="00DF20A3" w:rsidRPr="004F78F3" w:rsidRDefault="00DF20A3" w:rsidP="00854DEB">
      <w:pPr>
        <w:tabs>
          <w:tab w:val="left" w:pos="0"/>
          <w:tab w:val="right" w:leader="dot" w:pos="9639"/>
        </w:tabs>
        <w:jc w:val="both"/>
      </w:pPr>
      <w:r w:rsidRPr="004F78F3">
        <w:t>3.5. Svarbesnių atliktų darbų sąrašas elektros ir automatikos įrengimuose</w:t>
      </w:r>
      <w:r>
        <w:tab/>
        <w:t>1</w:t>
      </w:r>
      <w:r w:rsidR="00A73BBD">
        <w:t>6</w:t>
      </w:r>
    </w:p>
    <w:p w14:paraId="0A15B759"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3.6</w:t>
      </w:r>
      <w:r w:rsidRPr="004F78F3">
        <w:rPr>
          <w:noProof/>
          <w:kern w:val="0"/>
        </w:rPr>
        <w:t xml:space="preserve">. </w:t>
      </w:r>
      <w:r w:rsidRPr="004F78F3">
        <w:rPr>
          <w:noProof/>
        </w:rPr>
        <w:t>Karšto vandens sunaudojimo analizė Lazdijų daugiabučiuose gyvenamuose namuose</w:t>
      </w:r>
      <w:r>
        <w:rPr>
          <w:noProof/>
        </w:rPr>
        <w:tab/>
        <w:t>1</w:t>
      </w:r>
      <w:r w:rsidR="00A73BBD">
        <w:rPr>
          <w:noProof/>
        </w:rPr>
        <w:t>6</w:t>
      </w:r>
    </w:p>
    <w:p w14:paraId="0A15B75A"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3.7</w:t>
      </w:r>
      <w:r w:rsidRPr="004F78F3">
        <w:rPr>
          <w:noProof/>
          <w:kern w:val="0"/>
        </w:rPr>
        <w:t xml:space="preserve">. </w:t>
      </w:r>
      <w:r w:rsidRPr="004F78F3">
        <w:rPr>
          <w:noProof/>
        </w:rPr>
        <w:t>Veisiejų katilinės Nr.1 gamybiniai rodikliai</w:t>
      </w:r>
      <w:r>
        <w:rPr>
          <w:noProof/>
        </w:rPr>
        <w:tab/>
        <w:t>19</w:t>
      </w:r>
    </w:p>
    <w:p w14:paraId="0A15B75B"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3.8</w:t>
      </w:r>
      <w:r w:rsidRPr="004F78F3">
        <w:rPr>
          <w:noProof/>
          <w:kern w:val="0"/>
        </w:rPr>
        <w:t xml:space="preserve">. </w:t>
      </w:r>
      <w:r w:rsidRPr="004F78F3">
        <w:rPr>
          <w:noProof/>
        </w:rPr>
        <w:t>Veisiejų katilinės Nr. 2 gamybiniai rodikliai bei vartotojų pastatų šildymo ir karšto vandens sistemose atlikti darbai</w:t>
      </w:r>
      <w:r>
        <w:rPr>
          <w:noProof/>
        </w:rPr>
        <w:tab/>
        <w:t>2</w:t>
      </w:r>
      <w:r w:rsidR="00A73BBD">
        <w:rPr>
          <w:noProof/>
        </w:rPr>
        <w:t>0</w:t>
      </w:r>
    </w:p>
    <w:p w14:paraId="0A15B75C"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3.9</w:t>
      </w:r>
      <w:r w:rsidRPr="004F78F3">
        <w:rPr>
          <w:noProof/>
          <w:kern w:val="0"/>
        </w:rPr>
        <w:t xml:space="preserve">. </w:t>
      </w:r>
      <w:r w:rsidRPr="004F78F3">
        <w:rPr>
          <w:noProof/>
        </w:rPr>
        <w:t>Skolų analizė</w:t>
      </w:r>
      <w:r>
        <w:rPr>
          <w:noProof/>
        </w:rPr>
        <w:tab/>
        <w:t>22</w:t>
      </w:r>
    </w:p>
    <w:p w14:paraId="0A15B75D"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3.10</w:t>
      </w:r>
      <w:r w:rsidRPr="004F78F3">
        <w:rPr>
          <w:noProof/>
          <w:kern w:val="0"/>
        </w:rPr>
        <w:t xml:space="preserve">. </w:t>
      </w:r>
      <w:r w:rsidRPr="004F78F3">
        <w:rPr>
          <w:noProof/>
        </w:rPr>
        <w:t>Gyventojų skundai – prašymai</w:t>
      </w:r>
      <w:r>
        <w:rPr>
          <w:noProof/>
        </w:rPr>
        <w:tab/>
        <w:t>2</w:t>
      </w:r>
      <w:r w:rsidR="00A73BBD">
        <w:rPr>
          <w:noProof/>
        </w:rPr>
        <w:t>5</w:t>
      </w:r>
    </w:p>
    <w:p w14:paraId="0A15B75E"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3.11</w:t>
      </w:r>
      <w:r w:rsidRPr="004F78F3">
        <w:rPr>
          <w:noProof/>
          <w:kern w:val="0"/>
        </w:rPr>
        <w:t xml:space="preserve">. </w:t>
      </w:r>
      <w:r w:rsidRPr="004F78F3">
        <w:rPr>
          <w:noProof/>
        </w:rPr>
        <w:t>Sutartys</w:t>
      </w:r>
      <w:r>
        <w:rPr>
          <w:noProof/>
        </w:rPr>
        <w:tab/>
        <w:t>26</w:t>
      </w:r>
    </w:p>
    <w:p w14:paraId="0A15B75F"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3.12</w:t>
      </w:r>
      <w:r w:rsidRPr="004F78F3">
        <w:rPr>
          <w:noProof/>
          <w:kern w:val="0"/>
        </w:rPr>
        <w:t xml:space="preserve">. </w:t>
      </w:r>
      <w:r w:rsidRPr="004F78F3">
        <w:rPr>
          <w:noProof/>
        </w:rPr>
        <w:t>Viešieji pirkimai</w:t>
      </w:r>
      <w:r>
        <w:rPr>
          <w:noProof/>
        </w:rPr>
        <w:tab/>
        <w:t>2</w:t>
      </w:r>
      <w:r w:rsidR="00A73BBD">
        <w:rPr>
          <w:noProof/>
        </w:rPr>
        <w:t>6</w:t>
      </w:r>
    </w:p>
    <w:p w14:paraId="0A15B760"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3.13</w:t>
      </w:r>
      <w:r w:rsidRPr="004F78F3">
        <w:rPr>
          <w:noProof/>
          <w:kern w:val="0"/>
        </w:rPr>
        <w:t xml:space="preserve">. </w:t>
      </w:r>
      <w:r w:rsidRPr="004F78F3">
        <w:rPr>
          <w:noProof/>
        </w:rPr>
        <w:t>Valdybos veikla</w:t>
      </w:r>
      <w:r>
        <w:rPr>
          <w:noProof/>
        </w:rPr>
        <w:tab/>
        <w:t>2</w:t>
      </w:r>
      <w:r w:rsidR="00A73BBD">
        <w:rPr>
          <w:noProof/>
        </w:rPr>
        <w:t>7</w:t>
      </w:r>
    </w:p>
    <w:p w14:paraId="0A15B761"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3.14</w:t>
      </w:r>
      <w:r w:rsidRPr="004F78F3">
        <w:rPr>
          <w:noProof/>
          <w:kern w:val="0"/>
        </w:rPr>
        <w:t xml:space="preserve">. </w:t>
      </w:r>
      <w:r w:rsidRPr="004F78F3">
        <w:rPr>
          <w:noProof/>
        </w:rPr>
        <w:t>Akcininkų veikla</w:t>
      </w:r>
      <w:r>
        <w:rPr>
          <w:noProof/>
        </w:rPr>
        <w:tab/>
        <w:t>28</w:t>
      </w:r>
    </w:p>
    <w:p w14:paraId="0A15B762" w14:textId="77777777" w:rsidR="00DF20A3" w:rsidRPr="00E42891" w:rsidRDefault="00DF20A3" w:rsidP="00854DEB">
      <w:pPr>
        <w:pStyle w:val="Turinys2"/>
        <w:tabs>
          <w:tab w:val="left" w:pos="0"/>
          <w:tab w:val="right" w:leader="dot" w:pos="9639"/>
        </w:tabs>
        <w:ind w:left="0"/>
        <w:jc w:val="both"/>
        <w:rPr>
          <w:b/>
          <w:noProof/>
          <w:kern w:val="0"/>
        </w:rPr>
      </w:pPr>
      <w:r w:rsidRPr="004F78F3">
        <w:rPr>
          <w:noProof/>
        </w:rPr>
        <w:t>3.15</w:t>
      </w:r>
      <w:r w:rsidRPr="004F78F3">
        <w:rPr>
          <w:noProof/>
          <w:kern w:val="0"/>
        </w:rPr>
        <w:t xml:space="preserve">. </w:t>
      </w:r>
      <w:r w:rsidRPr="004F78F3">
        <w:rPr>
          <w:noProof/>
        </w:rPr>
        <w:t>Svarbiausi įvykiai ir organizuotos priemonės</w:t>
      </w:r>
      <w:r>
        <w:rPr>
          <w:noProof/>
        </w:rPr>
        <w:tab/>
        <w:t>28</w:t>
      </w:r>
    </w:p>
    <w:p w14:paraId="0A15B763" w14:textId="77777777" w:rsidR="00DF20A3" w:rsidRPr="00E42891" w:rsidRDefault="00DF20A3" w:rsidP="00854DEB">
      <w:pPr>
        <w:pStyle w:val="Turinys1"/>
        <w:tabs>
          <w:tab w:val="right" w:leader="dot" w:pos="9639"/>
        </w:tabs>
        <w:spacing w:line="240" w:lineRule="auto"/>
        <w:jc w:val="both"/>
        <w:rPr>
          <w:b/>
          <w:noProof/>
          <w:kern w:val="0"/>
        </w:rPr>
      </w:pPr>
      <w:r w:rsidRPr="00E42891">
        <w:rPr>
          <w:b/>
          <w:noProof/>
        </w:rPr>
        <w:t>4</w:t>
      </w:r>
      <w:r w:rsidRPr="00E42891">
        <w:rPr>
          <w:b/>
          <w:noProof/>
          <w:kern w:val="0"/>
        </w:rPr>
        <w:t xml:space="preserve">. </w:t>
      </w:r>
      <w:r w:rsidRPr="00E42891">
        <w:rPr>
          <w:b/>
          <w:noProof/>
        </w:rPr>
        <w:t>PAGRINDINIAI ĮVYKIAI, TURINTYS ESMINĖS REIKŠMĖS BENDROVĖS VEIKLAI, ĮVYKĘ PER ATASKAITINĮ LAIKOTARPĮ</w:t>
      </w:r>
      <w:r>
        <w:rPr>
          <w:b/>
          <w:noProof/>
        </w:rPr>
        <w:tab/>
      </w:r>
      <w:r w:rsidR="00A73BBD">
        <w:rPr>
          <w:b/>
          <w:noProof/>
        </w:rPr>
        <w:t>29</w:t>
      </w:r>
    </w:p>
    <w:p w14:paraId="0A15B764" w14:textId="77777777" w:rsidR="00DF20A3" w:rsidRPr="00E42891" w:rsidRDefault="00DF20A3" w:rsidP="00854DEB">
      <w:pPr>
        <w:pStyle w:val="Turinys1"/>
        <w:tabs>
          <w:tab w:val="right" w:leader="dot" w:pos="9639"/>
        </w:tabs>
        <w:spacing w:line="240" w:lineRule="auto"/>
        <w:jc w:val="both"/>
        <w:rPr>
          <w:b/>
          <w:noProof/>
          <w:kern w:val="0"/>
        </w:rPr>
      </w:pPr>
      <w:r w:rsidRPr="00E42891">
        <w:rPr>
          <w:b/>
          <w:noProof/>
        </w:rPr>
        <w:t>5</w:t>
      </w:r>
      <w:r w:rsidRPr="00E42891">
        <w:rPr>
          <w:b/>
          <w:noProof/>
          <w:kern w:val="0"/>
        </w:rPr>
        <w:t xml:space="preserve">. </w:t>
      </w:r>
      <w:r w:rsidRPr="00E42891">
        <w:rPr>
          <w:b/>
          <w:noProof/>
        </w:rPr>
        <w:t>INFORMACIJA  APIE TEIKIAMŲ PASLAUGŲ RINKĄ</w:t>
      </w:r>
      <w:r>
        <w:rPr>
          <w:b/>
          <w:noProof/>
        </w:rPr>
        <w:tab/>
      </w:r>
      <w:r w:rsidRPr="00E42891">
        <w:rPr>
          <w:b/>
          <w:noProof/>
        </w:rPr>
        <w:t>3</w:t>
      </w:r>
      <w:r w:rsidR="00A73BBD">
        <w:rPr>
          <w:b/>
          <w:noProof/>
        </w:rPr>
        <w:t>0</w:t>
      </w:r>
    </w:p>
    <w:p w14:paraId="0A15B765" w14:textId="77777777" w:rsidR="00DF20A3" w:rsidRPr="00E42891" w:rsidRDefault="00DF20A3" w:rsidP="00854DEB">
      <w:pPr>
        <w:pStyle w:val="Turinys1"/>
        <w:tabs>
          <w:tab w:val="right" w:leader="dot" w:pos="9639"/>
        </w:tabs>
        <w:spacing w:line="240" w:lineRule="auto"/>
        <w:jc w:val="both"/>
        <w:rPr>
          <w:b/>
          <w:noProof/>
          <w:kern w:val="0"/>
        </w:rPr>
      </w:pPr>
      <w:r w:rsidRPr="00E42891">
        <w:rPr>
          <w:b/>
          <w:noProof/>
        </w:rPr>
        <w:t>6</w:t>
      </w:r>
      <w:r w:rsidRPr="00E42891">
        <w:rPr>
          <w:b/>
          <w:noProof/>
          <w:kern w:val="0"/>
        </w:rPr>
        <w:t xml:space="preserve">. </w:t>
      </w:r>
      <w:r w:rsidRPr="00E42891">
        <w:rPr>
          <w:b/>
          <w:noProof/>
        </w:rPr>
        <w:t>ĮMONĖS KLIENTAI, ŠILUMOS VARTOTOJŲ GRUPĖS</w:t>
      </w:r>
      <w:r>
        <w:rPr>
          <w:b/>
          <w:noProof/>
        </w:rPr>
        <w:tab/>
      </w:r>
      <w:r w:rsidRPr="00E42891">
        <w:rPr>
          <w:b/>
          <w:noProof/>
        </w:rPr>
        <w:t>3</w:t>
      </w:r>
      <w:r w:rsidR="00A73BBD">
        <w:rPr>
          <w:b/>
          <w:noProof/>
        </w:rPr>
        <w:t>1</w:t>
      </w:r>
    </w:p>
    <w:p w14:paraId="0A15B766" w14:textId="77777777" w:rsidR="00DF20A3" w:rsidRPr="00E42891" w:rsidRDefault="00DF20A3" w:rsidP="00854DEB">
      <w:pPr>
        <w:pStyle w:val="Turinys1"/>
        <w:tabs>
          <w:tab w:val="right" w:leader="dot" w:pos="9639"/>
        </w:tabs>
        <w:spacing w:line="240" w:lineRule="auto"/>
        <w:jc w:val="both"/>
        <w:rPr>
          <w:b/>
          <w:noProof/>
          <w:kern w:val="0"/>
        </w:rPr>
      </w:pPr>
      <w:r w:rsidRPr="00E42891">
        <w:rPr>
          <w:b/>
          <w:noProof/>
        </w:rPr>
        <w:t>7</w:t>
      </w:r>
      <w:r w:rsidRPr="00E42891">
        <w:rPr>
          <w:b/>
          <w:noProof/>
          <w:kern w:val="0"/>
        </w:rPr>
        <w:t xml:space="preserve">. </w:t>
      </w:r>
      <w:r w:rsidRPr="00E42891">
        <w:rPr>
          <w:b/>
          <w:noProof/>
        </w:rPr>
        <w:t>INVESTICIJOS PER ATASKAITINĮ LAIKOTARPĮ</w:t>
      </w:r>
      <w:r>
        <w:rPr>
          <w:b/>
          <w:noProof/>
        </w:rPr>
        <w:tab/>
      </w:r>
      <w:r w:rsidRPr="00E42891">
        <w:rPr>
          <w:b/>
          <w:noProof/>
        </w:rPr>
        <w:t>3</w:t>
      </w:r>
      <w:r w:rsidR="00A73BBD">
        <w:rPr>
          <w:b/>
          <w:noProof/>
        </w:rPr>
        <w:t>2</w:t>
      </w:r>
    </w:p>
    <w:p w14:paraId="0A15B767" w14:textId="77777777" w:rsidR="00DF20A3" w:rsidRPr="00E42891" w:rsidRDefault="00DF20A3" w:rsidP="00854DEB">
      <w:pPr>
        <w:pStyle w:val="Turinys1"/>
        <w:tabs>
          <w:tab w:val="right" w:leader="dot" w:pos="9639"/>
        </w:tabs>
        <w:spacing w:line="240" w:lineRule="auto"/>
        <w:jc w:val="both"/>
        <w:rPr>
          <w:b/>
          <w:noProof/>
          <w:kern w:val="0"/>
        </w:rPr>
      </w:pPr>
      <w:r w:rsidRPr="00E42891">
        <w:rPr>
          <w:b/>
          <w:noProof/>
        </w:rPr>
        <w:t>8</w:t>
      </w:r>
      <w:r w:rsidRPr="00E42891">
        <w:rPr>
          <w:b/>
          <w:noProof/>
          <w:kern w:val="0"/>
        </w:rPr>
        <w:t xml:space="preserve">. </w:t>
      </w:r>
      <w:r w:rsidRPr="00E42891">
        <w:rPr>
          <w:b/>
          <w:noProof/>
        </w:rPr>
        <w:t>INFORMACIJA APIE DARBO UŽMOKESTĮ, VIDUTINIS MĖNESINIS DARBO UŽMOKESTIS PAGAL PAREIGYBES IR PADALINIUS</w:t>
      </w:r>
      <w:r>
        <w:rPr>
          <w:b/>
          <w:noProof/>
        </w:rPr>
        <w:tab/>
      </w:r>
      <w:r w:rsidRPr="00E42891">
        <w:rPr>
          <w:b/>
          <w:noProof/>
        </w:rPr>
        <w:t>3</w:t>
      </w:r>
      <w:r w:rsidR="00A73BBD">
        <w:rPr>
          <w:b/>
          <w:noProof/>
        </w:rPr>
        <w:t>3</w:t>
      </w:r>
    </w:p>
    <w:p w14:paraId="0A15B768" w14:textId="77777777" w:rsidR="00DF20A3" w:rsidRPr="00E42891" w:rsidRDefault="00DF20A3" w:rsidP="00854DEB">
      <w:pPr>
        <w:pStyle w:val="Turinys1"/>
        <w:tabs>
          <w:tab w:val="right" w:leader="dot" w:pos="9639"/>
        </w:tabs>
        <w:spacing w:line="240" w:lineRule="auto"/>
        <w:jc w:val="both"/>
        <w:rPr>
          <w:b/>
          <w:noProof/>
          <w:kern w:val="0"/>
        </w:rPr>
      </w:pPr>
      <w:r w:rsidRPr="00E42891">
        <w:rPr>
          <w:b/>
          <w:noProof/>
        </w:rPr>
        <w:t>9</w:t>
      </w:r>
      <w:r w:rsidRPr="00E42891">
        <w:rPr>
          <w:b/>
          <w:noProof/>
          <w:kern w:val="0"/>
        </w:rPr>
        <w:t xml:space="preserve">. </w:t>
      </w:r>
      <w:r w:rsidRPr="00E42891">
        <w:rPr>
          <w:b/>
          <w:noProof/>
        </w:rPr>
        <w:t>VYKDOMOS SOCIALINĖS, APLINKOSAUGOS INICIATYVOS IR POLITIKA</w:t>
      </w:r>
      <w:r>
        <w:rPr>
          <w:b/>
          <w:noProof/>
        </w:rPr>
        <w:tab/>
      </w:r>
      <w:r w:rsidRPr="00E42891">
        <w:rPr>
          <w:b/>
          <w:noProof/>
        </w:rPr>
        <w:t>3</w:t>
      </w:r>
      <w:r w:rsidR="00A73BBD">
        <w:rPr>
          <w:b/>
          <w:noProof/>
        </w:rPr>
        <w:t>6</w:t>
      </w:r>
    </w:p>
    <w:p w14:paraId="0A15B769"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9.1</w:t>
      </w:r>
      <w:r w:rsidRPr="004F78F3">
        <w:rPr>
          <w:noProof/>
          <w:kern w:val="0"/>
        </w:rPr>
        <w:t xml:space="preserve">. </w:t>
      </w:r>
      <w:r w:rsidRPr="004F78F3">
        <w:rPr>
          <w:noProof/>
        </w:rPr>
        <w:t>Priemonės darbų saugai ir sveikatingumui užtikrinti</w:t>
      </w:r>
      <w:r>
        <w:rPr>
          <w:noProof/>
        </w:rPr>
        <w:tab/>
        <w:t>3</w:t>
      </w:r>
      <w:r w:rsidR="00A73BBD">
        <w:rPr>
          <w:noProof/>
        </w:rPr>
        <w:t>6</w:t>
      </w:r>
    </w:p>
    <w:p w14:paraId="0A15B76A"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9.2</w:t>
      </w:r>
      <w:r w:rsidRPr="004F78F3">
        <w:rPr>
          <w:noProof/>
          <w:kern w:val="0"/>
        </w:rPr>
        <w:t xml:space="preserve">. </w:t>
      </w:r>
      <w:r w:rsidRPr="004F78F3">
        <w:rPr>
          <w:noProof/>
        </w:rPr>
        <w:t>Gamtosauginės priemonės</w:t>
      </w:r>
      <w:r>
        <w:rPr>
          <w:noProof/>
        </w:rPr>
        <w:tab/>
        <w:t>3</w:t>
      </w:r>
      <w:r w:rsidR="00A73BBD">
        <w:rPr>
          <w:noProof/>
        </w:rPr>
        <w:t>7</w:t>
      </w:r>
    </w:p>
    <w:p w14:paraId="0A15B76B" w14:textId="77777777" w:rsidR="00DF20A3" w:rsidRPr="004F78F3" w:rsidRDefault="00DF20A3" w:rsidP="00854DEB">
      <w:pPr>
        <w:pStyle w:val="Turinys2"/>
        <w:tabs>
          <w:tab w:val="left" w:pos="0"/>
          <w:tab w:val="right" w:leader="dot" w:pos="9639"/>
        </w:tabs>
        <w:ind w:left="0"/>
        <w:jc w:val="both"/>
        <w:rPr>
          <w:noProof/>
          <w:kern w:val="0"/>
        </w:rPr>
      </w:pPr>
      <w:r w:rsidRPr="004F78F3">
        <w:rPr>
          <w:noProof/>
          <w:lang w:eastAsia="ar-SA"/>
        </w:rPr>
        <w:t>9.3</w:t>
      </w:r>
      <w:r w:rsidRPr="004F78F3">
        <w:rPr>
          <w:noProof/>
          <w:kern w:val="0"/>
        </w:rPr>
        <w:t xml:space="preserve">. </w:t>
      </w:r>
      <w:r w:rsidRPr="004F78F3">
        <w:rPr>
          <w:noProof/>
          <w:lang w:eastAsia="ar-SA"/>
        </w:rPr>
        <w:t>Gaisrinės saugos priemonės, avarijos ir sutrikimai</w:t>
      </w:r>
      <w:r>
        <w:rPr>
          <w:noProof/>
          <w:lang w:eastAsia="ar-SA"/>
        </w:rPr>
        <w:tab/>
      </w:r>
      <w:r w:rsidRPr="004F78F3">
        <w:rPr>
          <w:noProof/>
          <w:lang w:eastAsia="ar-SA"/>
        </w:rPr>
        <w:t>3</w:t>
      </w:r>
      <w:r w:rsidR="00A73BBD">
        <w:rPr>
          <w:noProof/>
          <w:lang w:eastAsia="ar-SA"/>
        </w:rPr>
        <w:t>8</w:t>
      </w:r>
    </w:p>
    <w:p w14:paraId="0A15B76C" w14:textId="77777777" w:rsidR="00DF20A3" w:rsidRPr="004F78F3" w:rsidRDefault="00DF20A3" w:rsidP="00854DEB">
      <w:pPr>
        <w:pStyle w:val="Turinys2"/>
        <w:tabs>
          <w:tab w:val="left" w:pos="0"/>
          <w:tab w:val="right" w:leader="dot" w:pos="9639"/>
        </w:tabs>
        <w:ind w:left="0"/>
        <w:jc w:val="both"/>
        <w:rPr>
          <w:noProof/>
          <w:kern w:val="0"/>
        </w:rPr>
      </w:pPr>
      <w:r w:rsidRPr="004F78F3">
        <w:rPr>
          <w:noProof/>
        </w:rPr>
        <w:t>9.4</w:t>
      </w:r>
      <w:r w:rsidRPr="004F78F3">
        <w:rPr>
          <w:noProof/>
          <w:kern w:val="0"/>
        </w:rPr>
        <w:t xml:space="preserve">. </w:t>
      </w:r>
      <w:r w:rsidRPr="004F78F3">
        <w:rPr>
          <w:noProof/>
        </w:rPr>
        <w:t>Kadrų rengimas ir kvalifikacijos kėlimas</w:t>
      </w:r>
      <w:r>
        <w:rPr>
          <w:noProof/>
        </w:rPr>
        <w:tab/>
      </w:r>
      <w:r w:rsidR="00A73BBD">
        <w:rPr>
          <w:noProof/>
        </w:rPr>
        <w:t>39</w:t>
      </w:r>
    </w:p>
    <w:p w14:paraId="0A15B76D" w14:textId="77777777" w:rsidR="00DF20A3" w:rsidRPr="00E42891" w:rsidRDefault="00DF20A3" w:rsidP="00854DEB">
      <w:pPr>
        <w:pStyle w:val="Turinys2"/>
        <w:tabs>
          <w:tab w:val="left" w:pos="0"/>
          <w:tab w:val="right" w:leader="dot" w:pos="9639"/>
        </w:tabs>
        <w:ind w:left="0"/>
        <w:jc w:val="both"/>
        <w:rPr>
          <w:b/>
          <w:noProof/>
          <w:kern w:val="0"/>
        </w:rPr>
      </w:pPr>
      <w:r w:rsidRPr="004F78F3">
        <w:rPr>
          <w:noProof/>
        </w:rPr>
        <w:t>9.5</w:t>
      </w:r>
      <w:r w:rsidRPr="004F78F3">
        <w:rPr>
          <w:noProof/>
          <w:kern w:val="0"/>
        </w:rPr>
        <w:t xml:space="preserve">. </w:t>
      </w:r>
      <w:r w:rsidRPr="004F78F3">
        <w:rPr>
          <w:noProof/>
        </w:rPr>
        <w:t>Socialinės reikmės</w:t>
      </w:r>
      <w:r>
        <w:rPr>
          <w:noProof/>
        </w:rPr>
        <w:tab/>
      </w:r>
      <w:r w:rsidR="00A73BBD">
        <w:rPr>
          <w:noProof/>
        </w:rPr>
        <w:t>39</w:t>
      </w:r>
    </w:p>
    <w:p w14:paraId="0A15B76E" w14:textId="77777777" w:rsidR="00DF20A3" w:rsidRPr="00E42891" w:rsidRDefault="00DF20A3" w:rsidP="00854DEB">
      <w:pPr>
        <w:pStyle w:val="Turinys1"/>
        <w:tabs>
          <w:tab w:val="right" w:leader="dot" w:pos="9639"/>
        </w:tabs>
        <w:spacing w:line="240" w:lineRule="auto"/>
        <w:jc w:val="both"/>
        <w:rPr>
          <w:b/>
          <w:noProof/>
          <w:kern w:val="0"/>
        </w:rPr>
      </w:pPr>
      <w:r w:rsidRPr="00E42891">
        <w:rPr>
          <w:b/>
          <w:noProof/>
        </w:rPr>
        <w:t>10</w:t>
      </w:r>
      <w:r w:rsidRPr="00E42891">
        <w:rPr>
          <w:b/>
          <w:noProof/>
          <w:kern w:val="0"/>
        </w:rPr>
        <w:t xml:space="preserve">. </w:t>
      </w:r>
      <w:r w:rsidRPr="00E42891">
        <w:rPr>
          <w:b/>
          <w:noProof/>
        </w:rPr>
        <w:t>ĮMONĖS VEIKLOS INFORMACIJOS ATSKLEIDIMAS</w:t>
      </w:r>
      <w:r>
        <w:rPr>
          <w:b/>
          <w:noProof/>
        </w:rPr>
        <w:tab/>
      </w:r>
      <w:r w:rsidRPr="00E42891">
        <w:rPr>
          <w:b/>
          <w:noProof/>
        </w:rPr>
        <w:t>4</w:t>
      </w:r>
      <w:r w:rsidR="00A73BBD">
        <w:rPr>
          <w:b/>
          <w:noProof/>
        </w:rPr>
        <w:t>1</w:t>
      </w:r>
    </w:p>
    <w:p w14:paraId="0A15B76F" w14:textId="77777777" w:rsidR="00DF20A3" w:rsidRPr="00E42891" w:rsidRDefault="00DF20A3" w:rsidP="00854DEB">
      <w:pPr>
        <w:pStyle w:val="Turinys1"/>
        <w:tabs>
          <w:tab w:val="right" w:leader="dot" w:pos="9639"/>
        </w:tabs>
        <w:spacing w:line="240" w:lineRule="auto"/>
        <w:jc w:val="both"/>
        <w:rPr>
          <w:b/>
          <w:noProof/>
          <w:kern w:val="0"/>
        </w:rPr>
      </w:pPr>
      <w:r w:rsidRPr="00E42891">
        <w:rPr>
          <w:b/>
          <w:noProof/>
        </w:rPr>
        <w:t>11</w:t>
      </w:r>
      <w:r w:rsidRPr="00E42891">
        <w:rPr>
          <w:b/>
          <w:noProof/>
          <w:kern w:val="0"/>
        </w:rPr>
        <w:t xml:space="preserve">. </w:t>
      </w:r>
      <w:r w:rsidRPr="00E42891">
        <w:rPr>
          <w:b/>
          <w:noProof/>
        </w:rPr>
        <w:t>VEIKLĄ APIBŪDINANTYS PAGRINDINIAI FINANSINIAI RODIKLIAI IR JŲ KAITA PER PENKERIUS METUS</w:t>
      </w:r>
      <w:r>
        <w:rPr>
          <w:b/>
          <w:noProof/>
        </w:rPr>
        <w:tab/>
        <w:t>4</w:t>
      </w:r>
      <w:r w:rsidR="00715B25">
        <w:rPr>
          <w:b/>
          <w:noProof/>
        </w:rPr>
        <w:t>2</w:t>
      </w:r>
    </w:p>
    <w:p w14:paraId="0A15B770" w14:textId="77777777" w:rsidR="00DF20A3" w:rsidRPr="004F78F3" w:rsidRDefault="00DF20A3" w:rsidP="00854DEB">
      <w:pPr>
        <w:pStyle w:val="Turinys2"/>
        <w:tabs>
          <w:tab w:val="left" w:pos="0"/>
          <w:tab w:val="right" w:leader="dot" w:pos="9639"/>
        </w:tabs>
        <w:ind w:left="0"/>
        <w:jc w:val="both"/>
        <w:rPr>
          <w:noProof/>
          <w:kern w:val="0"/>
        </w:rPr>
      </w:pPr>
      <w:r w:rsidRPr="004F78F3">
        <w:rPr>
          <w:noProof/>
          <w:lang w:eastAsia="en-US"/>
        </w:rPr>
        <w:t>11.1</w:t>
      </w:r>
      <w:r w:rsidRPr="004F78F3">
        <w:rPr>
          <w:noProof/>
          <w:kern w:val="0"/>
        </w:rPr>
        <w:t xml:space="preserve">. </w:t>
      </w:r>
      <w:r w:rsidRPr="004F78F3">
        <w:rPr>
          <w:noProof/>
          <w:lang w:eastAsia="en-US"/>
        </w:rPr>
        <w:t>Finansinių skolų ir kitų rodiklių analizė</w:t>
      </w:r>
      <w:r>
        <w:rPr>
          <w:noProof/>
          <w:lang w:eastAsia="en-US"/>
        </w:rPr>
        <w:tab/>
        <w:t>4</w:t>
      </w:r>
      <w:r w:rsidR="00715B25">
        <w:rPr>
          <w:noProof/>
          <w:lang w:eastAsia="en-US"/>
        </w:rPr>
        <w:t>2</w:t>
      </w:r>
    </w:p>
    <w:p w14:paraId="0A15B771" w14:textId="77777777" w:rsidR="00DF20A3" w:rsidRPr="00E42891" w:rsidRDefault="00DF20A3" w:rsidP="00854DEB">
      <w:pPr>
        <w:pStyle w:val="Turinys2"/>
        <w:tabs>
          <w:tab w:val="left" w:pos="0"/>
          <w:tab w:val="right" w:leader="dot" w:pos="9639"/>
        </w:tabs>
        <w:ind w:left="0"/>
        <w:jc w:val="both"/>
        <w:rPr>
          <w:b/>
          <w:noProof/>
          <w:kern w:val="0"/>
        </w:rPr>
      </w:pPr>
      <w:r w:rsidRPr="004F78F3">
        <w:rPr>
          <w:noProof/>
          <w:lang w:eastAsia="en-US"/>
        </w:rPr>
        <w:t>11.2</w:t>
      </w:r>
      <w:r w:rsidRPr="004F78F3">
        <w:rPr>
          <w:noProof/>
          <w:kern w:val="0"/>
        </w:rPr>
        <w:t xml:space="preserve">. </w:t>
      </w:r>
      <w:r w:rsidRPr="004F78F3">
        <w:rPr>
          <w:noProof/>
          <w:lang w:eastAsia="en-US"/>
        </w:rPr>
        <w:t>Pajamos, savikaina, pelnas</w:t>
      </w:r>
      <w:r>
        <w:rPr>
          <w:noProof/>
          <w:lang w:eastAsia="en-US"/>
        </w:rPr>
        <w:tab/>
        <w:t>4</w:t>
      </w:r>
      <w:r w:rsidR="00715B25">
        <w:rPr>
          <w:noProof/>
          <w:lang w:eastAsia="en-US"/>
        </w:rPr>
        <w:t>5</w:t>
      </w:r>
    </w:p>
    <w:p w14:paraId="0A15B772" w14:textId="77777777" w:rsidR="00DF20A3" w:rsidRDefault="00DF20A3" w:rsidP="00854DEB">
      <w:pPr>
        <w:pStyle w:val="Turinys1"/>
        <w:tabs>
          <w:tab w:val="right" w:leader="dot" w:pos="9639"/>
        </w:tabs>
        <w:spacing w:line="240" w:lineRule="auto"/>
        <w:jc w:val="both"/>
        <w:rPr>
          <w:b/>
          <w:noProof/>
        </w:rPr>
      </w:pPr>
      <w:r w:rsidRPr="00E42891">
        <w:rPr>
          <w:b/>
          <w:noProof/>
        </w:rPr>
        <w:t>12</w:t>
      </w:r>
      <w:r w:rsidRPr="00E42891">
        <w:rPr>
          <w:b/>
          <w:noProof/>
          <w:kern w:val="0"/>
        </w:rPr>
        <w:t xml:space="preserve">. </w:t>
      </w:r>
      <w:r w:rsidRPr="00E42891">
        <w:rPr>
          <w:b/>
          <w:noProof/>
        </w:rPr>
        <w:t>VEIKLOS PLANAI IR PROGNOZĖS</w:t>
      </w:r>
      <w:r>
        <w:rPr>
          <w:b/>
          <w:noProof/>
        </w:rPr>
        <w:tab/>
      </w:r>
      <w:r w:rsidR="00715B25">
        <w:rPr>
          <w:b/>
          <w:noProof/>
        </w:rPr>
        <w:t>49</w:t>
      </w:r>
    </w:p>
    <w:p w14:paraId="0A15B773" w14:textId="77777777" w:rsidR="00DF20A3" w:rsidRDefault="00DF20A3" w:rsidP="00E75792">
      <w:pPr>
        <w:pStyle w:val="Turinys2"/>
        <w:tabs>
          <w:tab w:val="left" w:pos="0"/>
          <w:tab w:val="right" w:leader="dot" w:pos="9639"/>
        </w:tabs>
        <w:ind w:left="0"/>
        <w:jc w:val="both"/>
        <w:rPr>
          <w:noProof/>
          <w:lang w:eastAsia="en-US"/>
        </w:rPr>
      </w:pPr>
      <w:r>
        <w:rPr>
          <w:noProof/>
          <w:lang w:eastAsia="en-US"/>
        </w:rPr>
        <w:t>12.1. 2017 m. gamybinių rodiklių planai</w:t>
      </w:r>
      <w:r>
        <w:rPr>
          <w:noProof/>
          <w:lang w:eastAsia="en-US"/>
        </w:rPr>
        <w:tab/>
      </w:r>
      <w:r w:rsidR="00715B25">
        <w:rPr>
          <w:noProof/>
          <w:lang w:eastAsia="en-US"/>
        </w:rPr>
        <w:t>49</w:t>
      </w:r>
    </w:p>
    <w:p w14:paraId="0A15B774" w14:textId="77777777" w:rsidR="00DF20A3" w:rsidRDefault="00DF20A3" w:rsidP="00854DEB">
      <w:pPr>
        <w:tabs>
          <w:tab w:val="right" w:leader="dot" w:pos="9639"/>
        </w:tabs>
        <w:rPr>
          <w:b/>
        </w:rPr>
      </w:pPr>
      <w:r w:rsidRPr="004F78F3">
        <w:rPr>
          <w:noProof/>
          <w:lang w:eastAsia="en-US"/>
        </w:rPr>
        <w:t>1</w:t>
      </w:r>
      <w:r>
        <w:rPr>
          <w:noProof/>
          <w:lang w:eastAsia="en-US"/>
        </w:rPr>
        <w:t>2</w:t>
      </w:r>
      <w:r w:rsidRPr="004F78F3">
        <w:rPr>
          <w:noProof/>
          <w:lang w:eastAsia="en-US"/>
        </w:rPr>
        <w:t>.</w:t>
      </w:r>
      <w:r>
        <w:rPr>
          <w:noProof/>
          <w:lang w:eastAsia="en-US"/>
        </w:rPr>
        <w:t>2</w:t>
      </w:r>
      <w:r w:rsidRPr="004F78F3">
        <w:rPr>
          <w:noProof/>
          <w:kern w:val="0"/>
        </w:rPr>
        <w:t xml:space="preserve">. </w:t>
      </w:r>
      <w:r>
        <w:rPr>
          <w:noProof/>
          <w:lang w:eastAsia="en-US"/>
        </w:rPr>
        <w:t>Prognozuojami 2017 m. įvykiai</w:t>
      </w:r>
      <w:r>
        <w:rPr>
          <w:noProof/>
          <w:lang w:eastAsia="en-US"/>
        </w:rPr>
        <w:tab/>
        <w:t>5</w:t>
      </w:r>
      <w:r w:rsidR="00715B25">
        <w:rPr>
          <w:noProof/>
          <w:lang w:eastAsia="en-US"/>
        </w:rPr>
        <w:t>3</w:t>
      </w:r>
    </w:p>
    <w:p w14:paraId="0A15B775" w14:textId="77777777" w:rsidR="00DF20A3" w:rsidRDefault="00DF20A3" w:rsidP="00854DEB">
      <w:pPr>
        <w:tabs>
          <w:tab w:val="right" w:leader="dot" w:pos="9639"/>
        </w:tabs>
        <w:rPr>
          <w:b/>
        </w:rPr>
      </w:pPr>
      <w:r w:rsidRPr="00E42891">
        <w:rPr>
          <w:b/>
        </w:rPr>
        <w:t>13. KITA INFORMACIJA</w:t>
      </w:r>
      <w:r>
        <w:rPr>
          <w:b/>
        </w:rPr>
        <w:tab/>
        <w:t>5</w:t>
      </w:r>
      <w:r w:rsidR="00715B25">
        <w:rPr>
          <w:b/>
        </w:rPr>
        <w:t>6</w:t>
      </w:r>
    </w:p>
    <w:p w14:paraId="0A15B776" w14:textId="77777777" w:rsidR="00DF20A3" w:rsidRDefault="00DF20A3" w:rsidP="00854DEB">
      <w:pPr>
        <w:tabs>
          <w:tab w:val="right" w:leader="dot" w:pos="9639"/>
        </w:tabs>
        <w:rPr>
          <w:b/>
        </w:rPr>
      </w:pPr>
    </w:p>
    <w:p w14:paraId="0A15B777" w14:textId="77777777" w:rsidR="00DF20A3" w:rsidRDefault="00DF20A3" w:rsidP="00854DEB">
      <w:pPr>
        <w:tabs>
          <w:tab w:val="right" w:leader="dot" w:pos="9639"/>
        </w:tabs>
        <w:rPr>
          <w:b/>
          <w:sz w:val="32"/>
          <w:szCs w:val="32"/>
        </w:rPr>
        <w:sectPr w:rsidR="00DF20A3" w:rsidSect="00D73EB4">
          <w:footerReference w:type="even" r:id="rId10"/>
          <w:footerReference w:type="default" r:id="rId11"/>
          <w:footerReference w:type="first" r:id="rId12"/>
          <w:footnotePr>
            <w:pos w:val="beneathText"/>
          </w:footnotePr>
          <w:pgSz w:w="11905" w:h="16837"/>
          <w:pgMar w:top="1134" w:right="567" w:bottom="1134" w:left="1701" w:header="567" w:footer="567" w:gutter="0"/>
          <w:cols w:space="1296"/>
          <w:titlePg/>
          <w:docGrid w:linePitch="360"/>
        </w:sectPr>
      </w:pPr>
    </w:p>
    <w:p w14:paraId="0A15B778" w14:textId="77777777" w:rsidR="00DF20A3" w:rsidRDefault="00DF20A3" w:rsidP="004F78F3">
      <w:pPr>
        <w:pStyle w:val="Antrat1"/>
        <w:numPr>
          <w:ilvl w:val="0"/>
          <w:numId w:val="0"/>
        </w:numPr>
        <w:ind w:left="360"/>
        <w:jc w:val="center"/>
        <w:rPr>
          <w:sz w:val="28"/>
          <w:szCs w:val="28"/>
        </w:rPr>
      </w:pPr>
      <w:bookmarkStart w:id="1" w:name="_Toc446318322"/>
      <w:bookmarkStart w:id="2" w:name="_Toc446318640"/>
      <w:bookmarkStart w:id="3" w:name="_Toc447020103"/>
      <w:r w:rsidRPr="004F78F3">
        <w:rPr>
          <w:sz w:val="28"/>
          <w:szCs w:val="28"/>
        </w:rPr>
        <w:lastRenderedPageBreak/>
        <w:t>1. VALDYMO ORGANAI</w:t>
      </w:r>
      <w:bookmarkEnd w:id="1"/>
      <w:bookmarkEnd w:id="2"/>
      <w:bookmarkEnd w:id="3"/>
    </w:p>
    <w:p w14:paraId="0A15B779" w14:textId="77777777" w:rsidR="00DF20A3" w:rsidRPr="004F78F3" w:rsidRDefault="00DF20A3" w:rsidP="004F78F3">
      <w:pPr>
        <w:jc w:val="center"/>
        <w:rPr>
          <w:lang w:eastAsia="ar-SA"/>
        </w:rPr>
      </w:pPr>
    </w:p>
    <w:p w14:paraId="0A15B77A" w14:textId="77777777" w:rsidR="00DF20A3" w:rsidRPr="00E01E82" w:rsidRDefault="00DF20A3" w:rsidP="004F78F3">
      <w:pPr>
        <w:spacing w:line="360" w:lineRule="auto"/>
        <w:ind w:firstLine="900"/>
        <w:jc w:val="both"/>
      </w:pPr>
      <w:r w:rsidRPr="00E01E82">
        <w:t>Pagrindinis bendrovės akcininkas yra Lazdijų rajono savivaldybė, turinti 99,94 % akcijų, likusią dalį – 0,06 % akcijų turi privatūs investuotojai.</w:t>
      </w:r>
      <w:r>
        <w:t xml:space="preserve"> Bendrovė yra išleidusi 503 693 akcijas. Per 2016 m. akcijų įsigyta ar perleista nebuvo ir akcijų turėtojai nesikeitė: 503 406 akcijų turi Lazdijų rajono savivaldybė, 287 akcijas privatūs asmenys. Vienos akcijos nominali vertė  - 2,32 Eur. Įstatinis kapitalas - 1 168 568 Eur.</w:t>
      </w:r>
    </w:p>
    <w:p w14:paraId="0A15B77B" w14:textId="77777777" w:rsidR="00DF20A3" w:rsidRPr="00E01E82" w:rsidRDefault="00DF20A3" w:rsidP="004F78F3">
      <w:pPr>
        <w:spacing w:line="360" w:lineRule="auto"/>
        <w:ind w:firstLine="900"/>
        <w:jc w:val="both"/>
      </w:pPr>
      <w:r w:rsidRPr="00E01E82">
        <w:t xml:space="preserve">Bendrovės valdymo organai yra visuotinis akcininkų susirinkimas. Kolegialų UAB „Lazdijų šiluma“ valdymą atlieka valdyba, sudaryta vadovaujantis Lietuvos Respublikos akcinių bendrovių įstatymu. Valdyba sudaryta iš 5 narių, jai vadovauja valdybos pirmininkas. Bendrovės valdyba yra bendrovės valdymo organas, atsakingas už bendrovės plėtojimo strategijos formavimą, jos įgyvendinimo organizavimą bei akcininkų interesų atstovavimą ir apsaugą. Valdybos veikla grindžiama kolegialiu klausimų svarstymu ir nutarimų priėmimu, taip pat bendra atsakomybe visuotiniam akcininkų susirinkimui už priimtų nutarimų pasekmes. </w:t>
      </w:r>
    </w:p>
    <w:p w14:paraId="0A15B77C" w14:textId="77777777" w:rsidR="00DF20A3" w:rsidRPr="00E01E82" w:rsidRDefault="00DF20A3" w:rsidP="004F78F3">
      <w:pPr>
        <w:spacing w:line="360" w:lineRule="auto"/>
        <w:ind w:firstLine="900"/>
        <w:jc w:val="both"/>
      </w:pPr>
      <w:r w:rsidRPr="00E01E82">
        <w:t>B</w:t>
      </w:r>
      <w:r>
        <w:t>endrovės vadovas – direktorius.</w:t>
      </w:r>
    </w:p>
    <w:p w14:paraId="0A15B77D" w14:textId="77777777" w:rsidR="00DF20A3" w:rsidRDefault="00DF20A3" w:rsidP="00877408">
      <w:pPr>
        <w:pStyle w:val="Antrat1"/>
        <w:numPr>
          <w:ilvl w:val="0"/>
          <w:numId w:val="0"/>
        </w:numPr>
        <w:jc w:val="center"/>
        <w:rPr>
          <w:sz w:val="28"/>
          <w:szCs w:val="28"/>
        </w:rPr>
      </w:pPr>
      <w:bookmarkStart w:id="4" w:name="_Toc446318323"/>
      <w:bookmarkStart w:id="5" w:name="_Toc446318641"/>
      <w:r w:rsidRPr="00E01E82">
        <w:br w:type="page"/>
      </w:r>
      <w:bookmarkStart w:id="6" w:name="_Toc447020104"/>
      <w:r w:rsidRPr="00932D92">
        <w:rPr>
          <w:sz w:val="28"/>
          <w:szCs w:val="28"/>
        </w:rPr>
        <w:lastRenderedPageBreak/>
        <w:t>2. VEIKLOS STRATEGIJA IR TIKSLAI</w:t>
      </w:r>
      <w:bookmarkEnd w:id="4"/>
      <w:bookmarkEnd w:id="5"/>
      <w:bookmarkEnd w:id="6"/>
    </w:p>
    <w:p w14:paraId="0A15B77E" w14:textId="77777777" w:rsidR="00DF20A3" w:rsidRPr="00062BD2" w:rsidRDefault="00DF20A3" w:rsidP="00062BD2">
      <w:pPr>
        <w:jc w:val="center"/>
        <w:rPr>
          <w:lang w:eastAsia="ar-SA"/>
        </w:rPr>
      </w:pPr>
    </w:p>
    <w:p w14:paraId="0A15B77F" w14:textId="77777777" w:rsidR="00DF20A3" w:rsidRDefault="00DF20A3" w:rsidP="00062BD2">
      <w:pPr>
        <w:pStyle w:val="prastasistinklapis1"/>
        <w:spacing w:before="0" w:beforeAutospacing="0" w:after="0" w:afterAutospacing="0" w:line="360" w:lineRule="auto"/>
        <w:ind w:firstLine="900"/>
        <w:jc w:val="both"/>
        <w:rPr>
          <w:color w:val="auto"/>
          <w:kern w:val="1"/>
          <w:sz w:val="24"/>
          <w:szCs w:val="24"/>
        </w:rPr>
      </w:pPr>
      <w:r w:rsidRPr="00E01E82">
        <w:rPr>
          <w:color w:val="auto"/>
          <w:kern w:val="1"/>
          <w:sz w:val="24"/>
        </w:rPr>
        <w:t>Bendrovė tiekia šilumą Lazdijų ir Veisiejų miestų cent</w:t>
      </w:r>
      <w:r>
        <w:rPr>
          <w:color w:val="auto"/>
          <w:kern w:val="1"/>
          <w:sz w:val="24"/>
        </w:rPr>
        <w:t xml:space="preserve">ralizuotos šilumos vartotojams. </w:t>
      </w:r>
      <w:r w:rsidRPr="00E01E82">
        <w:rPr>
          <w:color w:val="auto"/>
          <w:kern w:val="1"/>
          <w:sz w:val="24"/>
        </w:rPr>
        <w:t>2004 m. kovo 18 d. Valstybinė kainų ir energetikos kontrolės komisija išdavė šilumos tiekimo licenciją Nr.</w:t>
      </w:r>
      <w:r>
        <w:rPr>
          <w:color w:val="auto"/>
          <w:kern w:val="1"/>
          <w:sz w:val="24"/>
        </w:rPr>
        <w:t xml:space="preserve"> </w:t>
      </w:r>
      <w:r w:rsidRPr="00E01E82">
        <w:rPr>
          <w:color w:val="auto"/>
          <w:kern w:val="1"/>
          <w:sz w:val="24"/>
        </w:rPr>
        <w:t>L4-ŠT-31, kurioje nurodoma, kad bendrovei suteikta teisė verstis šilumos tiekimo veikla licencijoje api</w:t>
      </w:r>
      <w:r>
        <w:rPr>
          <w:color w:val="auto"/>
          <w:kern w:val="1"/>
          <w:sz w:val="24"/>
        </w:rPr>
        <w:t xml:space="preserve">brėžtoje teritorijoje. Bendrovė </w:t>
      </w:r>
      <w:r w:rsidRPr="00E01E82">
        <w:rPr>
          <w:color w:val="auto"/>
          <w:kern w:val="1"/>
          <w:sz w:val="24"/>
        </w:rPr>
        <w:t>tiekia vartotojams karštą vandenį, vykdo karšto vandens apskaito</w:t>
      </w:r>
      <w:r>
        <w:rPr>
          <w:color w:val="auto"/>
          <w:kern w:val="1"/>
          <w:sz w:val="24"/>
        </w:rPr>
        <w:t xml:space="preserve">s prietaisų priežiūrą. Bendrovė </w:t>
      </w:r>
      <w:r w:rsidRPr="00E01E82">
        <w:rPr>
          <w:color w:val="auto"/>
          <w:kern w:val="1"/>
          <w:sz w:val="24"/>
        </w:rPr>
        <w:t>prižiūri šilumos vartotojų pastatų vidaus šildymo ir karšto vandens sistemas. Šiai veiklai vykdyti ji turi Valstybinės energetikos inspekcijos išduotus atestatus eksploatuoti šilumos, elektros įrenginius</w:t>
      </w:r>
      <w:r w:rsidRPr="00E01E82">
        <w:rPr>
          <w:color w:val="auto"/>
          <w:kern w:val="1"/>
          <w:sz w:val="24"/>
          <w:szCs w:val="24"/>
        </w:rPr>
        <w:t>.</w:t>
      </w:r>
    </w:p>
    <w:p w14:paraId="0A15B780" w14:textId="77777777" w:rsidR="00DF20A3" w:rsidRPr="00E01E82" w:rsidRDefault="00DF20A3" w:rsidP="00062BD2">
      <w:pPr>
        <w:pStyle w:val="prastasistinklapis1"/>
        <w:spacing w:before="0" w:beforeAutospacing="0" w:after="0" w:afterAutospacing="0" w:line="360" w:lineRule="auto"/>
        <w:ind w:firstLine="900"/>
        <w:jc w:val="both"/>
        <w:rPr>
          <w:color w:val="auto"/>
          <w:kern w:val="1"/>
          <w:sz w:val="24"/>
          <w:szCs w:val="24"/>
        </w:rPr>
      </w:pPr>
      <w:r w:rsidRPr="00E01E82">
        <w:rPr>
          <w:color w:val="auto"/>
          <w:kern w:val="1"/>
          <w:sz w:val="24"/>
          <w:szCs w:val="24"/>
        </w:rPr>
        <w:t>Bendrovės veiklos</w:t>
      </w:r>
      <w:r>
        <w:rPr>
          <w:color w:val="auto"/>
          <w:kern w:val="1"/>
          <w:sz w:val="24"/>
          <w:szCs w:val="24"/>
        </w:rPr>
        <w:t xml:space="preserve"> strategija ir </w:t>
      </w:r>
      <w:r w:rsidRPr="00E01E82">
        <w:rPr>
          <w:color w:val="auto"/>
          <w:kern w:val="1"/>
          <w:sz w:val="24"/>
          <w:szCs w:val="24"/>
        </w:rPr>
        <w:t>tikslai:</w:t>
      </w:r>
    </w:p>
    <w:p w14:paraId="0A15B781" w14:textId="77777777" w:rsidR="00DF20A3" w:rsidRPr="00E01E82" w:rsidRDefault="00DF20A3" w:rsidP="00062BD2">
      <w:pPr>
        <w:numPr>
          <w:ilvl w:val="0"/>
          <w:numId w:val="19"/>
        </w:numPr>
        <w:spacing w:line="360" w:lineRule="auto"/>
        <w:jc w:val="both"/>
      </w:pPr>
      <w:r w:rsidRPr="00E01E82">
        <w:t>Nepertraukiamas nustatytų parametrų šilumos ir karšto vandens tiekimas vartotojams.</w:t>
      </w:r>
    </w:p>
    <w:p w14:paraId="0A15B782" w14:textId="77777777" w:rsidR="00DF20A3" w:rsidRPr="00E01E82" w:rsidRDefault="00DF20A3" w:rsidP="00062BD2">
      <w:pPr>
        <w:numPr>
          <w:ilvl w:val="0"/>
          <w:numId w:val="19"/>
        </w:numPr>
        <w:spacing w:line="360" w:lineRule="auto"/>
        <w:jc w:val="both"/>
      </w:pPr>
      <w:r w:rsidRPr="00E01E82">
        <w:t>Patikimas, saugus ir efektyvus esamų šilumos šaltinių, perdavimo ir paskirstymo įrenginių eksploatavi</w:t>
      </w:r>
      <w:r>
        <w:t>mas.</w:t>
      </w:r>
    </w:p>
    <w:p w14:paraId="0A15B783" w14:textId="77777777" w:rsidR="00DF20A3" w:rsidRPr="00E01E82" w:rsidRDefault="00DF20A3" w:rsidP="00062BD2">
      <w:pPr>
        <w:numPr>
          <w:ilvl w:val="0"/>
          <w:numId w:val="19"/>
        </w:numPr>
        <w:spacing w:line="360" w:lineRule="auto"/>
        <w:jc w:val="both"/>
      </w:pPr>
      <w:r w:rsidRPr="002A1A62">
        <w:t>Laiku</w:t>
      </w:r>
      <w:r>
        <w:t xml:space="preserve"> atlikta</w:t>
      </w:r>
      <w:r w:rsidRPr="00E01E82">
        <w:t xml:space="preserve"> šilumos ir karšto vandens apskaitos prietaisų patikra ir remontas.</w:t>
      </w:r>
    </w:p>
    <w:p w14:paraId="0A15B784" w14:textId="77777777" w:rsidR="00DF20A3" w:rsidRPr="00E01E82" w:rsidRDefault="00DF20A3" w:rsidP="00062BD2">
      <w:pPr>
        <w:numPr>
          <w:ilvl w:val="0"/>
          <w:numId w:val="19"/>
        </w:numPr>
        <w:spacing w:line="360" w:lineRule="auto"/>
        <w:jc w:val="both"/>
      </w:pPr>
      <w:r w:rsidRPr="00E01E82">
        <w:t>Šilumos ūkio modernizavimas ir rekonstrukcija, siekiant pritaikyti įmonėje naujausias ir pažangiausias šilumos gamybos ir tiekimo technologijas.</w:t>
      </w:r>
    </w:p>
    <w:p w14:paraId="0A15B785" w14:textId="77777777" w:rsidR="00DF20A3" w:rsidRPr="00E01E82" w:rsidRDefault="00DF20A3" w:rsidP="00062BD2">
      <w:pPr>
        <w:numPr>
          <w:ilvl w:val="0"/>
          <w:numId w:val="19"/>
        </w:numPr>
        <w:spacing w:line="360" w:lineRule="auto"/>
        <w:jc w:val="both"/>
      </w:pPr>
      <w:r w:rsidRPr="00E01E82">
        <w:t>Šilumos savikainos mažinimas, mažinant sąnaudas, optimizuojant įvairias šilumos ūkio veiklas.</w:t>
      </w:r>
    </w:p>
    <w:p w14:paraId="0A15B786" w14:textId="77777777" w:rsidR="00DF20A3" w:rsidRDefault="00DF20A3" w:rsidP="00CF6C43">
      <w:pPr>
        <w:numPr>
          <w:ilvl w:val="0"/>
          <w:numId w:val="19"/>
        </w:numPr>
        <w:spacing w:line="360" w:lineRule="auto"/>
        <w:sectPr w:rsidR="00DF20A3" w:rsidSect="00BB359A">
          <w:footnotePr>
            <w:pos w:val="beneathText"/>
          </w:footnotePr>
          <w:pgSz w:w="11905" w:h="16837"/>
          <w:pgMar w:top="1134" w:right="567" w:bottom="1134" w:left="1701" w:header="567" w:footer="567" w:gutter="0"/>
          <w:cols w:space="1296"/>
          <w:docGrid w:linePitch="360"/>
        </w:sectPr>
      </w:pPr>
      <w:r w:rsidRPr="00E01E82">
        <w:t>Malonus ir geranoriškas bendravimas su vartotojais, operatyvus jų nusiskundimų ar paklausimų nagrinėjimas, patikimos informacijos suteikimas įvairiais šilu</w:t>
      </w:r>
      <w:r>
        <w:t xml:space="preserve">mos ir karšto vandens naudojimo </w:t>
      </w:r>
      <w:r w:rsidRPr="00E01E82">
        <w:t>klausimais.</w:t>
      </w:r>
    </w:p>
    <w:p w14:paraId="0A15B787" w14:textId="77777777" w:rsidR="00DF20A3" w:rsidRPr="007C0CEF" w:rsidRDefault="00DF20A3" w:rsidP="007C0CEF">
      <w:pPr>
        <w:jc w:val="center"/>
        <w:rPr>
          <w:sz w:val="28"/>
          <w:szCs w:val="28"/>
          <w:highlight w:val="yellow"/>
        </w:rPr>
      </w:pPr>
      <w:r w:rsidRPr="007C0CEF">
        <w:rPr>
          <w:b/>
          <w:sz w:val="28"/>
          <w:szCs w:val="28"/>
        </w:rPr>
        <w:lastRenderedPageBreak/>
        <w:t>3. VEIKLOS REZULTATAI IR ANALIZĖ</w:t>
      </w:r>
    </w:p>
    <w:p w14:paraId="0A15B788" w14:textId="77777777" w:rsidR="00DF20A3" w:rsidRDefault="00DF20A3" w:rsidP="007C0CEF">
      <w:pPr>
        <w:jc w:val="center"/>
      </w:pPr>
    </w:p>
    <w:p w14:paraId="0A15B789" w14:textId="77777777" w:rsidR="00DF20A3" w:rsidRPr="00E01E82" w:rsidRDefault="00DF20A3" w:rsidP="007C0CEF">
      <w:pPr>
        <w:ind w:firstLine="900"/>
        <w:jc w:val="both"/>
      </w:pPr>
      <w:r w:rsidRPr="00E01E82">
        <w:t>Pagrindiniai 201</w:t>
      </w:r>
      <w:r>
        <w:t>6</w:t>
      </w:r>
      <w:r w:rsidRPr="00E01E82">
        <w:t xml:space="preserve"> metų bendrovės veiklos planai pateikti žemiau esančiose lentelėse.</w:t>
      </w:r>
    </w:p>
    <w:p w14:paraId="0A15B78A" w14:textId="77777777" w:rsidR="00DF20A3" w:rsidRPr="007C0CEF" w:rsidRDefault="00DF20A3" w:rsidP="007C0CEF">
      <w:pPr>
        <w:widowControl/>
        <w:jc w:val="center"/>
        <w:rPr>
          <w:kern w:val="0"/>
          <w:lang w:eastAsia="ar-SA"/>
        </w:rPr>
      </w:pPr>
    </w:p>
    <w:p w14:paraId="0A15B78B" w14:textId="77777777" w:rsidR="00DF20A3" w:rsidRDefault="00DF20A3" w:rsidP="007C0CEF">
      <w:pPr>
        <w:widowControl/>
        <w:jc w:val="center"/>
        <w:rPr>
          <w:b/>
          <w:kern w:val="0"/>
          <w:lang w:eastAsia="ar-SA"/>
        </w:rPr>
      </w:pPr>
      <w:r>
        <w:rPr>
          <w:b/>
          <w:kern w:val="0"/>
          <w:lang w:eastAsia="ar-SA"/>
        </w:rPr>
        <w:t xml:space="preserve">Šilumos gamybos </w:t>
      </w:r>
      <w:r w:rsidRPr="00E01E82">
        <w:rPr>
          <w:b/>
          <w:kern w:val="0"/>
          <w:lang w:eastAsia="ar-SA"/>
        </w:rPr>
        <w:t xml:space="preserve"> planas 201</w:t>
      </w:r>
      <w:r>
        <w:rPr>
          <w:b/>
          <w:kern w:val="0"/>
          <w:lang w:eastAsia="ar-SA"/>
        </w:rPr>
        <w:t>6</w:t>
      </w:r>
      <w:r w:rsidRPr="00E01E82">
        <w:rPr>
          <w:b/>
          <w:kern w:val="0"/>
          <w:lang w:eastAsia="ar-SA"/>
        </w:rPr>
        <w:t xml:space="preserve"> metams</w:t>
      </w:r>
    </w:p>
    <w:p w14:paraId="0A15B78C" w14:textId="77777777" w:rsidR="00DF20A3" w:rsidRPr="007C0CEF" w:rsidRDefault="00DF20A3" w:rsidP="007C0CEF">
      <w:pPr>
        <w:widowControl/>
        <w:jc w:val="center"/>
        <w:rPr>
          <w:kern w:val="0"/>
          <w:lang w:eastAsia="ar-SA"/>
        </w:rPr>
      </w:pPr>
    </w:p>
    <w:tbl>
      <w:tblPr>
        <w:tblW w:w="9915" w:type="dxa"/>
        <w:tblInd w:w="93" w:type="dxa"/>
        <w:tblLook w:val="00A0" w:firstRow="1" w:lastRow="0" w:firstColumn="1" w:lastColumn="0" w:noHBand="0" w:noVBand="0"/>
      </w:tblPr>
      <w:tblGrid>
        <w:gridCol w:w="629"/>
        <w:gridCol w:w="2280"/>
        <w:gridCol w:w="940"/>
        <w:gridCol w:w="1400"/>
        <w:gridCol w:w="1480"/>
        <w:gridCol w:w="1520"/>
        <w:gridCol w:w="1666"/>
      </w:tblGrid>
      <w:tr w:rsidR="00DF20A3" w:rsidRPr="000F75DB" w14:paraId="0A15B792" w14:textId="77777777" w:rsidTr="00D64F87">
        <w:trPr>
          <w:trHeight w:val="375"/>
        </w:trPr>
        <w:tc>
          <w:tcPr>
            <w:tcW w:w="629" w:type="dxa"/>
            <w:tcBorders>
              <w:top w:val="single" w:sz="8" w:space="0" w:color="000000"/>
              <w:left w:val="single" w:sz="8" w:space="0" w:color="000000"/>
              <w:bottom w:val="nil"/>
              <w:right w:val="single" w:sz="8" w:space="0" w:color="000000"/>
            </w:tcBorders>
            <w:noWrap/>
          </w:tcPr>
          <w:p w14:paraId="0A15B78D" w14:textId="77777777" w:rsidR="00DF20A3" w:rsidRPr="000F75DB" w:rsidRDefault="00DF20A3" w:rsidP="000F75DB">
            <w:pPr>
              <w:widowControl/>
              <w:suppressAutoHyphens w:val="0"/>
              <w:jc w:val="center"/>
              <w:rPr>
                <w:kern w:val="0"/>
              </w:rPr>
            </w:pPr>
            <w:r w:rsidRPr="000F75DB">
              <w:rPr>
                <w:kern w:val="0"/>
              </w:rPr>
              <w:t> </w:t>
            </w:r>
          </w:p>
        </w:tc>
        <w:tc>
          <w:tcPr>
            <w:tcW w:w="2280" w:type="dxa"/>
            <w:tcBorders>
              <w:top w:val="single" w:sz="8" w:space="0" w:color="000000"/>
              <w:left w:val="nil"/>
              <w:bottom w:val="nil"/>
              <w:right w:val="single" w:sz="8" w:space="0" w:color="000000"/>
            </w:tcBorders>
            <w:noWrap/>
          </w:tcPr>
          <w:p w14:paraId="0A15B78E" w14:textId="77777777" w:rsidR="00DF20A3" w:rsidRPr="000F75DB" w:rsidRDefault="00DF20A3" w:rsidP="000F75DB">
            <w:pPr>
              <w:widowControl/>
              <w:suppressAutoHyphens w:val="0"/>
              <w:jc w:val="center"/>
              <w:rPr>
                <w:kern w:val="0"/>
              </w:rPr>
            </w:pPr>
            <w:r w:rsidRPr="000F75DB">
              <w:rPr>
                <w:kern w:val="0"/>
              </w:rPr>
              <w:t> </w:t>
            </w:r>
          </w:p>
        </w:tc>
        <w:tc>
          <w:tcPr>
            <w:tcW w:w="940" w:type="dxa"/>
            <w:tcBorders>
              <w:top w:val="single" w:sz="8" w:space="0" w:color="000000"/>
              <w:left w:val="nil"/>
              <w:bottom w:val="nil"/>
              <w:right w:val="single" w:sz="8" w:space="0" w:color="000000"/>
            </w:tcBorders>
            <w:noWrap/>
          </w:tcPr>
          <w:p w14:paraId="0A15B78F" w14:textId="77777777" w:rsidR="00DF20A3" w:rsidRPr="000F75DB" w:rsidRDefault="00DF20A3" w:rsidP="000F75DB">
            <w:pPr>
              <w:widowControl/>
              <w:suppressAutoHyphens w:val="0"/>
              <w:jc w:val="center"/>
              <w:rPr>
                <w:kern w:val="0"/>
              </w:rPr>
            </w:pPr>
            <w:r w:rsidRPr="000F75DB">
              <w:rPr>
                <w:kern w:val="0"/>
              </w:rPr>
              <w:t> </w:t>
            </w:r>
          </w:p>
        </w:tc>
        <w:tc>
          <w:tcPr>
            <w:tcW w:w="4400" w:type="dxa"/>
            <w:gridSpan w:val="3"/>
            <w:tcBorders>
              <w:top w:val="single" w:sz="8" w:space="0" w:color="000000"/>
              <w:left w:val="nil"/>
              <w:bottom w:val="single" w:sz="8" w:space="0" w:color="000000"/>
              <w:right w:val="nil"/>
            </w:tcBorders>
            <w:noWrap/>
            <w:vAlign w:val="center"/>
          </w:tcPr>
          <w:p w14:paraId="0A15B790"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Katilinės adresas</w:t>
            </w:r>
          </w:p>
        </w:tc>
        <w:tc>
          <w:tcPr>
            <w:tcW w:w="1666" w:type="dxa"/>
            <w:tcBorders>
              <w:top w:val="single" w:sz="8" w:space="0" w:color="000000"/>
              <w:left w:val="single" w:sz="8" w:space="0" w:color="000000"/>
              <w:bottom w:val="nil"/>
              <w:right w:val="single" w:sz="8" w:space="0" w:color="000000"/>
            </w:tcBorders>
            <w:noWrap/>
            <w:vAlign w:val="bottom"/>
          </w:tcPr>
          <w:p w14:paraId="0A15B791" w14:textId="77777777" w:rsidR="00DF20A3" w:rsidRPr="000F75DB" w:rsidRDefault="00DF20A3" w:rsidP="000F75DB">
            <w:pPr>
              <w:widowControl/>
              <w:suppressAutoHyphens w:val="0"/>
              <w:rPr>
                <w:kern w:val="0"/>
              </w:rPr>
            </w:pPr>
            <w:r w:rsidRPr="000F75DB">
              <w:rPr>
                <w:kern w:val="0"/>
              </w:rPr>
              <w:t> </w:t>
            </w:r>
          </w:p>
        </w:tc>
      </w:tr>
      <w:tr w:rsidR="00DF20A3" w:rsidRPr="000F75DB" w14:paraId="0A15B79A" w14:textId="77777777" w:rsidTr="00D64F87">
        <w:trPr>
          <w:trHeight w:val="1245"/>
        </w:trPr>
        <w:tc>
          <w:tcPr>
            <w:tcW w:w="629" w:type="dxa"/>
            <w:tcBorders>
              <w:top w:val="nil"/>
              <w:left w:val="single" w:sz="8" w:space="0" w:color="000000"/>
              <w:bottom w:val="single" w:sz="8" w:space="0" w:color="000000"/>
              <w:right w:val="single" w:sz="8" w:space="0" w:color="000000"/>
            </w:tcBorders>
          </w:tcPr>
          <w:p w14:paraId="0A15B793"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Eil. Nr</w:t>
            </w:r>
          </w:p>
        </w:tc>
        <w:tc>
          <w:tcPr>
            <w:tcW w:w="2280" w:type="dxa"/>
            <w:tcBorders>
              <w:top w:val="nil"/>
              <w:left w:val="nil"/>
              <w:bottom w:val="single" w:sz="8" w:space="0" w:color="000000"/>
              <w:right w:val="single" w:sz="8" w:space="0" w:color="000000"/>
            </w:tcBorders>
          </w:tcPr>
          <w:p w14:paraId="0A15B794"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Mėnuo</w:t>
            </w:r>
          </w:p>
        </w:tc>
        <w:tc>
          <w:tcPr>
            <w:tcW w:w="940" w:type="dxa"/>
            <w:tcBorders>
              <w:top w:val="nil"/>
              <w:left w:val="nil"/>
              <w:bottom w:val="single" w:sz="8" w:space="0" w:color="000000"/>
              <w:right w:val="single" w:sz="8" w:space="0" w:color="000000"/>
            </w:tcBorders>
          </w:tcPr>
          <w:p w14:paraId="0A15B795"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Mato vnt.</w:t>
            </w:r>
          </w:p>
        </w:tc>
        <w:tc>
          <w:tcPr>
            <w:tcW w:w="1400" w:type="dxa"/>
            <w:tcBorders>
              <w:top w:val="nil"/>
              <w:left w:val="nil"/>
              <w:bottom w:val="single" w:sz="8" w:space="0" w:color="000000"/>
              <w:right w:val="single" w:sz="8" w:space="0" w:color="000000"/>
            </w:tcBorders>
            <w:vAlign w:val="center"/>
          </w:tcPr>
          <w:p w14:paraId="0A15B796"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Lazdijų katilinė Nr.1</w:t>
            </w:r>
          </w:p>
        </w:tc>
        <w:tc>
          <w:tcPr>
            <w:tcW w:w="1480" w:type="dxa"/>
            <w:tcBorders>
              <w:top w:val="nil"/>
              <w:left w:val="nil"/>
              <w:bottom w:val="single" w:sz="8" w:space="0" w:color="000000"/>
              <w:right w:val="single" w:sz="8" w:space="0" w:color="000000"/>
            </w:tcBorders>
            <w:vAlign w:val="center"/>
          </w:tcPr>
          <w:p w14:paraId="0A15B797"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Veisiejų katilinė Nr.1</w:t>
            </w:r>
          </w:p>
        </w:tc>
        <w:tc>
          <w:tcPr>
            <w:tcW w:w="1520" w:type="dxa"/>
            <w:tcBorders>
              <w:top w:val="nil"/>
              <w:left w:val="nil"/>
              <w:bottom w:val="single" w:sz="8" w:space="0" w:color="000000"/>
              <w:right w:val="nil"/>
            </w:tcBorders>
            <w:vAlign w:val="center"/>
          </w:tcPr>
          <w:p w14:paraId="0A15B798"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Veisiejų katilinė Nr.2</w:t>
            </w:r>
          </w:p>
        </w:tc>
        <w:tc>
          <w:tcPr>
            <w:tcW w:w="1666" w:type="dxa"/>
            <w:tcBorders>
              <w:top w:val="nil"/>
              <w:left w:val="single" w:sz="8" w:space="0" w:color="000000"/>
              <w:bottom w:val="single" w:sz="8" w:space="0" w:color="000000"/>
              <w:right w:val="single" w:sz="8" w:space="0" w:color="000000"/>
            </w:tcBorders>
          </w:tcPr>
          <w:p w14:paraId="0A15B799"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Viso</w:t>
            </w:r>
          </w:p>
        </w:tc>
      </w:tr>
      <w:tr w:rsidR="00DF20A3" w:rsidRPr="000F75DB" w14:paraId="0A15B7A2" w14:textId="77777777" w:rsidTr="00D64F87">
        <w:trPr>
          <w:trHeight w:val="375"/>
        </w:trPr>
        <w:tc>
          <w:tcPr>
            <w:tcW w:w="629" w:type="dxa"/>
            <w:tcBorders>
              <w:top w:val="nil"/>
              <w:left w:val="single" w:sz="8" w:space="0" w:color="000000"/>
              <w:bottom w:val="nil"/>
              <w:right w:val="nil"/>
            </w:tcBorders>
            <w:noWrap/>
            <w:vAlign w:val="center"/>
          </w:tcPr>
          <w:p w14:paraId="0A15B79B"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1</w:t>
            </w:r>
          </w:p>
        </w:tc>
        <w:tc>
          <w:tcPr>
            <w:tcW w:w="2280" w:type="dxa"/>
            <w:tcBorders>
              <w:top w:val="nil"/>
              <w:left w:val="single" w:sz="8" w:space="0" w:color="000000"/>
              <w:bottom w:val="nil"/>
              <w:right w:val="single" w:sz="8" w:space="0" w:color="000000"/>
            </w:tcBorders>
            <w:noWrap/>
            <w:vAlign w:val="center"/>
          </w:tcPr>
          <w:p w14:paraId="0A15B79C"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2</w:t>
            </w:r>
          </w:p>
        </w:tc>
        <w:tc>
          <w:tcPr>
            <w:tcW w:w="940" w:type="dxa"/>
            <w:tcBorders>
              <w:top w:val="nil"/>
              <w:left w:val="nil"/>
              <w:bottom w:val="nil"/>
              <w:right w:val="nil"/>
            </w:tcBorders>
            <w:noWrap/>
            <w:vAlign w:val="center"/>
          </w:tcPr>
          <w:p w14:paraId="0A15B79D"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3</w:t>
            </w:r>
          </w:p>
        </w:tc>
        <w:tc>
          <w:tcPr>
            <w:tcW w:w="1400" w:type="dxa"/>
            <w:tcBorders>
              <w:top w:val="nil"/>
              <w:left w:val="single" w:sz="8" w:space="0" w:color="000000"/>
              <w:bottom w:val="nil"/>
              <w:right w:val="single" w:sz="8" w:space="0" w:color="000000"/>
            </w:tcBorders>
            <w:noWrap/>
            <w:vAlign w:val="center"/>
          </w:tcPr>
          <w:p w14:paraId="0A15B79E"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4</w:t>
            </w:r>
          </w:p>
        </w:tc>
        <w:tc>
          <w:tcPr>
            <w:tcW w:w="1480" w:type="dxa"/>
            <w:tcBorders>
              <w:top w:val="nil"/>
              <w:left w:val="nil"/>
              <w:bottom w:val="nil"/>
              <w:right w:val="single" w:sz="8" w:space="0" w:color="000000"/>
            </w:tcBorders>
            <w:noWrap/>
            <w:vAlign w:val="center"/>
          </w:tcPr>
          <w:p w14:paraId="0A15B79F"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6</w:t>
            </w:r>
          </w:p>
        </w:tc>
        <w:tc>
          <w:tcPr>
            <w:tcW w:w="1520" w:type="dxa"/>
            <w:tcBorders>
              <w:top w:val="nil"/>
              <w:left w:val="nil"/>
              <w:bottom w:val="nil"/>
              <w:right w:val="nil"/>
            </w:tcBorders>
            <w:noWrap/>
            <w:vAlign w:val="center"/>
          </w:tcPr>
          <w:p w14:paraId="0A15B7A0"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6</w:t>
            </w:r>
          </w:p>
        </w:tc>
        <w:tc>
          <w:tcPr>
            <w:tcW w:w="1666" w:type="dxa"/>
            <w:tcBorders>
              <w:top w:val="nil"/>
              <w:left w:val="single" w:sz="8" w:space="0" w:color="000000"/>
              <w:bottom w:val="single" w:sz="8" w:space="0" w:color="000000"/>
              <w:right w:val="single" w:sz="8" w:space="0" w:color="000000"/>
            </w:tcBorders>
            <w:noWrap/>
            <w:vAlign w:val="center"/>
          </w:tcPr>
          <w:p w14:paraId="0A15B7A1"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7</w:t>
            </w:r>
          </w:p>
        </w:tc>
      </w:tr>
      <w:tr w:rsidR="00DF20A3" w:rsidRPr="000F75DB" w14:paraId="0A15B7AA" w14:textId="77777777" w:rsidTr="00D64F87">
        <w:trPr>
          <w:trHeight w:val="315"/>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B7A3" w14:textId="77777777" w:rsidR="00DF20A3" w:rsidRPr="000F75DB" w:rsidRDefault="00DF20A3" w:rsidP="000F75DB">
            <w:pPr>
              <w:widowControl/>
              <w:suppressAutoHyphens w:val="0"/>
              <w:rPr>
                <w:kern w:val="0"/>
              </w:rPr>
            </w:pPr>
            <w:r w:rsidRPr="000F75DB">
              <w:rPr>
                <w:kern w:val="0"/>
              </w:rPr>
              <w:t>1.</w:t>
            </w:r>
          </w:p>
        </w:tc>
        <w:tc>
          <w:tcPr>
            <w:tcW w:w="2280" w:type="dxa"/>
            <w:tcBorders>
              <w:top w:val="single" w:sz="8" w:space="0" w:color="000000"/>
              <w:left w:val="nil"/>
              <w:bottom w:val="single" w:sz="4" w:space="0" w:color="000000"/>
              <w:right w:val="single" w:sz="4" w:space="0" w:color="000000"/>
            </w:tcBorders>
            <w:noWrap/>
            <w:vAlign w:val="bottom"/>
          </w:tcPr>
          <w:p w14:paraId="0A15B7A4" w14:textId="77777777" w:rsidR="00DF20A3" w:rsidRPr="000F75DB" w:rsidRDefault="00DF20A3" w:rsidP="000F75DB">
            <w:pPr>
              <w:widowControl/>
              <w:suppressAutoHyphens w:val="0"/>
              <w:rPr>
                <w:kern w:val="0"/>
              </w:rPr>
            </w:pPr>
            <w:r w:rsidRPr="000F75DB">
              <w:rPr>
                <w:kern w:val="0"/>
              </w:rPr>
              <w:t>Sausis</w:t>
            </w:r>
          </w:p>
        </w:tc>
        <w:tc>
          <w:tcPr>
            <w:tcW w:w="940" w:type="dxa"/>
            <w:tcBorders>
              <w:top w:val="single" w:sz="8" w:space="0" w:color="000000"/>
              <w:left w:val="nil"/>
              <w:bottom w:val="nil"/>
              <w:right w:val="single" w:sz="4" w:space="0" w:color="000000"/>
            </w:tcBorders>
            <w:noWrap/>
            <w:vAlign w:val="bottom"/>
          </w:tcPr>
          <w:p w14:paraId="0A15B7A5" w14:textId="77777777" w:rsidR="00DF20A3" w:rsidRPr="000F75DB" w:rsidRDefault="00DF20A3" w:rsidP="000F75DB">
            <w:pPr>
              <w:widowControl/>
              <w:suppressAutoHyphens w:val="0"/>
              <w:rPr>
                <w:kern w:val="0"/>
              </w:rPr>
            </w:pPr>
            <w:r w:rsidRPr="000F75DB">
              <w:rPr>
                <w:kern w:val="0"/>
              </w:rPr>
              <w:t>MWh</w:t>
            </w:r>
          </w:p>
        </w:tc>
        <w:tc>
          <w:tcPr>
            <w:tcW w:w="1400" w:type="dxa"/>
            <w:tcBorders>
              <w:top w:val="single" w:sz="8" w:space="0" w:color="000000"/>
              <w:left w:val="nil"/>
              <w:bottom w:val="single" w:sz="4" w:space="0" w:color="000000"/>
              <w:right w:val="single" w:sz="4" w:space="0" w:color="000000"/>
            </w:tcBorders>
            <w:noWrap/>
            <w:vAlign w:val="bottom"/>
          </w:tcPr>
          <w:p w14:paraId="0A15B7A6" w14:textId="77777777" w:rsidR="00DF20A3" w:rsidRPr="000F75DB" w:rsidRDefault="00DF20A3" w:rsidP="000F75DB">
            <w:pPr>
              <w:widowControl/>
              <w:suppressAutoHyphens w:val="0"/>
              <w:jc w:val="center"/>
              <w:rPr>
                <w:kern w:val="0"/>
              </w:rPr>
            </w:pPr>
            <w:r w:rsidRPr="000F75DB">
              <w:rPr>
                <w:kern w:val="0"/>
              </w:rPr>
              <w:t>2400</w:t>
            </w:r>
          </w:p>
        </w:tc>
        <w:tc>
          <w:tcPr>
            <w:tcW w:w="1480" w:type="dxa"/>
            <w:tcBorders>
              <w:top w:val="single" w:sz="8" w:space="0" w:color="000000"/>
              <w:left w:val="nil"/>
              <w:bottom w:val="single" w:sz="4" w:space="0" w:color="000000"/>
              <w:right w:val="single" w:sz="4" w:space="0" w:color="000000"/>
            </w:tcBorders>
            <w:noWrap/>
            <w:vAlign w:val="bottom"/>
          </w:tcPr>
          <w:p w14:paraId="0A15B7A7" w14:textId="77777777" w:rsidR="00DF20A3" w:rsidRPr="000F75DB" w:rsidRDefault="00DF20A3" w:rsidP="000F75DB">
            <w:pPr>
              <w:widowControl/>
              <w:suppressAutoHyphens w:val="0"/>
              <w:jc w:val="center"/>
              <w:rPr>
                <w:kern w:val="0"/>
              </w:rPr>
            </w:pPr>
            <w:r w:rsidRPr="000F75DB">
              <w:rPr>
                <w:kern w:val="0"/>
              </w:rPr>
              <w:t>850</w:t>
            </w:r>
          </w:p>
        </w:tc>
        <w:tc>
          <w:tcPr>
            <w:tcW w:w="1520" w:type="dxa"/>
            <w:tcBorders>
              <w:top w:val="single" w:sz="8" w:space="0" w:color="000000"/>
              <w:left w:val="nil"/>
              <w:bottom w:val="single" w:sz="4" w:space="0" w:color="000000"/>
              <w:right w:val="single" w:sz="4" w:space="0" w:color="000000"/>
            </w:tcBorders>
            <w:noWrap/>
            <w:vAlign w:val="bottom"/>
          </w:tcPr>
          <w:p w14:paraId="0A15B7A8" w14:textId="77777777" w:rsidR="00DF20A3" w:rsidRPr="000F75DB" w:rsidRDefault="00DF20A3" w:rsidP="000F75DB">
            <w:pPr>
              <w:widowControl/>
              <w:suppressAutoHyphens w:val="0"/>
              <w:jc w:val="center"/>
              <w:rPr>
                <w:kern w:val="0"/>
              </w:rPr>
            </w:pPr>
            <w:r w:rsidRPr="000F75DB">
              <w:rPr>
                <w:kern w:val="0"/>
              </w:rPr>
              <w:t>43</w:t>
            </w:r>
          </w:p>
        </w:tc>
        <w:tc>
          <w:tcPr>
            <w:tcW w:w="1666" w:type="dxa"/>
            <w:tcBorders>
              <w:top w:val="nil"/>
              <w:left w:val="nil"/>
              <w:bottom w:val="nil"/>
              <w:right w:val="single" w:sz="8" w:space="0" w:color="000000"/>
            </w:tcBorders>
            <w:noWrap/>
            <w:vAlign w:val="bottom"/>
          </w:tcPr>
          <w:p w14:paraId="0A15B7A9" w14:textId="77777777" w:rsidR="00DF20A3" w:rsidRPr="000F75DB" w:rsidRDefault="00DF20A3" w:rsidP="000F75DB">
            <w:pPr>
              <w:widowControl/>
              <w:suppressAutoHyphens w:val="0"/>
              <w:jc w:val="center"/>
              <w:rPr>
                <w:kern w:val="0"/>
              </w:rPr>
            </w:pPr>
            <w:r w:rsidRPr="000F75DB">
              <w:rPr>
                <w:kern w:val="0"/>
              </w:rPr>
              <w:t>3293</w:t>
            </w:r>
          </w:p>
        </w:tc>
      </w:tr>
      <w:tr w:rsidR="00DF20A3" w:rsidRPr="000F75DB" w14:paraId="0A15B7B2"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7AB" w14:textId="77777777" w:rsidR="00DF20A3" w:rsidRPr="000F75DB" w:rsidRDefault="00DF20A3" w:rsidP="000F75DB">
            <w:pPr>
              <w:widowControl/>
              <w:suppressAutoHyphens w:val="0"/>
              <w:rPr>
                <w:kern w:val="0"/>
              </w:rPr>
            </w:pPr>
            <w:r w:rsidRPr="000F75DB">
              <w:rPr>
                <w:kern w:val="0"/>
              </w:rPr>
              <w:t>2.</w:t>
            </w:r>
          </w:p>
        </w:tc>
        <w:tc>
          <w:tcPr>
            <w:tcW w:w="2280" w:type="dxa"/>
            <w:tcBorders>
              <w:top w:val="nil"/>
              <w:left w:val="nil"/>
              <w:bottom w:val="single" w:sz="4" w:space="0" w:color="000000"/>
              <w:right w:val="single" w:sz="4" w:space="0" w:color="000000"/>
            </w:tcBorders>
            <w:noWrap/>
            <w:vAlign w:val="bottom"/>
          </w:tcPr>
          <w:p w14:paraId="0A15B7AC" w14:textId="77777777" w:rsidR="00DF20A3" w:rsidRPr="000F75DB" w:rsidRDefault="00DF20A3" w:rsidP="000F75DB">
            <w:pPr>
              <w:widowControl/>
              <w:suppressAutoHyphens w:val="0"/>
              <w:rPr>
                <w:kern w:val="0"/>
              </w:rPr>
            </w:pPr>
            <w:r w:rsidRPr="000F75DB">
              <w:rPr>
                <w:kern w:val="0"/>
              </w:rPr>
              <w:t>Vasaris</w:t>
            </w:r>
          </w:p>
        </w:tc>
        <w:tc>
          <w:tcPr>
            <w:tcW w:w="940" w:type="dxa"/>
            <w:tcBorders>
              <w:top w:val="single" w:sz="4" w:space="0" w:color="000000"/>
              <w:left w:val="nil"/>
              <w:bottom w:val="single" w:sz="4" w:space="0" w:color="000000"/>
              <w:right w:val="single" w:sz="4" w:space="0" w:color="000000"/>
            </w:tcBorders>
            <w:noWrap/>
            <w:vAlign w:val="bottom"/>
          </w:tcPr>
          <w:p w14:paraId="0A15B7AD"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single" w:sz="4" w:space="0" w:color="000000"/>
              <w:right w:val="single" w:sz="4" w:space="0" w:color="000000"/>
            </w:tcBorders>
            <w:noWrap/>
            <w:vAlign w:val="bottom"/>
          </w:tcPr>
          <w:p w14:paraId="0A15B7AE" w14:textId="77777777" w:rsidR="00DF20A3" w:rsidRPr="000F75DB" w:rsidRDefault="00DF20A3" w:rsidP="000F75DB">
            <w:pPr>
              <w:widowControl/>
              <w:suppressAutoHyphens w:val="0"/>
              <w:jc w:val="center"/>
              <w:rPr>
                <w:kern w:val="0"/>
              </w:rPr>
            </w:pPr>
            <w:r w:rsidRPr="000F75DB">
              <w:rPr>
                <w:kern w:val="0"/>
              </w:rPr>
              <w:t>1800</w:t>
            </w:r>
          </w:p>
        </w:tc>
        <w:tc>
          <w:tcPr>
            <w:tcW w:w="1480" w:type="dxa"/>
            <w:tcBorders>
              <w:top w:val="nil"/>
              <w:left w:val="nil"/>
              <w:bottom w:val="single" w:sz="4" w:space="0" w:color="000000"/>
              <w:right w:val="single" w:sz="4" w:space="0" w:color="000000"/>
            </w:tcBorders>
            <w:noWrap/>
            <w:vAlign w:val="bottom"/>
          </w:tcPr>
          <w:p w14:paraId="0A15B7AF" w14:textId="77777777" w:rsidR="00DF20A3" w:rsidRPr="000F75DB" w:rsidRDefault="00DF20A3" w:rsidP="000F75DB">
            <w:pPr>
              <w:widowControl/>
              <w:suppressAutoHyphens w:val="0"/>
              <w:jc w:val="center"/>
              <w:rPr>
                <w:kern w:val="0"/>
              </w:rPr>
            </w:pPr>
            <w:r w:rsidRPr="000F75DB">
              <w:rPr>
                <w:kern w:val="0"/>
              </w:rPr>
              <w:t>600</w:t>
            </w:r>
          </w:p>
        </w:tc>
        <w:tc>
          <w:tcPr>
            <w:tcW w:w="1520" w:type="dxa"/>
            <w:tcBorders>
              <w:top w:val="nil"/>
              <w:left w:val="nil"/>
              <w:bottom w:val="single" w:sz="4" w:space="0" w:color="000000"/>
              <w:right w:val="single" w:sz="4" w:space="0" w:color="000000"/>
            </w:tcBorders>
            <w:noWrap/>
            <w:vAlign w:val="bottom"/>
          </w:tcPr>
          <w:p w14:paraId="0A15B7B0" w14:textId="77777777" w:rsidR="00DF20A3" w:rsidRPr="000F75DB" w:rsidRDefault="00DF20A3" w:rsidP="000F75DB">
            <w:pPr>
              <w:widowControl/>
              <w:suppressAutoHyphens w:val="0"/>
              <w:jc w:val="center"/>
              <w:rPr>
                <w:kern w:val="0"/>
              </w:rPr>
            </w:pPr>
            <w:r w:rsidRPr="000F75DB">
              <w:rPr>
                <w:kern w:val="0"/>
              </w:rPr>
              <w:t>32</w:t>
            </w:r>
          </w:p>
        </w:tc>
        <w:tc>
          <w:tcPr>
            <w:tcW w:w="1666" w:type="dxa"/>
            <w:tcBorders>
              <w:top w:val="single" w:sz="4" w:space="0" w:color="000000"/>
              <w:left w:val="nil"/>
              <w:bottom w:val="single" w:sz="4" w:space="0" w:color="000000"/>
              <w:right w:val="single" w:sz="8" w:space="0" w:color="000000"/>
            </w:tcBorders>
            <w:noWrap/>
            <w:vAlign w:val="bottom"/>
          </w:tcPr>
          <w:p w14:paraId="0A15B7B1" w14:textId="77777777" w:rsidR="00DF20A3" w:rsidRPr="000F75DB" w:rsidRDefault="00DF20A3" w:rsidP="000F75DB">
            <w:pPr>
              <w:widowControl/>
              <w:suppressAutoHyphens w:val="0"/>
              <w:jc w:val="center"/>
              <w:rPr>
                <w:kern w:val="0"/>
              </w:rPr>
            </w:pPr>
            <w:r w:rsidRPr="000F75DB">
              <w:rPr>
                <w:kern w:val="0"/>
              </w:rPr>
              <w:t>2432</w:t>
            </w:r>
          </w:p>
        </w:tc>
      </w:tr>
      <w:tr w:rsidR="00DF20A3" w:rsidRPr="000F75DB" w14:paraId="0A15B7BA" w14:textId="77777777" w:rsidTr="00D64F87">
        <w:trPr>
          <w:trHeight w:val="330"/>
        </w:trPr>
        <w:tc>
          <w:tcPr>
            <w:tcW w:w="629" w:type="dxa"/>
            <w:tcBorders>
              <w:top w:val="single" w:sz="4" w:space="0" w:color="000000"/>
              <w:left w:val="single" w:sz="8" w:space="0" w:color="000000"/>
              <w:bottom w:val="single" w:sz="4" w:space="0" w:color="auto"/>
              <w:right w:val="single" w:sz="4" w:space="0" w:color="000000"/>
            </w:tcBorders>
            <w:noWrap/>
            <w:vAlign w:val="bottom"/>
          </w:tcPr>
          <w:p w14:paraId="0A15B7B3" w14:textId="77777777" w:rsidR="00DF20A3" w:rsidRPr="000F75DB" w:rsidRDefault="00DF20A3" w:rsidP="000F75DB">
            <w:pPr>
              <w:widowControl/>
              <w:suppressAutoHyphens w:val="0"/>
              <w:rPr>
                <w:kern w:val="0"/>
              </w:rPr>
            </w:pPr>
            <w:r w:rsidRPr="000F75DB">
              <w:rPr>
                <w:kern w:val="0"/>
              </w:rPr>
              <w:t>3.</w:t>
            </w:r>
          </w:p>
        </w:tc>
        <w:tc>
          <w:tcPr>
            <w:tcW w:w="2280" w:type="dxa"/>
            <w:tcBorders>
              <w:top w:val="single" w:sz="4" w:space="0" w:color="000000"/>
              <w:left w:val="nil"/>
              <w:bottom w:val="single" w:sz="4" w:space="0" w:color="auto"/>
              <w:right w:val="single" w:sz="4" w:space="0" w:color="000000"/>
            </w:tcBorders>
            <w:noWrap/>
            <w:vAlign w:val="bottom"/>
          </w:tcPr>
          <w:p w14:paraId="0A15B7B4" w14:textId="77777777" w:rsidR="00DF20A3" w:rsidRPr="000F75DB" w:rsidRDefault="00DF20A3" w:rsidP="000F75DB">
            <w:pPr>
              <w:widowControl/>
              <w:suppressAutoHyphens w:val="0"/>
              <w:rPr>
                <w:kern w:val="0"/>
              </w:rPr>
            </w:pPr>
            <w:r w:rsidRPr="000F75DB">
              <w:rPr>
                <w:kern w:val="0"/>
              </w:rPr>
              <w:t>Kovas</w:t>
            </w:r>
          </w:p>
        </w:tc>
        <w:tc>
          <w:tcPr>
            <w:tcW w:w="940" w:type="dxa"/>
            <w:tcBorders>
              <w:top w:val="single" w:sz="4" w:space="0" w:color="000000"/>
              <w:left w:val="nil"/>
              <w:bottom w:val="single" w:sz="4" w:space="0" w:color="auto"/>
              <w:right w:val="single" w:sz="4" w:space="0" w:color="000000"/>
            </w:tcBorders>
            <w:noWrap/>
            <w:vAlign w:val="bottom"/>
          </w:tcPr>
          <w:p w14:paraId="0A15B7B5" w14:textId="77777777" w:rsidR="00DF20A3" w:rsidRPr="000F75DB" w:rsidRDefault="00DF20A3" w:rsidP="000F75DB">
            <w:pPr>
              <w:widowControl/>
              <w:suppressAutoHyphens w:val="0"/>
              <w:rPr>
                <w:kern w:val="0"/>
              </w:rPr>
            </w:pPr>
            <w:r w:rsidRPr="000F75DB">
              <w:rPr>
                <w:kern w:val="0"/>
              </w:rPr>
              <w:t>MWh</w:t>
            </w:r>
          </w:p>
        </w:tc>
        <w:tc>
          <w:tcPr>
            <w:tcW w:w="1400" w:type="dxa"/>
            <w:tcBorders>
              <w:top w:val="single" w:sz="4" w:space="0" w:color="000000"/>
              <w:left w:val="nil"/>
              <w:bottom w:val="single" w:sz="4" w:space="0" w:color="auto"/>
              <w:right w:val="single" w:sz="4" w:space="0" w:color="000000"/>
            </w:tcBorders>
            <w:noWrap/>
            <w:vAlign w:val="bottom"/>
          </w:tcPr>
          <w:p w14:paraId="0A15B7B6" w14:textId="77777777" w:rsidR="00DF20A3" w:rsidRPr="000F75DB" w:rsidRDefault="00DF20A3" w:rsidP="000F75DB">
            <w:pPr>
              <w:widowControl/>
              <w:suppressAutoHyphens w:val="0"/>
              <w:jc w:val="center"/>
              <w:rPr>
                <w:kern w:val="0"/>
              </w:rPr>
            </w:pPr>
            <w:r w:rsidRPr="000F75DB">
              <w:rPr>
                <w:kern w:val="0"/>
              </w:rPr>
              <w:t>1500</w:t>
            </w:r>
          </w:p>
        </w:tc>
        <w:tc>
          <w:tcPr>
            <w:tcW w:w="1480" w:type="dxa"/>
            <w:tcBorders>
              <w:top w:val="single" w:sz="4" w:space="0" w:color="000000"/>
              <w:left w:val="nil"/>
              <w:bottom w:val="single" w:sz="4" w:space="0" w:color="auto"/>
              <w:right w:val="single" w:sz="4" w:space="0" w:color="000000"/>
            </w:tcBorders>
            <w:noWrap/>
            <w:vAlign w:val="bottom"/>
          </w:tcPr>
          <w:p w14:paraId="0A15B7B7" w14:textId="77777777" w:rsidR="00DF20A3" w:rsidRPr="000F75DB" w:rsidRDefault="00DF20A3" w:rsidP="000F75DB">
            <w:pPr>
              <w:widowControl/>
              <w:suppressAutoHyphens w:val="0"/>
              <w:jc w:val="center"/>
              <w:rPr>
                <w:kern w:val="0"/>
              </w:rPr>
            </w:pPr>
            <w:r w:rsidRPr="000F75DB">
              <w:rPr>
                <w:kern w:val="0"/>
              </w:rPr>
              <w:t>530</w:t>
            </w:r>
          </w:p>
        </w:tc>
        <w:tc>
          <w:tcPr>
            <w:tcW w:w="1520" w:type="dxa"/>
            <w:tcBorders>
              <w:top w:val="single" w:sz="4" w:space="0" w:color="000000"/>
              <w:left w:val="nil"/>
              <w:bottom w:val="single" w:sz="4" w:space="0" w:color="auto"/>
              <w:right w:val="single" w:sz="4" w:space="0" w:color="000000"/>
            </w:tcBorders>
            <w:noWrap/>
            <w:vAlign w:val="bottom"/>
          </w:tcPr>
          <w:p w14:paraId="0A15B7B8" w14:textId="77777777" w:rsidR="00DF20A3" w:rsidRPr="000F75DB" w:rsidRDefault="00DF20A3" w:rsidP="000F75DB">
            <w:pPr>
              <w:widowControl/>
              <w:suppressAutoHyphens w:val="0"/>
              <w:jc w:val="center"/>
              <w:rPr>
                <w:kern w:val="0"/>
              </w:rPr>
            </w:pPr>
            <w:r w:rsidRPr="000F75DB">
              <w:rPr>
                <w:kern w:val="0"/>
              </w:rPr>
              <w:t>26</w:t>
            </w:r>
          </w:p>
        </w:tc>
        <w:tc>
          <w:tcPr>
            <w:tcW w:w="1666" w:type="dxa"/>
            <w:tcBorders>
              <w:top w:val="single" w:sz="4" w:space="0" w:color="000000"/>
              <w:left w:val="nil"/>
              <w:bottom w:val="single" w:sz="4" w:space="0" w:color="auto"/>
              <w:right w:val="single" w:sz="8" w:space="0" w:color="000000"/>
            </w:tcBorders>
            <w:noWrap/>
            <w:vAlign w:val="bottom"/>
          </w:tcPr>
          <w:p w14:paraId="0A15B7B9" w14:textId="77777777" w:rsidR="00DF20A3" w:rsidRPr="000F75DB" w:rsidRDefault="00DF20A3" w:rsidP="000F75DB">
            <w:pPr>
              <w:widowControl/>
              <w:suppressAutoHyphens w:val="0"/>
              <w:jc w:val="center"/>
              <w:rPr>
                <w:kern w:val="0"/>
              </w:rPr>
            </w:pPr>
            <w:r w:rsidRPr="000F75DB">
              <w:rPr>
                <w:kern w:val="0"/>
              </w:rPr>
              <w:t>2056</w:t>
            </w:r>
          </w:p>
        </w:tc>
      </w:tr>
      <w:tr w:rsidR="00DF20A3" w:rsidRPr="000F75DB" w14:paraId="0A15B7C2" w14:textId="77777777" w:rsidTr="00D64F87">
        <w:trPr>
          <w:trHeight w:val="330"/>
        </w:trPr>
        <w:tc>
          <w:tcPr>
            <w:tcW w:w="629" w:type="dxa"/>
            <w:tcBorders>
              <w:top w:val="single" w:sz="4" w:space="0" w:color="auto"/>
              <w:left w:val="single" w:sz="8" w:space="0" w:color="000000"/>
              <w:bottom w:val="single" w:sz="8" w:space="0" w:color="000000"/>
              <w:right w:val="single" w:sz="4" w:space="0" w:color="000000"/>
            </w:tcBorders>
            <w:noWrap/>
            <w:vAlign w:val="bottom"/>
          </w:tcPr>
          <w:p w14:paraId="0A15B7BB" w14:textId="77777777" w:rsidR="00DF20A3" w:rsidRPr="000F75DB" w:rsidRDefault="00DF20A3" w:rsidP="000F75DB">
            <w:pPr>
              <w:widowControl/>
              <w:suppressAutoHyphens w:val="0"/>
              <w:rPr>
                <w:b/>
                <w:bCs/>
                <w:kern w:val="0"/>
              </w:rPr>
            </w:pPr>
            <w:r w:rsidRPr="000F75DB">
              <w:rPr>
                <w:b/>
                <w:bCs/>
                <w:kern w:val="0"/>
              </w:rPr>
              <w:t>4.</w:t>
            </w:r>
          </w:p>
        </w:tc>
        <w:tc>
          <w:tcPr>
            <w:tcW w:w="2280" w:type="dxa"/>
            <w:tcBorders>
              <w:top w:val="single" w:sz="4" w:space="0" w:color="auto"/>
              <w:left w:val="nil"/>
              <w:bottom w:val="single" w:sz="8" w:space="0" w:color="000000"/>
              <w:right w:val="single" w:sz="4" w:space="0" w:color="000000"/>
            </w:tcBorders>
            <w:noWrap/>
            <w:vAlign w:val="bottom"/>
          </w:tcPr>
          <w:p w14:paraId="0A15B7BC" w14:textId="77777777" w:rsidR="00DF20A3" w:rsidRPr="000F75DB" w:rsidRDefault="00DF20A3" w:rsidP="000F75DB">
            <w:pPr>
              <w:widowControl/>
              <w:suppressAutoHyphens w:val="0"/>
              <w:rPr>
                <w:b/>
                <w:bCs/>
                <w:kern w:val="0"/>
              </w:rPr>
            </w:pPr>
            <w:r w:rsidRPr="000F75DB">
              <w:rPr>
                <w:b/>
                <w:bCs/>
                <w:kern w:val="0"/>
              </w:rPr>
              <w:t>Viso už I ketvirtį</w:t>
            </w:r>
          </w:p>
        </w:tc>
        <w:tc>
          <w:tcPr>
            <w:tcW w:w="940" w:type="dxa"/>
            <w:tcBorders>
              <w:top w:val="single" w:sz="4" w:space="0" w:color="auto"/>
              <w:left w:val="nil"/>
              <w:bottom w:val="single" w:sz="4" w:space="0" w:color="000000"/>
              <w:right w:val="single" w:sz="4" w:space="0" w:color="000000"/>
            </w:tcBorders>
            <w:noWrap/>
            <w:vAlign w:val="bottom"/>
          </w:tcPr>
          <w:p w14:paraId="0A15B7BD" w14:textId="77777777" w:rsidR="00DF20A3" w:rsidRPr="000F75DB" w:rsidRDefault="00DF20A3" w:rsidP="000F75DB">
            <w:pPr>
              <w:widowControl/>
              <w:suppressAutoHyphens w:val="0"/>
              <w:rPr>
                <w:kern w:val="0"/>
              </w:rPr>
            </w:pPr>
            <w:r w:rsidRPr="000F75DB">
              <w:rPr>
                <w:kern w:val="0"/>
              </w:rPr>
              <w:t>MWh</w:t>
            </w:r>
          </w:p>
        </w:tc>
        <w:tc>
          <w:tcPr>
            <w:tcW w:w="1400" w:type="dxa"/>
            <w:tcBorders>
              <w:top w:val="single" w:sz="4" w:space="0" w:color="auto"/>
              <w:left w:val="nil"/>
              <w:bottom w:val="single" w:sz="8" w:space="0" w:color="000000"/>
              <w:right w:val="single" w:sz="4" w:space="0" w:color="000000"/>
            </w:tcBorders>
            <w:noWrap/>
            <w:vAlign w:val="bottom"/>
          </w:tcPr>
          <w:p w14:paraId="0A15B7BE" w14:textId="77777777" w:rsidR="00DF20A3" w:rsidRPr="000F75DB" w:rsidRDefault="00DF20A3" w:rsidP="000F75DB">
            <w:pPr>
              <w:widowControl/>
              <w:suppressAutoHyphens w:val="0"/>
              <w:jc w:val="center"/>
              <w:rPr>
                <w:b/>
                <w:bCs/>
                <w:kern w:val="0"/>
              </w:rPr>
            </w:pPr>
            <w:r w:rsidRPr="000F75DB">
              <w:rPr>
                <w:b/>
                <w:bCs/>
                <w:kern w:val="0"/>
              </w:rPr>
              <w:t>5700</w:t>
            </w:r>
          </w:p>
        </w:tc>
        <w:tc>
          <w:tcPr>
            <w:tcW w:w="1480" w:type="dxa"/>
            <w:tcBorders>
              <w:top w:val="single" w:sz="4" w:space="0" w:color="auto"/>
              <w:left w:val="nil"/>
              <w:bottom w:val="single" w:sz="8" w:space="0" w:color="000000"/>
              <w:right w:val="single" w:sz="4" w:space="0" w:color="000000"/>
            </w:tcBorders>
            <w:noWrap/>
            <w:vAlign w:val="bottom"/>
          </w:tcPr>
          <w:p w14:paraId="0A15B7BF" w14:textId="77777777" w:rsidR="00DF20A3" w:rsidRPr="000F75DB" w:rsidRDefault="00DF20A3" w:rsidP="000F75DB">
            <w:pPr>
              <w:widowControl/>
              <w:suppressAutoHyphens w:val="0"/>
              <w:jc w:val="center"/>
              <w:rPr>
                <w:b/>
                <w:bCs/>
                <w:kern w:val="0"/>
              </w:rPr>
            </w:pPr>
            <w:r w:rsidRPr="000F75DB">
              <w:rPr>
                <w:b/>
                <w:bCs/>
                <w:kern w:val="0"/>
              </w:rPr>
              <w:t>1980</w:t>
            </w:r>
          </w:p>
        </w:tc>
        <w:tc>
          <w:tcPr>
            <w:tcW w:w="1520" w:type="dxa"/>
            <w:tcBorders>
              <w:top w:val="single" w:sz="4" w:space="0" w:color="auto"/>
              <w:left w:val="nil"/>
              <w:bottom w:val="single" w:sz="8" w:space="0" w:color="000000"/>
              <w:right w:val="single" w:sz="4" w:space="0" w:color="000000"/>
            </w:tcBorders>
            <w:noWrap/>
            <w:vAlign w:val="bottom"/>
          </w:tcPr>
          <w:p w14:paraId="0A15B7C0" w14:textId="77777777" w:rsidR="00DF20A3" w:rsidRPr="000F75DB" w:rsidRDefault="00DF20A3" w:rsidP="000F75DB">
            <w:pPr>
              <w:widowControl/>
              <w:suppressAutoHyphens w:val="0"/>
              <w:jc w:val="center"/>
              <w:rPr>
                <w:b/>
                <w:bCs/>
                <w:kern w:val="0"/>
              </w:rPr>
            </w:pPr>
            <w:r w:rsidRPr="000F75DB">
              <w:rPr>
                <w:b/>
                <w:bCs/>
                <w:kern w:val="0"/>
              </w:rPr>
              <w:t>101</w:t>
            </w:r>
          </w:p>
        </w:tc>
        <w:tc>
          <w:tcPr>
            <w:tcW w:w="1666" w:type="dxa"/>
            <w:tcBorders>
              <w:top w:val="single" w:sz="4" w:space="0" w:color="auto"/>
              <w:left w:val="nil"/>
              <w:bottom w:val="single" w:sz="8" w:space="0" w:color="000000"/>
              <w:right w:val="single" w:sz="8" w:space="0" w:color="000000"/>
            </w:tcBorders>
            <w:noWrap/>
            <w:vAlign w:val="bottom"/>
          </w:tcPr>
          <w:p w14:paraId="0A15B7C1" w14:textId="77777777" w:rsidR="00DF20A3" w:rsidRPr="000F75DB" w:rsidRDefault="00DF20A3" w:rsidP="000F75DB">
            <w:pPr>
              <w:widowControl/>
              <w:suppressAutoHyphens w:val="0"/>
              <w:jc w:val="center"/>
              <w:rPr>
                <w:b/>
                <w:bCs/>
                <w:kern w:val="0"/>
              </w:rPr>
            </w:pPr>
            <w:r w:rsidRPr="000F75DB">
              <w:rPr>
                <w:b/>
                <w:bCs/>
                <w:kern w:val="0"/>
              </w:rPr>
              <w:t>7781</w:t>
            </w:r>
          </w:p>
        </w:tc>
      </w:tr>
      <w:tr w:rsidR="00DF20A3" w:rsidRPr="000F75DB" w14:paraId="0A15B7CA"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7C3" w14:textId="77777777" w:rsidR="00DF20A3" w:rsidRPr="000F75DB" w:rsidRDefault="00DF20A3" w:rsidP="000F75DB">
            <w:pPr>
              <w:widowControl/>
              <w:suppressAutoHyphens w:val="0"/>
              <w:rPr>
                <w:kern w:val="0"/>
              </w:rPr>
            </w:pPr>
            <w:r w:rsidRPr="000F75DB">
              <w:rPr>
                <w:kern w:val="0"/>
              </w:rPr>
              <w:t>5.</w:t>
            </w:r>
          </w:p>
        </w:tc>
        <w:tc>
          <w:tcPr>
            <w:tcW w:w="2280" w:type="dxa"/>
            <w:tcBorders>
              <w:top w:val="nil"/>
              <w:left w:val="nil"/>
              <w:bottom w:val="single" w:sz="4" w:space="0" w:color="000000"/>
              <w:right w:val="single" w:sz="4" w:space="0" w:color="000000"/>
            </w:tcBorders>
            <w:noWrap/>
            <w:vAlign w:val="bottom"/>
          </w:tcPr>
          <w:p w14:paraId="0A15B7C4" w14:textId="77777777" w:rsidR="00DF20A3" w:rsidRPr="000F75DB" w:rsidRDefault="00DF20A3" w:rsidP="000F75DB">
            <w:pPr>
              <w:widowControl/>
              <w:suppressAutoHyphens w:val="0"/>
              <w:rPr>
                <w:kern w:val="0"/>
              </w:rPr>
            </w:pPr>
            <w:r w:rsidRPr="000F75DB">
              <w:rPr>
                <w:kern w:val="0"/>
              </w:rPr>
              <w:t>Balandis</w:t>
            </w:r>
          </w:p>
        </w:tc>
        <w:tc>
          <w:tcPr>
            <w:tcW w:w="940" w:type="dxa"/>
            <w:tcBorders>
              <w:top w:val="single" w:sz="8" w:space="0" w:color="000000"/>
              <w:left w:val="nil"/>
              <w:bottom w:val="nil"/>
              <w:right w:val="single" w:sz="4" w:space="0" w:color="000000"/>
            </w:tcBorders>
            <w:noWrap/>
            <w:vAlign w:val="bottom"/>
          </w:tcPr>
          <w:p w14:paraId="0A15B7C5"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single" w:sz="4" w:space="0" w:color="000000"/>
              <w:right w:val="single" w:sz="4" w:space="0" w:color="000000"/>
            </w:tcBorders>
            <w:noWrap/>
            <w:vAlign w:val="bottom"/>
          </w:tcPr>
          <w:p w14:paraId="0A15B7C6" w14:textId="77777777" w:rsidR="00DF20A3" w:rsidRPr="000F75DB" w:rsidRDefault="00DF20A3" w:rsidP="000F75DB">
            <w:pPr>
              <w:widowControl/>
              <w:suppressAutoHyphens w:val="0"/>
              <w:jc w:val="center"/>
              <w:rPr>
                <w:kern w:val="0"/>
              </w:rPr>
            </w:pPr>
            <w:r w:rsidRPr="000F75DB">
              <w:rPr>
                <w:kern w:val="0"/>
              </w:rPr>
              <w:t>850</w:t>
            </w:r>
          </w:p>
        </w:tc>
        <w:tc>
          <w:tcPr>
            <w:tcW w:w="1480" w:type="dxa"/>
            <w:tcBorders>
              <w:top w:val="nil"/>
              <w:left w:val="nil"/>
              <w:bottom w:val="single" w:sz="4" w:space="0" w:color="000000"/>
              <w:right w:val="single" w:sz="4" w:space="0" w:color="000000"/>
            </w:tcBorders>
            <w:noWrap/>
            <w:vAlign w:val="bottom"/>
          </w:tcPr>
          <w:p w14:paraId="0A15B7C7" w14:textId="77777777" w:rsidR="00DF20A3" w:rsidRPr="000F75DB" w:rsidRDefault="00DF20A3" w:rsidP="000F75DB">
            <w:pPr>
              <w:widowControl/>
              <w:suppressAutoHyphens w:val="0"/>
              <w:jc w:val="center"/>
              <w:rPr>
                <w:kern w:val="0"/>
              </w:rPr>
            </w:pPr>
            <w:r w:rsidRPr="000F75DB">
              <w:rPr>
                <w:kern w:val="0"/>
              </w:rPr>
              <w:t>290</w:t>
            </w:r>
          </w:p>
        </w:tc>
        <w:tc>
          <w:tcPr>
            <w:tcW w:w="1520" w:type="dxa"/>
            <w:tcBorders>
              <w:top w:val="nil"/>
              <w:left w:val="nil"/>
              <w:bottom w:val="single" w:sz="4" w:space="0" w:color="000000"/>
              <w:right w:val="single" w:sz="4" w:space="0" w:color="000000"/>
            </w:tcBorders>
            <w:noWrap/>
            <w:vAlign w:val="bottom"/>
          </w:tcPr>
          <w:p w14:paraId="0A15B7C8" w14:textId="77777777" w:rsidR="00DF20A3" w:rsidRPr="000F75DB" w:rsidRDefault="00DF20A3" w:rsidP="000F75DB">
            <w:pPr>
              <w:widowControl/>
              <w:suppressAutoHyphens w:val="0"/>
              <w:jc w:val="center"/>
              <w:rPr>
                <w:kern w:val="0"/>
              </w:rPr>
            </w:pPr>
            <w:r w:rsidRPr="000F75DB">
              <w:rPr>
                <w:kern w:val="0"/>
              </w:rPr>
              <w:t>12</w:t>
            </w:r>
          </w:p>
        </w:tc>
        <w:tc>
          <w:tcPr>
            <w:tcW w:w="1666" w:type="dxa"/>
            <w:tcBorders>
              <w:top w:val="nil"/>
              <w:left w:val="nil"/>
              <w:bottom w:val="nil"/>
              <w:right w:val="single" w:sz="8" w:space="0" w:color="000000"/>
            </w:tcBorders>
            <w:noWrap/>
            <w:vAlign w:val="bottom"/>
          </w:tcPr>
          <w:p w14:paraId="0A15B7C9" w14:textId="77777777" w:rsidR="00DF20A3" w:rsidRPr="000F75DB" w:rsidRDefault="00DF20A3" w:rsidP="000F75DB">
            <w:pPr>
              <w:widowControl/>
              <w:suppressAutoHyphens w:val="0"/>
              <w:jc w:val="center"/>
              <w:rPr>
                <w:kern w:val="0"/>
              </w:rPr>
            </w:pPr>
            <w:r w:rsidRPr="000F75DB">
              <w:rPr>
                <w:kern w:val="0"/>
              </w:rPr>
              <w:t>1152</w:t>
            </w:r>
          </w:p>
        </w:tc>
      </w:tr>
      <w:tr w:rsidR="00DF20A3" w:rsidRPr="000F75DB" w14:paraId="0A15B7D2"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7CB" w14:textId="77777777" w:rsidR="00DF20A3" w:rsidRPr="000F75DB" w:rsidRDefault="00DF20A3" w:rsidP="000F75DB">
            <w:pPr>
              <w:widowControl/>
              <w:suppressAutoHyphens w:val="0"/>
              <w:rPr>
                <w:kern w:val="0"/>
              </w:rPr>
            </w:pPr>
            <w:r w:rsidRPr="000F75DB">
              <w:rPr>
                <w:kern w:val="0"/>
              </w:rPr>
              <w:t>6.</w:t>
            </w:r>
          </w:p>
        </w:tc>
        <w:tc>
          <w:tcPr>
            <w:tcW w:w="2280" w:type="dxa"/>
            <w:tcBorders>
              <w:top w:val="nil"/>
              <w:left w:val="nil"/>
              <w:bottom w:val="single" w:sz="4" w:space="0" w:color="000000"/>
              <w:right w:val="single" w:sz="4" w:space="0" w:color="000000"/>
            </w:tcBorders>
            <w:noWrap/>
            <w:vAlign w:val="bottom"/>
          </w:tcPr>
          <w:p w14:paraId="0A15B7CC" w14:textId="77777777" w:rsidR="00DF20A3" w:rsidRPr="000F75DB" w:rsidRDefault="00DF20A3" w:rsidP="000F75DB">
            <w:pPr>
              <w:widowControl/>
              <w:suppressAutoHyphens w:val="0"/>
              <w:rPr>
                <w:kern w:val="0"/>
              </w:rPr>
            </w:pPr>
            <w:r w:rsidRPr="000F75DB">
              <w:rPr>
                <w:kern w:val="0"/>
              </w:rPr>
              <w:t>Gegužė</w:t>
            </w:r>
          </w:p>
        </w:tc>
        <w:tc>
          <w:tcPr>
            <w:tcW w:w="940" w:type="dxa"/>
            <w:tcBorders>
              <w:top w:val="single" w:sz="4" w:space="0" w:color="000000"/>
              <w:left w:val="nil"/>
              <w:bottom w:val="single" w:sz="4" w:space="0" w:color="000000"/>
              <w:right w:val="single" w:sz="4" w:space="0" w:color="000000"/>
            </w:tcBorders>
            <w:noWrap/>
            <w:vAlign w:val="bottom"/>
          </w:tcPr>
          <w:p w14:paraId="0A15B7CD"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nil"/>
              <w:right w:val="single" w:sz="4" w:space="0" w:color="000000"/>
            </w:tcBorders>
            <w:noWrap/>
            <w:vAlign w:val="bottom"/>
          </w:tcPr>
          <w:p w14:paraId="0A15B7CE" w14:textId="77777777" w:rsidR="00DF20A3" w:rsidRPr="000F75DB" w:rsidRDefault="00DF20A3" w:rsidP="000F75DB">
            <w:pPr>
              <w:widowControl/>
              <w:suppressAutoHyphens w:val="0"/>
              <w:jc w:val="center"/>
              <w:rPr>
                <w:kern w:val="0"/>
              </w:rPr>
            </w:pPr>
            <w:r w:rsidRPr="000F75DB">
              <w:rPr>
                <w:kern w:val="0"/>
              </w:rPr>
              <w:t>360</w:t>
            </w:r>
          </w:p>
        </w:tc>
        <w:tc>
          <w:tcPr>
            <w:tcW w:w="1480" w:type="dxa"/>
            <w:tcBorders>
              <w:top w:val="nil"/>
              <w:left w:val="nil"/>
              <w:bottom w:val="single" w:sz="4" w:space="0" w:color="000000"/>
              <w:right w:val="single" w:sz="4" w:space="0" w:color="000000"/>
            </w:tcBorders>
            <w:noWrap/>
            <w:vAlign w:val="bottom"/>
          </w:tcPr>
          <w:p w14:paraId="0A15B7CF" w14:textId="77777777" w:rsidR="00DF20A3" w:rsidRPr="000F75DB" w:rsidRDefault="00DF20A3" w:rsidP="000F75DB">
            <w:pPr>
              <w:widowControl/>
              <w:suppressAutoHyphens w:val="0"/>
              <w:jc w:val="center"/>
              <w:rPr>
                <w:kern w:val="0"/>
              </w:rPr>
            </w:pPr>
            <w:r w:rsidRPr="000F75DB">
              <w:rPr>
                <w:kern w:val="0"/>
              </w:rPr>
              <w:t>120</w:t>
            </w:r>
          </w:p>
        </w:tc>
        <w:tc>
          <w:tcPr>
            <w:tcW w:w="1520" w:type="dxa"/>
            <w:tcBorders>
              <w:top w:val="nil"/>
              <w:left w:val="nil"/>
              <w:bottom w:val="single" w:sz="4" w:space="0" w:color="000000"/>
              <w:right w:val="single" w:sz="4" w:space="0" w:color="000000"/>
            </w:tcBorders>
            <w:noWrap/>
            <w:vAlign w:val="bottom"/>
          </w:tcPr>
          <w:p w14:paraId="0A15B7D0" w14:textId="77777777" w:rsidR="00DF20A3" w:rsidRPr="000F75DB" w:rsidRDefault="00DF20A3" w:rsidP="000F75DB">
            <w:pPr>
              <w:widowControl/>
              <w:suppressAutoHyphens w:val="0"/>
              <w:jc w:val="center"/>
              <w:rPr>
                <w:kern w:val="0"/>
              </w:rPr>
            </w:pPr>
            <w:r w:rsidRPr="000F75DB">
              <w:rPr>
                <w:kern w:val="0"/>
              </w:rPr>
              <w:t> </w:t>
            </w:r>
          </w:p>
        </w:tc>
        <w:tc>
          <w:tcPr>
            <w:tcW w:w="1666" w:type="dxa"/>
            <w:tcBorders>
              <w:top w:val="single" w:sz="4" w:space="0" w:color="000000"/>
              <w:left w:val="nil"/>
              <w:bottom w:val="single" w:sz="4" w:space="0" w:color="000000"/>
              <w:right w:val="single" w:sz="8" w:space="0" w:color="000000"/>
            </w:tcBorders>
            <w:noWrap/>
            <w:vAlign w:val="bottom"/>
          </w:tcPr>
          <w:p w14:paraId="0A15B7D1" w14:textId="77777777" w:rsidR="00DF20A3" w:rsidRPr="000F75DB" w:rsidRDefault="00DF20A3" w:rsidP="000F75DB">
            <w:pPr>
              <w:widowControl/>
              <w:suppressAutoHyphens w:val="0"/>
              <w:jc w:val="center"/>
              <w:rPr>
                <w:kern w:val="0"/>
              </w:rPr>
            </w:pPr>
            <w:r w:rsidRPr="000F75DB">
              <w:rPr>
                <w:kern w:val="0"/>
              </w:rPr>
              <w:t>480</w:t>
            </w:r>
          </w:p>
        </w:tc>
      </w:tr>
      <w:tr w:rsidR="00DF20A3" w:rsidRPr="000F75DB" w14:paraId="0A15B7DA"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7D3" w14:textId="77777777" w:rsidR="00DF20A3" w:rsidRPr="000F75DB" w:rsidRDefault="00DF20A3" w:rsidP="000F75DB">
            <w:pPr>
              <w:widowControl/>
              <w:suppressAutoHyphens w:val="0"/>
              <w:rPr>
                <w:kern w:val="0"/>
              </w:rPr>
            </w:pPr>
            <w:r w:rsidRPr="000F75DB">
              <w:rPr>
                <w:kern w:val="0"/>
              </w:rPr>
              <w:t>7.</w:t>
            </w:r>
          </w:p>
        </w:tc>
        <w:tc>
          <w:tcPr>
            <w:tcW w:w="2280" w:type="dxa"/>
            <w:tcBorders>
              <w:top w:val="nil"/>
              <w:left w:val="nil"/>
              <w:bottom w:val="nil"/>
              <w:right w:val="single" w:sz="4" w:space="0" w:color="000000"/>
            </w:tcBorders>
            <w:noWrap/>
            <w:vAlign w:val="bottom"/>
          </w:tcPr>
          <w:p w14:paraId="0A15B7D4" w14:textId="77777777" w:rsidR="00DF20A3" w:rsidRPr="000F75DB" w:rsidRDefault="00DF20A3" w:rsidP="000F75DB">
            <w:pPr>
              <w:widowControl/>
              <w:suppressAutoHyphens w:val="0"/>
              <w:rPr>
                <w:kern w:val="0"/>
              </w:rPr>
            </w:pPr>
            <w:r w:rsidRPr="000F75DB">
              <w:rPr>
                <w:kern w:val="0"/>
              </w:rPr>
              <w:t>Birželis</w:t>
            </w:r>
          </w:p>
        </w:tc>
        <w:tc>
          <w:tcPr>
            <w:tcW w:w="940" w:type="dxa"/>
            <w:tcBorders>
              <w:top w:val="nil"/>
              <w:left w:val="nil"/>
              <w:bottom w:val="single" w:sz="4" w:space="0" w:color="000000"/>
              <w:right w:val="single" w:sz="4" w:space="0" w:color="000000"/>
            </w:tcBorders>
            <w:noWrap/>
            <w:vAlign w:val="bottom"/>
          </w:tcPr>
          <w:p w14:paraId="0A15B7D5" w14:textId="77777777" w:rsidR="00DF20A3" w:rsidRPr="000F75DB" w:rsidRDefault="00DF20A3" w:rsidP="000F75DB">
            <w:pPr>
              <w:widowControl/>
              <w:suppressAutoHyphens w:val="0"/>
              <w:rPr>
                <w:kern w:val="0"/>
              </w:rPr>
            </w:pPr>
            <w:r w:rsidRPr="000F75DB">
              <w:rPr>
                <w:kern w:val="0"/>
              </w:rPr>
              <w:t>MWh</w:t>
            </w:r>
          </w:p>
        </w:tc>
        <w:tc>
          <w:tcPr>
            <w:tcW w:w="1400" w:type="dxa"/>
            <w:tcBorders>
              <w:top w:val="single" w:sz="4" w:space="0" w:color="auto"/>
              <w:left w:val="nil"/>
              <w:bottom w:val="single" w:sz="8" w:space="0" w:color="auto"/>
              <w:right w:val="single" w:sz="4" w:space="0" w:color="000000"/>
            </w:tcBorders>
            <w:noWrap/>
            <w:vAlign w:val="bottom"/>
          </w:tcPr>
          <w:p w14:paraId="0A15B7D6" w14:textId="77777777" w:rsidR="00DF20A3" w:rsidRPr="000F75DB" w:rsidRDefault="00DF20A3" w:rsidP="000F75DB">
            <w:pPr>
              <w:widowControl/>
              <w:suppressAutoHyphens w:val="0"/>
              <w:jc w:val="center"/>
              <w:rPr>
                <w:kern w:val="0"/>
              </w:rPr>
            </w:pPr>
            <w:r w:rsidRPr="000F75DB">
              <w:rPr>
                <w:kern w:val="0"/>
              </w:rPr>
              <w:t>280</w:t>
            </w:r>
          </w:p>
        </w:tc>
        <w:tc>
          <w:tcPr>
            <w:tcW w:w="1480" w:type="dxa"/>
            <w:tcBorders>
              <w:top w:val="nil"/>
              <w:left w:val="nil"/>
              <w:bottom w:val="nil"/>
              <w:right w:val="single" w:sz="4" w:space="0" w:color="000000"/>
            </w:tcBorders>
            <w:noWrap/>
            <w:vAlign w:val="bottom"/>
          </w:tcPr>
          <w:p w14:paraId="0A15B7D7" w14:textId="77777777" w:rsidR="00DF20A3" w:rsidRPr="000F75DB" w:rsidRDefault="00DF20A3" w:rsidP="000F75DB">
            <w:pPr>
              <w:widowControl/>
              <w:suppressAutoHyphens w:val="0"/>
              <w:jc w:val="center"/>
              <w:rPr>
                <w:kern w:val="0"/>
              </w:rPr>
            </w:pPr>
            <w:r w:rsidRPr="000F75DB">
              <w:rPr>
                <w:kern w:val="0"/>
              </w:rPr>
              <w:t>90</w:t>
            </w:r>
          </w:p>
        </w:tc>
        <w:tc>
          <w:tcPr>
            <w:tcW w:w="1520" w:type="dxa"/>
            <w:tcBorders>
              <w:top w:val="nil"/>
              <w:left w:val="nil"/>
              <w:bottom w:val="nil"/>
              <w:right w:val="single" w:sz="4" w:space="0" w:color="000000"/>
            </w:tcBorders>
            <w:noWrap/>
            <w:vAlign w:val="bottom"/>
          </w:tcPr>
          <w:p w14:paraId="0A15B7D8" w14:textId="77777777" w:rsidR="00DF20A3" w:rsidRPr="000F75DB" w:rsidRDefault="00DF20A3" w:rsidP="000F75DB">
            <w:pPr>
              <w:widowControl/>
              <w:suppressAutoHyphens w:val="0"/>
              <w:jc w:val="center"/>
              <w:rPr>
                <w:kern w:val="0"/>
              </w:rPr>
            </w:pPr>
            <w:r w:rsidRPr="000F75DB">
              <w:rPr>
                <w:kern w:val="0"/>
              </w:rPr>
              <w:t> </w:t>
            </w:r>
          </w:p>
        </w:tc>
        <w:tc>
          <w:tcPr>
            <w:tcW w:w="1666" w:type="dxa"/>
            <w:tcBorders>
              <w:top w:val="nil"/>
              <w:left w:val="nil"/>
              <w:bottom w:val="single" w:sz="4" w:space="0" w:color="000000"/>
              <w:right w:val="single" w:sz="8" w:space="0" w:color="000000"/>
            </w:tcBorders>
            <w:noWrap/>
            <w:vAlign w:val="bottom"/>
          </w:tcPr>
          <w:p w14:paraId="0A15B7D9" w14:textId="77777777" w:rsidR="00DF20A3" w:rsidRPr="000F75DB" w:rsidRDefault="00DF20A3" w:rsidP="000F75DB">
            <w:pPr>
              <w:widowControl/>
              <w:suppressAutoHyphens w:val="0"/>
              <w:jc w:val="center"/>
              <w:rPr>
                <w:kern w:val="0"/>
              </w:rPr>
            </w:pPr>
            <w:r w:rsidRPr="000F75DB">
              <w:rPr>
                <w:kern w:val="0"/>
              </w:rPr>
              <w:t>370</w:t>
            </w:r>
          </w:p>
        </w:tc>
      </w:tr>
      <w:tr w:rsidR="00DF20A3" w:rsidRPr="000F75DB" w14:paraId="0A15B7E2"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7DB" w14:textId="77777777" w:rsidR="00DF20A3" w:rsidRPr="000F75DB" w:rsidRDefault="00DF20A3" w:rsidP="000F75DB">
            <w:pPr>
              <w:widowControl/>
              <w:suppressAutoHyphens w:val="0"/>
              <w:rPr>
                <w:b/>
                <w:bCs/>
                <w:kern w:val="0"/>
              </w:rPr>
            </w:pPr>
            <w:r w:rsidRPr="000F75DB">
              <w:rPr>
                <w:b/>
                <w:bCs/>
                <w:kern w:val="0"/>
              </w:rPr>
              <w:t>8.</w:t>
            </w:r>
          </w:p>
        </w:tc>
        <w:tc>
          <w:tcPr>
            <w:tcW w:w="2280" w:type="dxa"/>
            <w:tcBorders>
              <w:top w:val="single" w:sz="8" w:space="0" w:color="000000"/>
              <w:left w:val="nil"/>
              <w:bottom w:val="single" w:sz="8" w:space="0" w:color="000000"/>
              <w:right w:val="single" w:sz="4" w:space="0" w:color="000000"/>
            </w:tcBorders>
            <w:noWrap/>
            <w:vAlign w:val="bottom"/>
          </w:tcPr>
          <w:p w14:paraId="0A15B7DC" w14:textId="77777777" w:rsidR="00DF20A3" w:rsidRPr="000F75DB" w:rsidRDefault="00DF20A3" w:rsidP="000F75DB">
            <w:pPr>
              <w:widowControl/>
              <w:suppressAutoHyphens w:val="0"/>
              <w:rPr>
                <w:b/>
                <w:bCs/>
                <w:kern w:val="0"/>
              </w:rPr>
            </w:pPr>
            <w:r w:rsidRPr="000F75DB">
              <w:rPr>
                <w:b/>
                <w:bCs/>
                <w:kern w:val="0"/>
              </w:rPr>
              <w:t>Viso už II ketvirtį</w:t>
            </w:r>
          </w:p>
        </w:tc>
        <w:tc>
          <w:tcPr>
            <w:tcW w:w="940" w:type="dxa"/>
            <w:tcBorders>
              <w:top w:val="single" w:sz="8" w:space="0" w:color="000000"/>
              <w:left w:val="nil"/>
              <w:bottom w:val="single" w:sz="4" w:space="0" w:color="000000"/>
              <w:right w:val="single" w:sz="4" w:space="0" w:color="000000"/>
            </w:tcBorders>
            <w:noWrap/>
            <w:vAlign w:val="bottom"/>
          </w:tcPr>
          <w:p w14:paraId="0A15B7DD"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single" w:sz="8" w:space="0" w:color="auto"/>
              <w:right w:val="single" w:sz="4" w:space="0" w:color="000000"/>
            </w:tcBorders>
            <w:noWrap/>
            <w:vAlign w:val="bottom"/>
          </w:tcPr>
          <w:p w14:paraId="0A15B7DE" w14:textId="77777777" w:rsidR="00DF20A3" w:rsidRPr="000F75DB" w:rsidRDefault="00DF20A3" w:rsidP="000F75DB">
            <w:pPr>
              <w:widowControl/>
              <w:suppressAutoHyphens w:val="0"/>
              <w:jc w:val="center"/>
              <w:rPr>
                <w:b/>
                <w:bCs/>
                <w:kern w:val="0"/>
              </w:rPr>
            </w:pPr>
            <w:r w:rsidRPr="000F75DB">
              <w:rPr>
                <w:b/>
                <w:bCs/>
                <w:kern w:val="0"/>
              </w:rPr>
              <w:t>1490</w:t>
            </w:r>
          </w:p>
        </w:tc>
        <w:tc>
          <w:tcPr>
            <w:tcW w:w="1480" w:type="dxa"/>
            <w:tcBorders>
              <w:top w:val="single" w:sz="8" w:space="0" w:color="000000"/>
              <w:left w:val="nil"/>
              <w:bottom w:val="single" w:sz="8" w:space="0" w:color="000000"/>
              <w:right w:val="single" w:sz="4" w:space="0" w:color="000000"/>
            </w:tcBorders>
            <w:noWrap/>
            <w:vAlign w:val="bottom"/>
          </w:tcPr>
          <w:p w14:paraId="0A15B7DF" w14:textId="77777777" w:rsidR="00DF20A3" w:rsidRPr="000F75DB" w:rsidRDefault="00DF20A3" w:rsidP="000F75DB">
            <w:pPr>
              <w:widowControl/>
              <w:suppressAutoHyphens w:val="0"/>
              <w:jc w:val="center"/>
              <w:rPr>
                <w:b/>
                <w:bCs/>
                <w:kern w:val="0"/>
              </w:rPr>
            </w:pPr>
            <w:r w:rsidRPr="000F75DB">
              <w:rPr>
                <w:b/>
                <w:bCs/>
                <w:kern w:val="0"/>
              </w:rPr>
              <w:t>500</w:t>
            </w:r>
          </w:p>
        </w:tc>
        <w:tc>
          <w:tcPr>
            <w:tcW w:w="1520" w:type="dxa"/>
            <w:tcBorders>
              <w:top w:val="single" w:sz="8" w:space="0" w:color="000000"/>
              <w:left w:val="nil"/>
              <w:bottom w:val="single" w:sz="8" w:space="0" w:color="000000"/>
              <w:right w:val="single" w:sz="4" w:space="0" w:color="000000"/>
            </w:tcBorders>
            <w:noWrap/>
            <w:vAlign w:val="bottom"/>
          </w:tcPr>
          <w:p w14:paraId="0A15B7E0" w14:textId="77777777" w:rsidR="00DF20A3" w:rsidRPr="000F75DB" w:rsidRDefault="00DF20A3" w:rsidP="000F75DB">
            <w:pPr>
              <w:widowControl/>
              <w:suppressAutoHyphens w:val="0"/>
              <w:jc w:val="center"/>
              <w:rPr>
                <w:b/>
                <w:bCs/>
                <w:kern w:val="0"/>
              </w:rPr>
            </w:pPr>
            <w:r w:rsidRPr="000F75DB">
              <w:rPr>
                <w:b/>
                <w:bCs/>
                <w:kern w:val="0"/>
              </w:rPr>
              <w:t>12</w:t>
            </w:r>
          </w:p>
        </w:tc>
        <w:tc>
          <w:tcPr>
            <w:tcW w:w="1666" w:type="dxa"/>
            <w:tcBorders>
              <w:top w:val="single" w:sz="8" w:space="0" w:color="000000"/>
              <w:left w:val="nil"/>
              <w:bottom w:val="single" w:sz="8" w:space="0" w:color="000000"/>
              <w:right w:val="single" w:sz="8" w:space="0" w:color="000000"/>
            </w:tcBorders>
            <w:noWrap/>
            <w:vAlign w:val="bottom"/>
          </w:tcPr>
          <w:p w14:paraId="0A15B7E1" w14:textId="77777777" w:rsidR="00DF20A3" w:rsidRPr="000F75DB" w:rsidRDefault="00DF20A3" w:rsidP="000F75DB">
            <w:pPr>
              <w:widowControl/>
              <w:suppressAutoHyphens w:val="0"/>
              <w:jc w:val="center"/>
              <w:rPr>
                <w:b/>
                <w:bCs/>
                <w:kern w:val="0"/>
              </w:rPr>
            </w:pPr>
            <w:r w:rsidRPr="000F75DB">
              <w:rPr>
                <w:b/>
                <w:bCs/>
                <w:kern w:val="0"/>
              </w:rPr>
              <w:t>2002</w:t>
            </w:r>
          </w:p>
        </w:tc>
      </w:tr>
      <w:tr w:rsidR="00DF20A3" w:rsidRPr="000F75DB" w14:paraId="0A15B7EA"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7E3" w14:textId="77777777" w:rsidR="00DF20A3" w:rsidRPr="000F75DB" w:rsidRDefault="00DF20A3" w:rsidP="000F75DB">
            <w:pPr>
              <w:widowControl/>
              <w:suppressAutoHyphens w:val="0"/>
              <w:rPr>
                <w:kern w:val="0"/>
              </w:rPr>
            </w:pPr>
            <w:r w:rsidRPr="000F75DB">
              <w:rPr>
                <w:kern w:val="0"/>
              </w:rPr>
              <w:t>9.</w:t>
            </w:r>
          </w:p>
        </w:tc>
        <w:tc>
          <w:tcPr>
            <w:tcW w:w="2280" w:type="dxa"/>
            <w:tcBorders>
              <w:top w:val="nil"/>
              <w:left w:val="nil"/>
              <w:bottom w:val="single" w:sz="4" w:space="0" w:color="000000"/>
              <w:right w:val="single" w:sz="4" w:space="0" w:color="000000"/>
            </w:tcBorders>
            <w:noWrap/>
            <w:vAlign w:val="bottom"/>
          </w:tcPr>
          <w:p w14:paraId="0A15B7E4" w14:textId="77777777" w:rsidR="00DF20A3" w:rsidRPr="000F75DB" w:rsidRDefault="00DF20A3" w:rsidP="000F75DB">
            <w:pPr>
              <w:widowControl/>
              <w:suppressAutoHyphens w:val="0"/>
              <w:rPr>
                <w:kern w:val="0"/>
              </w:rPr>
            </w:pPr>
            <w:r w:rsidRPr="000F75DB">
              <w:rPr>
                <w:kern w:val="0"/>
              </w:rPr>
              <w:t>Liepa</w:t>
            </w:r>
          </w:p>
        </w:tc>
        <w:tc>
          <w:tcPr>
            <w:tcW w:w="940" w:type="dxa"/>
            <w:tcBorders>
              <w:top w:val="single" w:sz="8" w:space="0" w:color="000000"/>
              <w:left w:val="nil"/>
              <w:bottom w:val="nil"/>
              <w:right w:val="single" w:sz="4" w:space="0" w:color="000000"/>
            </w:tcBorders>
            <w:noWrap/>
            <w:vAlign w:val="bottom"/>
          </w:tcPr>
          <w:p w14:paraId="0A15B7E5"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single" w:sz="4" w:space="0" w:color="000000"/>
              <w:right w:val="single" w:sz="4" w:space="0" w:color="000000"/>
            </w:tcBorders>
            <w:noWrap/>
            <w:vAlign w:val="bottom"/>
          </w:tcPr>
          <w:p w14:paraId="0A15B7E6" w14:textId="77777777" w:rsidR="00DF20A3" w:rsidRPr="000F75DB" w:rsidRDefault="00DF20A3" w:rsidP="000F75DB">
            <w:pPr>
              <w:widowControl/>
              <w:suppressAutoHyphens w:val="0"/>
              <w:jc w:val="center"/>
              <w:rPr>
                <w:kern w:val="0"/>
              </w:rPr>
            </w:pPr>
            <w:r w:rsidRPr="000F75DB">
              <w:rPr>
                <w:kern w:val="0"/>
              </w:rPr>
              <w:t>300</w:t>
            </w:r>
          </w:p>
        </w:tc>
        <w:tc>
          <w:tcPr>
            <w:tcW w:w="1480" w:type="dxa"/>
            <w:tcBorders>
              <w:top w:val="nil"/>
              <w:left w:val="nil"/>
              <w:bottom w:val="single" w:sz="4" w:space="0" w:color="000000"/>
              <w:right w:val="single" w:sz="4" w:space="0" w:color="000000"/>
            </w:tcBorders>
            <w:noWrap/>
            <w:vAlign w:val="bottom"/>
          </w:tcPr>
          <w:p w14:paraId="0A15B7E7" w14:textId="77777777" w:rsidR="00DF20A3" w:rsidRPr="000F75DB" w:rsidRDefault="00DF20A3" w:rsidP="000F75DB">
            <w:pPr>
              <w:widowControl/>
              <w:suppressAutoHyphens w:val="0"/>
              <w:jc w:val="center"/>
              <w:rPr>
                <w:kern w:val="0"/>
              </w:rPr>
            </w:pPr>
            <w:r w:rsidRPr="000F75DB">
              <w:rPr>
                <w:kern w:val="0"/>
              </w:rPr>
              <w:t>95</w:t>
            </w:r>
          </w:p>
        </w:tc>
        <w:tc>
          <w:tcPr>
            <w:tcW w:w="1520" w:type="dxa"/>
            <w:tcBorders>
              <w:top w:val="nil"/>
              <w:left w:val="nil"/>
              <w:bottom w:val="single" w:sz="4" w:space="0" w:color="000000"/>
              <w:right w:val="single" w:sz="4" w:space="0" w:color="000000"/>
            </w:tcBorders>
            <w:noWrap/>
            <w:vAlign w:val="bottom"/>
          </w:tcPr>
          <w:p w14:paraId="0A15B7E8" w14:textId="77777777" w:rsidR="00DF20A3" w:rsidRPr="000F75DB" w:rsidRDefault="00DF20A3" w:rsidP="000F75DB">
            <w:pPr>
              <w:widowControl/>
              <w:suppressAutoHyphens w:val="0"/>
              <w:jc w:val="center"/>
              <w:rPr>
                <w:kern w:val="0"/>
              </w:rPr>
            </w:pPr>
            <w:r w:rsidRPr="000F75DB">
              <w:rPr>
                <w:kern w:val="0"/>
              </w:rPr>
              <w:t> </w:t>
            </w:r>
          </w:p>
        </w:tc>
        <w:tc>
          <w:tcPr>
            <w:tcW w:w="1666" w:type="dxa"/>
            <w:tcBorders>
              <w:top w:val="nil"/>
              <w:left w:val="nil"/>
              <w:bottom w:val="nil"/>
              <w:right w:val="single" w:sz="8" w:space="0" w:color="000000"/>
            </w:tcBorders>
            <w:noWrap/>
            <w:vAlign w:val="bottom"/>
          </w:tcPr>
          <w:p w14:paraId="0A15B7E9" w14:textId="77777777" w:rsidR="00DF20A3" w:rsidRPr="000F75DB" w:rsidRDefault="00DF20A3" w:rsidP="000F75DB">
            <w:pPr>
              <w:widowControl/>
              <w:suppressAutoHyphens w:val="0"/>
              <w:jc w:val="center"/>
              <w:rPr>
                <w:kern w:val="0"/>
              </w:rPr>
            </w:pPr>
            <w:r w:rsidRPr="000F75DB">
              <w:rPr>
                <w:kern w:val="0"/>
              </w:rPr>
              <w:t>395</w:t>
            </w:r>
          </w:p>
        </w:tc>
      </w:tr>
      <w:tr w:rsidR="00DF20A3" w:rsidRPr="000F75DB" w14:paraId="0A15B7F2"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7EB" w14:textId="77777777" w:rsidR="00DF20A3" w:rsidRPr="000F75DB" w:rsidRDefault="00DF20A3" w:rsidP="000F75DB">
            <w:pPr>
              <w:widowControl/>
              <w:suppressAutoHyphens w:val="0"/>
              <w:rPr>
                <w:kern w:val="0"/>
              </w:rPr>
            </w:pPr>
            <w:r w:rsidRPr="000F75DB">
              <w:rPr>
                <w:kern w:val="0"/>
              </w:rPr>
              <w:t>10.</w:t>
            </w:r>
          </w:p>
        </w:tc>
        <w:tc>
          <w:tcPr>
            <w:tcW w:w="2280" w:type="dxa"/>
            <w:tcBorders>
              <w:top w:val="nil"/>
              <w:left w:val="nil"/>
              <w:bottom w:val="single" w:sz="4" w:space="0" w:color="000000"/>
              <w:right w:val="single" w:sz="4" w:space="0" w:color="000000"/>
            </w:tcBorders>
            <w:noWrap/>
            <w:vAlign w:val="bottom"/>
          </w:tcPr>
          <w:p w14:paraId="0A15B7EC" w14:textId="77777777" w:rsidR="00DF20A3" w:rsidRPr="000F75DB" w:rsidRDefault="00DF20A3" w:rsidP="000F75DB">
            <w:pPr>
              <w:widowControl/>
              <w:suppressAutoHyphens w:val="0"/>
              <w:rPr>
                <w:kern w:val="0"/>
              </w:rPr>
            </w:pPr>
            <w:r w:rsidRPr="000F75DB">
              <w:rPr>
                <w:kern w:val="0"/>
              </w:rPr>
              <w:t>Rugpjūtis</w:t>
            </w:r>
          </w:p>
        </w:tc>
        <w:tc>
          <w:tcPr>
            <w:tcW w:w="940" w:type="dxa"/>
            <w:tcBorders>
              <w:top w:val="single" w:sz="4" w:space="0" w:color="000000"/>
              <w:left w:val="nil"/>
              <w:bottom w:val="single" w:sz="4" w:space="0" w:color="000000"/>
              <w:right w:val="single" w:sz="4" w:space="0" w:color="000000"/>
            </w:tcBorders>
            <w:noWrap/>
            <w:vAlign w:val="bottom"/>
          </w:tcPr>
          <w:p w14:paraId="0A15B7ED"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single" w:sz="4" w:space="0" w:color="000000"/>
              <w:right w:val="single" w:sz="4" w:space="0" w:color="000000"/>
            </w:tcBorders>
            <w:noWrap/>
            <w:vAlign w:val="bottom"/>
          </w:tcPr>
          <w:p w14:paraId="0A15B7EE" w14:textId="77777777" w:rsidR="00DF20A3" w:rsidRPr="000F75DB" w:rsidRDefault="00DF20A3" w:rsidP="000F75DB">
            <w:pPr>
              <w:widowControl/>
              <w:suppressAutoHyphens w:val="0"/>
              <w:jc w:val="center"/>
              <w:rPr>
                <w:kern w:val="0"/>
              </w:rPr>
            </w:pPr>
            <w:r w:rsidRPr="000F75DB">
              <w:rPr>
                <w:kern w:val="0"/>
              </w:rPr>
              <w:t>300</w:t>
            </w:r>
          </w:p>
        </w:tc>
        <w:tc>
          <w:tcPr>
            <w:tcW w:w="1480" w:type="dxa"/>
            <w:tcBorders>
              <w:top w:val="nil"/>
              <w:left w:val="nil"/>
              <w:bottom w:val="single" w:sz="4" w:space="0" w:color="000000"/>
              <w:right w:val="single" w:sz="4" w:space="0" w:color="000000"/>
            </w:tcBorders>
            <w:noWrap/>
            <w:vAlign w:val="bottom"/>
          </w:tcPr>
          <w:p w14:paraId="0A15B7EF" w14:textId="77777777" w:rsidR="00DF20A3" w:rsidRPr="000F75DB" w:rsidRDefault="00DF20A3" w:rsidP="000F75DB">
            <w:pPr>
              <w:widowControl/>
              <w:suppressAutoHyphens w:val="0"/>
              <w:jc w:val="center"/>
              <w:rPr>
                <w:kern w:val="0"/>
              </w:rPr>
            </w:pPr>
            <w:r w:rsidRPr="000F75DB">
              <w:rPr>
                <w:kern w:val="0"/>
              </w:rPr>
              <w:t>95</w:t>
            </w:r>
          </w:p>
        </w:tc>
        <w:tc>
          <w:tcPr>
            <w:tcW w:w="1520" w:type="dxa"/>
            <w:tcBorders>
              <w:top w:val="nil"/>
              <w:left w:val="nil"/>
              <w:bottom w:val="single" w:sz="4" w:space="0" w:color="000000"/>
              <w:right w:val="single" w:sz="4" w:space="0" w:color="000000"/>
            </w:tcBorders>
            <w:noWrap/>
            <w:vAlign w:val="bottom"/>
          </w:tcPr>
          <w:p w14:paraId="0A15B7F0" w14:textId="77777777" w:rsidR="00DF20A3" w:rsidRPr="000F75DB" w:rsidRDefault="00DF20A3" w:rsidP="000F75DB">
            <w:pPr>
              <w:widowControl/>
              <w:suppressAutoHyphens w:val="0"/>
              <w:jc w:val="center"/>
              <w:rPr>
                <w:kern w:val="0"/>
              </w:rPr>
            </w:pPr>
            <w:r w:rsidRPr="000F75DB">
              <w:rPr>
                <w:kern w:val="0"/>
              </w:rPr>
              <w:t> </w:t>
            </w:r>
          </w:p>
        </w:tc>
        <w:tc>
          <w:tcPr>
            <w:tcW w:w="1666" w:type="dxa"/>
            <w:tcBorders>
              <w:top w:val="single" w:sz="4" w:space="0" w:color="000000"/>
              <w:left w:val="nil"/>
              <w:bottom w:val="single" w:sz="4" w:space="0" w:color="000000"/>
              <w:right w:val="single" w:sz="8" w:space="0" w:color="000000"/>
            </w:tcBorders>
            <w:noWrap/>
            <w:vAlign w:val="bottom"/>
          </w:tcPr>
          <w:p w14:paraId="0A15B7F1" w14:textId="77777777" w:rsidR="00DF20A3" w:rsidRPr="000F75DB" w:rsidRDefault="00DF20A3" w:rsidP="000F75DB">
            <w:pPr>
              <w:widowControl/>
              <w:suppressAutoHyphens w:val="0"/>
              <w:jc w:val="center"/>
              <w:rPr>
                <w:kern w:val="0"/>
              </w:rPr>
            </w:pPr>
            <w:r w:rsidRPr="000F75DB">
              <w:rPr>
                <w:kern w:val="0"/>
              </w:rPr>
              <w:t>395</w:t>
            </w:r>
          </w:p>
        </w:tc>
      </w:tr>
      <w:tr w:rsidR="00DF20A3" w:rsidRPr="000F75DB" w14:paraId="0A15B7FA"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7F3" w14:textId="77777777" w:rsidR="00DF20A3" w:rsidRPr="000F75DB" w:rsidRDefault="00DF20A3" w:rsidP="000F75DB">
            <w:pPr>
              <w:widowControl/>
              <w:suppressAutoHyphens w:val="0"/>
              <w:rPr>
                <w:kern w:val="0"/>
              </w:rPr>
            </w:pPr>
            <w:r w:rsidRPr="000F75DB">
              <w:rPr>
                <w:kern w:val="0"/>
              </w:rPr>
              <w:t>11.</w:t>
            </w:r>
          </w:p>
        </w:tc>
        <w:tc>
          <w:tcPr>
            <w:tcW w:w="2280" w:type="dxa"/>
            <w:tcBorders>
              <w:top w:val="nil"/>
              <w:left w:val="nil"/>
              <w:bottom w:val="nil"/>
              <w:right w:val="single" w:sz="4" w:space="0" w:color="000000"/>
            </w:tcBorders>
            <w:noWrap/>
            <w:vAlign w:val="bottom"/>
          </w:tcPr>
          <w:p w14:paraId="0A15B7F4" w14:textId="77777777" w:rsidR="00DF20A3" w:rsidRPr="000F75DB" w:rsidRDefault="00DF20A3" w:rsidP="000F75DB">
            <w:pPr>
              <w:widowControl/>
              <w:suppressAutoHyphens w:val="0"/>
              <w:rPr>
                <w:kern w:val="0"/>
              </w:rPr>
            </w:pPr>
            <w:r w:rsidRPr="000F75DB">
              <w:rPr>
                <w:kern w:val="0"/>
              </w:rPr>
              <w:t>Rugsėjis</w:t>
            </w:r>
          </w:p>
        </w:tc>
        <w:tc>
          <w:tcPr>
            <w:tcW w:w="940" w:type="dxa"/>
            <w:tcBorders>
              <w:top w:val="nil"/>
              <w:left w:val="nil"/>
              <w:bottom w:val="single" w:sz="4" w:space="0" w:color="000000"/>
              <w:right w:val="single" w:sz="4" w:space="0" w:color="000000"/>
            </w:tcBorders>
            <w:noWrap/>
            <w:vAlign w:val="bottom"/>
          </w:tcPr>
          <w:p w14:paraId="0A15B7F5"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nil"/>
              <w:right w:val="single" w:sz="4" w:space="0" w:color="000000"/>
            </w:tcBorders>
            <w:noWrap/>
            <w:vAlign w:val="bottom"/>
          </w:tcPr>
          <w:p w14:paraId="0A15B7F6" w14:textId="77777777" w:rsidR="00DF20A3" w:rsidRPr="000F75DB" w:rsidRDefault="00DF20A3" w:rsidP="000F75DB">
            <w:pPr>
              <w:widowControl/>
              <w:suppressAutoHyphens w:val="0"/>
              <w:jc w:val="center"/>
              <w:rPr>
                <w:kern w:val="0"/>
              </w:rPr>
            </w:pPr>
            <w:r w:rsidRPr="000F75DB">
              <w:rPr>
                <w:kern w:val="0"/>
              </w:rPr>
              <w:t>330</w:t>
            </w:r>
          </w:p>
        </w:tc>
        <w:tc>
          <w:tcPr>
            <w:tcW w:w="1480" w:type="dxa"/>
            <w:tcBorders>
              <w:top w:val="nil"/>
              <w:left w:val="nil"/>
              <w:bottom w:val="nil"/>
              <w:right w:val="single" w:sz="4" w:space="0" w:color="000000"/>
            </w:tcBorders>
            <w:noWrap/>
            <w:vAlign w:val="bottom"/>
          </w:tcPr>
          <w:p w14:paraId="0A15B7F7" w14:textId="77777777" w:rsidR="00DF20A3" w:rsidRPr="000F75DB" w:rsidRDefault="00DF20A3" w:rsidP="000F75DB">
            <w:pPr>
              <w:widowControl/>
              <w:suppressAutoHyphens w:val="0"/>
              <w:jc w:val="center"/>
              <w:rPr>
                <w:kern w:val="0"/>
              </w:rPr>
            </w:pPr>
            <w:r w:rsidRPr="000F75DB">
              <w:rPr>
                <w:kern w:val="0"/>
              </w:rPr>
              <w:t>105</w:t>
            </w:r>
          </w:p>
        </w:tc>
        <w:tc>
          <w:tcPr>
            <w:tcW w:w="1520" w:type="dxa"/>
            <w:tcBorders>
              <w:top w:val="nil"/>
              <w:left w:val="nil"/>
              <w:bottom w:val="nil"/>
              <w:right w:val="single" w:sz="4" w:space="0" w:color="000000"/>
            </w:tcBorders>
            <w:noWrap/>
            <w:vAlign w:val="bottom"/>
          </w:tcPr>
          <w:p w14:paraId="0A15B7F8" w14:textId="77777777" w:rsidR="00DF20A3" w:rsidRPr="000F75DB" w:rsidRDefault="00DF20A3" w:rsidP="000F75DB">
            <w:pPr>
              <w:widowControl/>
              <w:suppressAutoHyphens w:val="0"/>
              <w:jc w:val="center"/>
              <w:rPr>
                <w:kern w:val="0"/>
              </w:rPr>
            </w:pPr>
            <w:r w:rsidRPr="000F75DB">
              <w:rPr>
                <w:kern w:val="0"/>
              </w:rPr>
              <w:t> </w:t>
            </w:r>
          </w:p>
        </w:tc>
        <w:tc>
          <w:tcPr>
            <w:tcW w:w="1666" w:type="dxa"/>
            <w:tcBorders>
              <w:top w:val="nil"/>
              <w:left w:val="nil"/>
              <w:bottom w:val="single" w:sz="4" w:space="0" w:color="000000"/>
              <w:right w:val="single" w:sz="8" w:space="0" w:color="000000"/>
            </w:tcBorders>
            <w:noWrap/>
            <w:vAlign w:val="bottom"/>
          </w:tcPr>
          <w:p w14:paraId="0A15B7F9" w14:textId="77777777" w:rsidR="00DF20A3" w:rsidRPr="000F75DB" w:rsidRDefault="00DF20A3" w:rsidP="000F75DB">
            <w:pPr>
              <w:widowControl/>
              <w:suppressAutoHyphens w:val="0"/>
              <w:jc w:val="center"/>
              <w:rPr>
                <w:kern w:val="0"/>
              </w:rPr>
            </w:pPr>
            <w:r w:rsidRPr="000F75DB">
              <w:rPr>
                <w:kern w:val="0"/>
              </w:rPr>
              <w:t>435</w:t>
            </w:r>
          </w:p>
        </w:tc>
      </w:tr>
      <w:tr w:rsidR="00DF20A3" w:rsidRPr="000F75DB" w14:paraId="0A15B802"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7FB" w14:textId="77777777" w:rsidR="00DF20A3" w:rsidRPr="000F75DB" w:rsidRDefault="00DF20A3" w:rsidP="000F75DB">
            <w:pPr>
              <w:widowControl/>
              <w:suppressAutoHyphens w:val="0"/>
              <w:rPr>
                <w:b/>
                <w:bCs/>
                <w:kern w:val="0"/>
              </w:rPr>
            </w:pPr>
            <w:r w:rsidRPr="000F75DB">
              <w:rPr>
                <w:b/>
                <w:bCs/>
                <w:kern w:val="0"/>
              </w:rPr>
              <w:t>12.</w:t>
            </w:r>
          </w:p>
        </w:tc>
        <w:tc>
          <w:tcPr>
            <w:tcW w:w="2280" w:type="dxa"/>
            <w:tcBorders>
              <w:top w:val="single" w:sz="8" w:space="0" w:color="000000"/>
              <w:left w:val="nil"/>
              <w:bottom w:val="single" w:sz="8" w:space="0" w:color="000000"/>
              <w:right w:val="single" w:sz="4" w:space="0" w:color="000000"/>
            </w:tcBorders>
            <w:noWrap/>
            <w:vAlign w:val="bottom"/>
          </w:tcPr>
          <w:p w14:paraId="0A15B7FC" w14:textId="77777777" w:rsidR="00DF20A3" w:rsidRPr="000F75DB" w:rsidRDefault="00DF20A3" w:rsidP="000F75DB">
            <w:pPr>
              <w:widowControl/>
              <w:suppressAutoHyphens w:val="0"/>
              <w:rPr>
                <w:b/>
                <w:bCs/>
                <w:kern w:val="0"/>
              </w:rPr>
            </w:pPr>
            <w:r w:rsidRPr="000F75DB">
              <w:rPr>
                <w:b/>
                <w:bCs/>
                <w:kern w:val="0"/>
              </w:rPr>
              <w:t>Viso už III ketvirtį</w:t>
            </w:r>
          </w:p>
        </w:tc>
        <w:tc>
          <w:tcPr>
            <w:tcW w:w="940" w:type="dxa"/>
            <w:tcBorders>
              <w:top w:val="single" w:sz="8" w:space="0" w:color="000000"/>
              <w:left w:val="nil"/>
              <w:bottom w:val="single" w:sz="4" w:space="0" w:color="000000"/>
              <w:right w:val="single" w:sz="4" w:space="0" w:color="000000"/>
            </w:tcBorders>
            <w:noWrap/>
            <w:vAlign w:val="bottom"/>
          </w:tcPr>
          <w:p w14:paraId="0A15B7FD" w14:textId="77777777" w:rsidR="00DF20A3" w:rsidRPr="000F75DB" w:rsidRDefault="00DF20A3" w:rsidP="000F75DB">
            <w:pPr>
              <w:widowControl/>
              <w:suppressAutoHyphens w:val="0"/>
              <w:rPr>
                <w:kern w:val="0"/>
              </w:rPr>
            </w:pPr>
            <w:r w:rsidRPr="000F75DB">
              <w:rPr>
                <w:kern w:val="0"/>
              </w:rPr>
              <w:t>MWh</w:t>
            </w:r>
          </w:p>
        </w:tc>
        <w:tc>
          <w:tcPr>
            <w:tcW w:w="1400" w:type="dxa"/>
            <w:tcBorders>
              <w:top w:val="single" w:sz="8" w:space="0" w:color="000000"/>
              <w:left w:val="nil"/>
              <w:bottom w:val="single" w:sz="8" w:space="0" w:color="auto"/>
              <w:right w:val="single" w:sz="4" w:space="0" w:color="000000"/>
            </w:tcBorders>
            <w:noWrap/>
            <w:vAlign w:val="bottom"/>
          </w:tcPr>
          <w:p w14:paraId="0A15B7FE" w14:textId="77777777" w:rsidR="00DF20A3" w:rsidRPr="000F75DB" w:rsidRDefault="00DF20A3" w:rsidP="000F75DB">
            <w:pPr>
              <w:widowControl/>
              <w:suppressAutoHyphens w:val="0"/>
              <w:jc w:val="center"/>
              <w:rPr>
                <w:b/>
                <w:bCs/>
                <w:kern w:val="0"/>
              </w:rPr>
            </w:pPr>
            <w:r w:rsidRPr="000F75DB">
              <w:rPr>
                <w:b/>
                <w:bCs/>
                <w:kern w:val="0"/>
              </w:rPr>
              <w:t>930</w:t>
            </w:r>
          </w:p>
        </w:tc>
        <w:tc>
          <w:tcPr>
            <w:tcW w:w="1480" w:type="dxa"/>
            <w:tcBorders>
              <w:top w:val="single" w:sz="8" w:space="0" w:color="000000"/>
              <w:left w:val="nil"/>
              <w:bottom w:val="single" w:sz="8" w:space="0" w:color="000000"/>
              <w:right w:val="single" w:sz="4" w:space="0" w:color="000000"/>
            </w:tcBorders>
            <w:noWrap/>
            <w:vAlign w:val="bottom"/>
          </w:tcPr>
          <w:p w14:paraId="0A15B7FF" w14:textId="77777777" w:rsidR="00DF20A3" w:rsidRPr="000F75DB" w:rsidRDefault="00DF20A3" w:rsidP="000F75DB">
            <w:pPr>
              <w:widowControl/>
              <w:suppressAutoHyphens w:val="0"/>
              <w:jc w:val="center"/>
              <w:rPr>
                <w:b/>
                <w:bCs/>
                <w:kern w:val="0"/>
              </w:rPr>
            </w:pPr>
            <w:r w:rsidRPr="000F75DB">
              <w:rPr>
                <w:b/>
                <w:bCs/>
                <w:kern w:val="0"/>
              </w:rPr>
              <w:t>295</w:t>
            </w:r>
          </w:p>
        </w:tc>
        <w:tc>
          <w:tcPr>
            <w:tcW w:w="1520" w:type="dxa"/>
            <w:tcBorders>
              <w:top w:val="single" w:sz="8" w:space="0" w:color="000000"/>
              <w:left w:val="nil"/>
              <w:bottom w:val="single" w:sz="8" w:space="0" w:color="000000"/>
              <w:right w:val="single" w:sz="4" w:space="0" w:color="000000"/>
            </w:tcBorders>
            <w:noWrap/>
            <w:vAlign w:val="bottom"/>
          </w:tcPr>
          <w:p w14:paraId="0A15B800" w14:textId="77777777" w:rsidR="00DF20A3" w:rsidRPr="000F75DB" w:rsidRDefault="00DF20A3" w:rsidP="000F75DB">
            <w:pPr>
              <w:widowControl/>
              <w:suppressAutoHyphens w:val="0"/>
              <w:jc w:val="center"/>
              <w:rPr>
                <w:b/>
                <w:bCs/>
                <w:kern w:val="0"/>
              </w:rPr>
            </w:pPr>
            <w:r w:rsidRPr="000F75DB">
              <w:rPr>
                <w:b/>
                <w:bCs/>
                <w:kern w:val="0"/>
              </w:rPr>
              <w:t>0</w:t>
            </w:r>
          </w:p>
        </w:tc>
        <w:tc>
          <w:tcPr>
            <w:tcW w:w="1666" w:type="dxa"/>
            <w:tcBorders>
              <w:top w:val="single" w:sz="8" w:space="0" w:color="000000"/>
              <w:left w:val="nil"/>
              <w:bottom w:val="single" w:sz="8" w:space="0" w:color="000000"/>
              <w:right w:val="single" w:sz="8" w:space="0" w:color="000000"/>
            </w:tcBorders>
            <w:noWrap/>
            <w:vAlign w:val="bottom"/>
          </w:tcPr>
          <w:p w14:paraId="0A15B801" w14:textId="77777777" w:rsidR="00DF20A3" w:rsidRPr="000F75DB" w:rsidRDefault="00DF20A3" w:rsidP="000F75DB">
            <w:pPr>
              <w:widowControl/>
              <w:suppressAutoHyphens w:val="0"/>
              <w:jc w:val="center"/>
              <w:rPr>
                <w:b/>
                <w:bCs/>
                <w:kern w:val="0"/>
              </w:rPr>
            </w:pPr>
            <w:r w:rsidRPr="000F75DB">
              <w:rPr>
                <w:b/>
                <w:bCs/>
                <w:kern w:val="0"/>
              </w:rPr>
              <w:t>1225</w:t>
            </w:r>
          </w:p>
        </w:tc>
      </w:tr>
      <w:tr w:rsidR="00DF20A3" w:rsidRPr="000F75DB" w14:paraId="0A15B80A"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803" w14:textId="77777777" w:rsidR="00DF20A3" w:rsidRPr="000F75DB" w:rsidRDefault="00DF20A3" w:rsidP="000F75DB">
            <w:pPr>
              <w:widowControl/>
              <w:suppressAutoHyphens w:val="0"/>
              <w:rPr>
                <w:kern w:val="0"/>
              </w:rPr>
            </w:pPr>
            <w:r w:rsidRPr="000F75DB">
              <w:rPr>
                <w:kern w:val="0"/>
              </w:rPr>
              <w:t>13.</w:t>
            </w:r>
          </w:p>
        </w:tc>
        <w:tc>
          <w:tcPr>
            <w:tcW w:w="2280" w:type="dxa"/>
            <w:tcBorders>
              <w:top w:val="nil"/>
              <w:left w:val="nil"/>
              <w:bottom w:val="single" w:sz="4" w:space="0" w:color="000000"/>
              <w:right w:val="single" w:sz="4" w:space="0" w:color="000000"/>
            </w:tcBorders>
            <w:noWrap/>
            <w:vAlign w:val="bottom"/>
          </w:tcPr>
          <w:p w14:paraId="0A15B804" w14:textId="77777777" w:rsidR="00DF20A3" w:rsidRPr="000F75DB" w:rsidRDefault="00DF20A3" w:rsidP="000F75DB">
            <w:pPr>
              <w:widowControl/>
              <w:suppressAutoHyphens w:val="0"/>
              <w:rPr>
                <w:kern w:val="0"/>
              </w:rPr>
            </w:pPr>
            <w:r w:rsidRPr="000F75DB">
              <w:rPr>
                <w:kern w:val="0"/>
              </w:rPr>
              <w:t>Spalis</w:t>
            </w:r>
          </w:p>
        </w:tc>
        <w:tc>
          <w:tcPr>
            <w:tcW w:w="940" w:type="dxa"/>
            <w:tcBorders>
              <w:top w:val="single" w:sz="8" w:space="0" w:color="000000"/>
              <w:left w:val="nil"/>
              <w:bottom w:val="nil"/>
              <w:right w:val="single" w:sz="4" w:space="0" w:color="000000"/>
            </w:tcBorders>
            <w:noWrap/>
            <w:vAlign w:val="bottom"/>
          </w:tcPr>
          <w:p w14:paraId="0A15B805"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single" w:sz="4" w:space="0" w:color="000000"/>
              <w:right w:val="single" w:sz="4" w:space="0" w:color="000000"/>
            </w:tcBorders>
            <w:noWrap/>
            <w:vAlign w:val="bottom"/>
          </w:tcPr>
          <w:p w14:paraId="0A15B806" w14:textId="77777777" w:rsidR="00DF20A3" w:rsidRPr="000F75DB" w:rsidRDefault="00DF20A3" w:rsidP="000F75DB">
            <w:pPr>
              <w:widowControl/>
              <w:suppressAutoHyphens w:val="0"/>
              <w:jc w:val="center"/>
              <w:rPr>
                <w:kern w:val="0"/>
              </w:rPr>
            </w:pPr>
            <w:r w:rsidRPr="000F75DB">
              <w:rPr>
                <w:kern w:val="0"/>
              </w:rPr>
              <w:t>800</w:t>
            </w:r>
          </w:p>
        </w:tc>
        <w:tc>
          <w:tcPr>
            <w:tcW w:w="1480" w:type="dxa"/>
            <w:tcBorders>
              <w:top w:val="nil"/>
              <w:left w:val="nil"/>
              <w:bottom w:val="single" w:sz="4" w:space="0" w:color="000000"/>
              <w:right w:val="single" w:sz="4" w:space="0" w:color="000000"/>
            </w:tcBorders>
            <w:noWrap/>
            <w:vAlign w:val="bottom"/>
          </w:tcPr>
          <w:p w14:paraId="0A15B807" w14:textId="77777777" w:rsidR="00DF20A3" w:rsidRPr="000F75DB" w:rsidRDefault="00DF20A3" w:rsidP="000F75DB">
            <w:pPr>
              <w:widowControl/>
              <w:suppressAutoHyphens w:val="0"/>
              <w:jc w:val="center"/>
              <w:rPr>
                <w:kern w:val="0"/>
              </w:rPr>
            </w:pPr>
            <w:r w:rsidRPr="000F75DB">
              <w:rPr>
                <w:kern w:val="0"/>
              </w:rPr>
              <w:t>290</w:t>
            </w:r>
          </w:p>
        </w:tc>
        <w:tc>
          <w:tcPr>
            <w:tcW w:w="1520" w:type="dxa"/>
            <w:tcBorders>
              <w:top w:val="nil"/>
              <w:left w:val="nil"/>
              <w:bottom w:val="single" w:sz="4" w:space="0" w:color="000000"/>
              <w:right w:val="single" w:sz="4" w:space="0" w:color="000000"/>
            </w:tcBorders>
            <w:noWrap/>
            <w:vAlign w:val="bottom"/>
          </w:tcPr>
          <w:p w14:paraId="0A15B808" w14:textId="77777777" w:rsidR="00DF20A3" w:rsidRPr="000F75DB" w:rsidRDefault="00DF20A3" w:rsidP="000F75DB">
            <w:pPr>
              <w:widowControl/>
              <w:suppressAutoHyphens w:val="0"/>
              <w:jc w:val="center"/>
              <w:rPr>
                <w:kern w:val="0"/>
              </w:rPr>
            </w:pPr>
            <w:r w:rsidRPr="000F75DB">
              <w:rPr>
                <w:kern w:val="0"/>
              </w:rPr>
              <w:t>14</w:t>
            </w:r>
          </w:p>
        </w:tc>
        <w:tc>
          <w:tcPr>
            <w:tcW w:w="1666" w:type="dxa"/>
            <w:tcBorders>
              <w:top w:val="nil"/>
              <w:left w:val="nil"/>
              <w:bottom w:val="nil"/>
              <w:right w:val="single" w:sz="8" w:space="0" w:color="000000"/>
            </w:tcBorders>
            <w:noWrap/>
            <w:vAlign w:val="bottom"/>
          </w:tcPr>
          <w:p w14:paraId="0A15B809" w14:textId="77777777" w:rsidR="00DF20A3" w:rsidRPr="000F75DB" w:rsidRDefault="00DF20A3" w:rsidP="000F75DB">
            <w:pPr>
              <w:widowControl/>
              <w:suppressAutoHyphens w:val="0"/>
              <w:jc w:val="center"/>
              <w:rPr>
                <w:kern w:val="0"/>
              </w:rPr>
            </w:pPr>
            <w:r w:rsidRPr="000F75DB">
              <w:rPr>
                <w:kern w:val="0"/>
              </w:rPr>
              <w:t>1104</w:t>
            </w:r>
          </w:p>
        </w:tc>
      </w:tr>
      <w:tr w:rsidR="00DF20A3" w:rsidRPr="000F75DB" w14:paraId="0A15B812"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80B" w14:textId="77777777" w:rsidR="00DF20A3" w:rsidRPr="000F75DB" w:rsidRDefault="00DF20A3" w:rsidP="000F75DB">
            <w:pPr>
              <w:widowControl/>
              <w:suppressAutoHyphens w:val="0"/>
              <w:rPr>
                <w:kern w:val="0"/>
              </w:rPr>
            </w:pPr>
            <w:r w:rsidRPr="000F75DB">
              <w:rPr>
                <w:kern w:val="0"/>
              </w:rPr>
              <w:t>14.</w:t>
            </w:r>
          </w:p>
        </w:tc>
        <w:tc>
          <w:tcPr>
            <w:tcW w:w="2280" w:type="dxa"/>
            <w:tcBorders>
              <w:top w:val="nil"/>
              <w:left w:val="nil"/>
              <w:bottom w:val="single" w:sz="4" w:space="0" w:color="000000"/>
              <w:right w:val="single" w:sz="4" w:space="0" w:color="000000"/>
            </w:tcBorders>
            <w:noWrap/>
            <w:vAlign w:val="bottom"/>
          </w:tcPr>
          <w:p w14:paraId="0A15B80C" w14:textId="77777777" w:rsidR="00DF20A3" w:rsidRPr="000F75DB" w:rsidRDefault="00DF20A3" w:rsidP="000F75DB">
            <w:pPr>
              <w:widowControl/>
              <w:suppressAutoHyphens w:val="0"/>
              <w:rPr>
                <w:kern w:val="0"/>
              </w:rPr>
            </w:pPr>
            <w:r w:rsidRPr="000F75DB">
              <w:rPr>
                <w:kern w:val="0"/>
              </w:rPr>
              <w:t>Lapkritis</w:t>
            </w:r>
          </w:p>
        </w:tc>
        <w:tc>
          <w:tcPr>
            <w:tcW w:w="940" w:type="dxa"/>
            <w:tcBorders>
              <w:top w:val="single" w:sz="4" w:space="0" w:color="000000"/>
              <w:left w:val="nil"/>
              <w:bottom w:val="single" w:sz="4" w:space="0" w:color="000000"/>
              <w:right w:val="single" w:sz="4" w:space="0" w:color="000000"/>
            </w:tcBorders>
            <w:noWrap/>
            <w:vAlign w:val="bottom"/>
          </w:tcPr>
          <w:p w14:paraId="0A15B80D"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nil"/>
              <w:right w:val="single" w:sz="4" w:space="0" w:color="000000"/>
            </w:tcBorders>
            <w:noWrap/>
            <w:vAlign w:val="bottom"/>
          </w:tcPr>
          <w:p w14:paraId="0A15B80E" w14:textId="77777777" w:rsidR="00DF20A3" w:rsidRPr="000F75DB" w:rsidRDefault="00DF20A3" w:rsidP="000F75DB">
            <w:pPr>
              <w:widowControl/>
              <w:suppressAutoHyphens w:val="0"/>
              <w:jc w:val="center"/>
              <w:rPr>
                <w:kern w:val="0"/>
              </w:rPr>
            </w:pPr>
            <w:r w:rsidRPr="000F75DB">
              <w:rPr>
                <w:kern w:val="0"/>
              </w:rPr>
              <w:t>1450</w:t>
            </w:r>
          </w:p>
        </w:tc>
        <w:tc>
          <w:tcPr>
            <w:tcW w:w="1480" w:type="dxa"/>
            <w:tcBorders>
              <w:top w:val="nil"/>
              <w:left w:val="nil"/>
              <w:bottom w:val="single" w:sz="4" w:space="0" w:color="000000"/>
              <w:right w:val="single" w:sz="4" w:space="0" w:color="000000"/>
            </w:tcBorders>
            <w:noWrap/>
            <w:vAlign w:val="bottom"/>
          </w:tcPr>
          <w:p w14:paraId="0A15B80F" w14:textId="77777777" w:rsidR="00DF20A3" w:rsidRPr="000F75DB" w:rsidRDefault="00DF20A3" w:rsidP="000F75DB">
            <w:pPr>
              <w:widowControl/>
              <w:suppressAutoHyphens w:val="0"/>
              <w:jc w:val="center"/>
              <w:rPr>
                <w:kern w:val="0"/>
              </w:rPr>
            </w:pPr>
            <w:r w:rsidRPr="000F75DB">
              <w:rPr>
                <w:kern w:val="0"/>
              </w:rPr>
              <w:t>450</w:t>
            </w:r>
          </w:p>
        </w:tc>
        <w:tc>
          <w:tcPr>
            <w:tcW w:w="1520" w:type="dxa"/>
            <w:tcBorders>
              <w:top w:val="nil"/>
              <w:left w:val="nil"/>
              <w:bottom w:val="single" w:sz="4" w:space="0" w:color="000000"/>
              <w:right w:val="single" w:sz="4" w:space="0" w:color="000000"/>
            </w:tcBorders>
            <w:noWrap/>
            <w:vAlign w:val="bottom"/>
          </w:tcPr>
          <w:p w14:paraId="0A15B810" w14:textId="77777777" w:rsidR="00DF20A3" w:rsidRPr="000F75DB" w:rsidRDefault="00DF20A3" w:rsidP="000F75DB">
            <w:pPr>
              <w:widowControl/>
              <w:suppressAutoHyphens w:val="0"/>
              <w:jc w:val="center"/>
              <w:rPr>
                <w:kern w:val="0"/>
              </w:rPr>
            </w:pPr>
            <w:r w:rsidRPr="000F75DB">
              <w:rPr>
                <w:kern w:val="0"/>
              </w:rPr>
              <w:t>24</w:t>
            </w:r>
          </w:p>
        </w:tc>
        <w:tc>
          <w:tcPr>
            <w:tcW w:w="1666" w:type="dxa"/>
            <w:tcBorders>
              <w:top w:val="single" w:sz="4" w:space="0" w:color="000000"/>
              <w:left w:val="nil"/>
              <w:bottom w:val="single" w:sz="4" w:space="0" w:color="000000"/>
              <w:right w:val="single" w:sz="8" w:space="0" w:color="000000"/>
            </w:tcBorders>
            <w:noWrap/>
            <w:vAlign w:val="bottom"/>
          </w:tcPr>
          <w:p w14:paraId="0A15B811" w14:textId="77777777" w:rsidR="00DF20A3" w:rsidRPr="000F75DB" w:rsidRDefault="00DF20A3" w:rsidP="000F75DB">
            <w:pPr>
              <w:widowControl/>
              <w:suppressAutoHyphens w:val="0"/>
              <w:jc w:val="center"/>
              <w:rPr>
                <w:kern w:val="0"/>
              </w:rPr>
            </w:pPr>
            <w:r w:rsidRPr="000F75DB">
              <w:rPr>
                <w:kern w:val="0"/>
              </w:rPr>
              <w:t>1924</w:t>
            </w:r>
          </w:p>
        </w:tc>
      </w:tr>
      <w:tr w:rsidR="00DF20A3" w:rsidRPr="000F75DB" w14:paraId="0A15B81A"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813" w14:textId="77777777" w:rsidR="00DF20A3" w:rsidRPr="000F75DB" w:rsidRDefault="00DF20A3" w:rsidP="000F75DB">
            <w:pPr>
              <w:widowControl/>
              <w:suppressAutoHyphens w:val="0"/>
              <w:rPr>
                <w:kern w:val="0"/>
              </w:rPr>
            </w:pPr>
            <w:r w:rsidRPr="000F75DB">
              <w:rPr>
                <w:kern w:val="0"/>
              </w:rPr>
              <w:t>15.</w:t>
            </w:r>
          </w:p>
        </w:tc>
        <w:tc>
          <w:tcPr>
            <w:tcW w:w="2280" w:type="dxa"/>
            <w:tcBorders>
              <w:top w:val="nil"/>
              <w:left w:val="nil"/>
              <w:bottom w:val="nil"/>
              <w:right w:val="single" w:sz="4" w:space="0" w:color="000000"/>
            </w:tcBorders>
            <w:noWrap/>
            <w:vAlign w:val="bottom"/>
          </w:tcPr>
          <w:p w14:paraId="0A15B814" w14:textId="77777777" w:rsidR="00DF20A3" w:rsidRPr="000F75DB" w:rsidRDefault="00DF20A3" w:rsidP="000F75DB">
            <w:pPr>
              <w:widowControl/>
              <w:suppressAutoHyphens w:val="0"/>
              <w:rPr>
                <w:kern w:val="0"/>
              </w:rPr>
            </w:pPr>
            <w:r w:rsidRPr="000F75DB">
              <w:rPr>
                <w:kern w:val="0"/>
              </w:rPr>
              <w:t>Gruodis</w:t>
            </w:r>
          </w:p>
        </w:tc>
        <w:tc>
          <w:tcPr>
            <w:tcW w:w="940" w:type="dxa"/>
            <w:tcBorders>
              <w:top w:val="nil"/>
              <w:left w:val="nil"/>
              <w:bottom w:val="single" w:sz="4" w:space="0" w:color="000000"/>
              <w:right w:val="single" w:sz="4" w:space="0" w:color="000000"/>
            </w:tcBorders>
            <w:noWrap/>
            <w:vAlign w:val="bottom"/>
          </w:tcPr>
          <w:p w14:paraId="0A15B815" w14:textId="77777777" w:rsidR="00DF20A3" w:rsidRPr="000F75DB" w:rsidRDefault="00DF20A3" w:rsidP="000F75DB">
            <w:pPr>
              <w:widowControl/>
              <w:suppressAutoHyphens w:val="0"/>
              <w:rPr>
                <w:kern w:val="0"/>
              </w:rPr>
            </w:pPr>
            <w:r w:rsidRPr="000F75DB">
              <w:rPr>
                <w:kern w:val="0"/>
              </w:rPr>
              <w:t>MWh</w:t>
            </w:r>
          </w:p>
        </w:tc>
        <w:tc>
          <w:tcPr>
            <w:tcW w:w="1400" w:type="dxa"/>
            <w:tcBorders>
              <w:top w:val="single" w:sz="4" w:space="0" w:color="auto"/>
              <w:left w:val="nil"/>
              <w:bottom w:val="single" w:sz="8" w:space="0" w:color="auto"/>
              <w:right w:val="single" w:sz="4" w:space="0" w:color="000000"/>
            </w:tcBorders>
            <w:noWrap/>
            <w:vAlign w:val="bottom"/>
          </w:tcPr>
          <w:p w14:paraId="0A15B816" w14:textId="77777777" w:rsidR="00DF20A3" w:rsidRPr="000F75DB" w:rsidRDefault="00DF20A3" w:rsidP="000F75DB">
            <w:pPr>
              <w:widowControl/>
              <w:suppressAutoHyphens w:val="0"/>
              <w:jc w:val="center"/>
              <w:rPr>
                <w:kern w:val="0"/>
              </w:rPr>
            </w:pPr>
            <w:r w:rsidRPr="000F75DB">
              <w:rPr>
                <w:kern w:val="0"/>
              </w:rPr>
              <w:t>1750</w:t>
            </w:r>
          </w:p>
        </w:tc>
        <w:tc>
          <w:tcPr>
            <w:tcW w:w="1480" w:type="dxa"/>
            <w:tcBorders>
              <w:top w:val="nil"/>
              <w:left w:val="nil"/>
              <w:bottom w:val="nil"/>
              <w:right w:val="single" w:sz="4" w:space="0" w:color="000000"/>
            </w:tcBorders>
            <w:noWrap/>
            <w:vAlign w:val="bottom"/>
          </w:tcPr>
          <w:p w14:paraId="0A15B817" w14:textId="77777777" w:rsidR="00DF20A3" w:rsidRPr="000F75DB" w:rsidRDefault="00DF20A3" w:rsidP="000F75DB">
            <w:pPr>
              <w:widowControl/>
              <w:suppressAutoHyphens w:val="0"/>
              <w:jc w:val="center"/>
              <w:rPr>
                <w:kern w:val="0"/>
              </w:rPr>
            </w:pPr>
            <w:r w:rsidRPr="000F75DB">
              <w:rPr>
                <w:kern w:val="0"/>
              </w:rPr>
              <w:t>550</w:t>
            </w:r>
          </w:p>
        </w:tc>
        <w:tc>
          <w:tcPr>
            <w:tcW w:w="1520" w:type="dxa"/>
            <w:tcBorders>
              <w:top w:val="nil"/>
              <w:left w:val="nil"/>
              <w:bottom w:val="nil"/>
              <w:right w:val="single" w:sz="4" w:space="0" w:color="000000"/>
            </w:tcBorders>
            <w:noWrap/>
            <w:vAlign w:val="bottom"/>
          </w:tcPr>
          <w:p w14:paraId="0A15B818" w14:textId="77777777" w:rsidR="00DF20A3" w:rsidRPr="000F75DB" w:rsidRDefault="00DF20A3" w:rsidP="000F75DB">
            <w:pPr>
              <w:widowControl/>
              <w:suppressAutoHyphens w:val="0"/>
              <w:jc w:val="center"/>
              <w:rPr>
                <w:kern w:val="0"/>
              </w:rPr>
            </w:pPr>
            <w:r w:rsidRPr="000F75DB">
              <w:rPr>
                <w:kern w:val="0"/>
              </w:rPr>
              <w:t>30</w:t>
            </w:r>
          </w:p>
        </w:tc>
        <w:tc>
          <w:tcPr>
            <w:tcW w:w="1666" w:type="dxa"/>
            <w:tcBorders>
              <w:top w:val="nil"/>
              <w:left w:val="nil"/>
              <w:bottom w:val="single" w:sz="4" w:space="0" w:color="000000"/>
              <w:right w:val="single" w:sz="8" w:space="0" w:color="000000"/>
            </w:tcBorders>
            <w:noWrap/>
            <w:vAlign w:val="bottom"/>
          </w:tcPr>
          <w:p w14:paraId="0A15B819" w14:textId="77777777" w:rsidR="00DF20A3" w:rsidRPr="000F75DB" w:rsidRDefault="00DF20A3" w:rsidP="000F75DB">
            <w:pPr>
              <w:widowControl/>
              <w:suppressAutoHyphens w:val="0"/>
              <w:jc w:val="center"/>
              <w:rPr>
                <w:kern w:val="0"/>
              </w:rPr>
            </w:pPr>
            <w:r w:rsidRPr="000F75DB">
              <w:rPr>
                <w:kern w:val="0"/>
              </w:rPr>
              <w:t>2330</w:t>
            </w:r>
          </w:p>
        </w:tc>
      </w:tr>
      <w:tr w:rsidR="00DF20A3" w:rsidRPr="000F75DB" w14:paraId="0A15B822"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81B" w14:textId="77777777" w:rsidR="00DF20A3" w:rsidRPr="000F75DB" w:rsidRDefault="00DF20A3" w:rsidP="000F75DB">
            <w:pPr>
              <w:widowControl/>
              <w:suppressAutoHyphens w:val="0"/>
              <w:rPr>
                <w:b/>
                <w:bCs/>
                <w:kern w:val="0"/>
              </w:rPr>
            </w:pPr>
            <w:r w:rsidRPr="000F75DB">
              <w:rPr>
                <w:b/>
                <w:bCs/>
                <w:kern w:val="0"/>
              </w:rPr>
              <w:t>16.</w:t>
            </w:r>
          </w:p>
        </w:tc>
        <w:tc>
          <w:tcPr>
            <w:tcW w:w="2280" w:type="dxa"/>
            <w:tcBorders>
              <w:top w:val="single" w:sz="8" w:space="0" w:color="000000"/>
              <w:left w:val="nil"/>
              <w:bottom w:val="single" w:sz="8" w:space="0" w:color="000000"/>
              <w:right w:val="single" w:sz="4" w:space="0" w:color="000000"/>
            </w:tcBorders>
            <w:noWrap/>
            <w:vAlign w:val="bottom"/>
          </w:tcPr>
          <w:p w14:paraId="0A15B81C" w14:textId="77777777" w:rsidR="00DF20A3" w:rsidRPr="000F75DB" w:rsidRDefault="00DF20A3" w:rsidP="000F75DB">
            <w:pPr>
              <w:widowControl/>
              <w:suppressAutoHyphens w:val="0"/>
              <w:rPr>
                <w:b/>
                <w:bCs/>
                <w:kern w:val="0"/>
              </w:rPr>
            </w:pPr>
            <w:r w:rsidRPr="000F75DB">
              <w:rPr>
                <w:b/>
                <w:bCs/>
                <w:kern w:val="0"/>
              </w:rPr>
              <w:t>Viso už IV ketvirtį</w:t>
            </w:r>
          </w:p>
        </w:tc>
        <w:tc>
          <w:tcPr>
            <w:tcW w:w="940" w:type="dxa"/>
            <w:tcBorders>
              <w:top w:val="single" w:sz="8" w:space="0" w:color="000000"/>
              <w:left w:val="nil"/>
              <w:bottom w:val="single" w:sz="4" w:space="0" w:color="000000"/>
              <w:right w:val="single" w:sz="4" w:space="0" w:color="000000"/>
            </w:tcBorders>
            <w:noWrap/>
            <w:vAlign w:val="bottom"/>
          </w:tcPr>
          <w:p w14:paraId="0A15B81D"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single" w:sz="8" w:space="0" w:color="auto"/>
              <w:right w:val="single" w:sz="4" w:space="0" w:color="000000"/>
            </w:tcBorders>
            <w:noWrap/>
            <w:vAlign w:val="bottom"/>
          </w:tcPr>
          <w:p w14:paraId="0A15B81E" w14:textId="77777777" w:rsidR="00DF20A3" w:rsidRPr="000F75DB" w:rsidRDefault="00DF20A3" w:rsidP="000F75DB">
            <w:pPr>
              <w:widowControl/>
              <w:suppressAutoHyphens w:val="0"/>
              <w:jc w:val="center"/>
              <w:rPr>
                <w:b/>
                <w:bCs/>
                <w:kern w:val="0"/>
              </w:rPr>
            </w:pPr>
            <w:r w:rsidRPr="000F75DB">
              <w:rPr>
                <w:b/>
                <w:bCs/>
                <w:kern w:val="0"/>
              </w:rPr>
              <w:t>4000</w:t>
            </w:r>
          </w:p>
        </w:tc>
        <w:tc>
          <w:tcPr>
            <w:tcW w:w="1480" w:type="dxa"/>
            <w:tcBorders>
              <w:top w:val="single" w:sz="8" w:space="0" w:color="000000"/>
              <w:left w:val="nil"/>
              <w:bottom w:val="single" w:sz="8" w:space="0" w:color="000000"/>
              <w:right w:val="single" w:sz="4" w:space="0" w:color="000000"/>
            </w:tcBorders>
            <w:noWrap/>
            <w:vAlign w:val="bottom"/>
          </w:tcPr>
          <w:p w14:paraId="0A15B81F" w14:textId="77777777" w:rsidR="00DF20A3" w:rsidRPr="000F75DB" w:rsidRDefault="00DF20A3" w:rsidP="000F75DB">
            <w:pPr>
              <w:widowControl/>
              <w:suppressAutoHyphens w:val="0"/>
              <w:jc w:val="center"/>
              <w:rPr>
                <w:b/>
                <w:bCs/>
                <w:kern w:val="0"/>
              </w:rPr>
            </w:pPr>
            <w:r w:rsidRPr="000F75DB">
              <w:rPr>
                <w:b/>
                <w:bCs/>
                <w:kern w:val="0"/>
              </w:rPr>
              <w:t>1290</w:t>
            </w:r>
          </w:p>
        </w:tc>
        <w:tc>
          <w:tcPr>
            <w:tcW w:w="1520" w:type="dxa"/>
            <w:tcBorders>
              <w:top w:val="single" w:sz="8" w:space="0" w:color="000000"/>
              <w:left w:val="nil"/>
              <w:bottom w:val="single" w:sz="8" w:space="0" w:color="000000"/>
              <w:right w:val="single" w:sz="4" w:space="0" w:color="000000"/>
            </w:tcBorders>
            <w:noWrap/>
            <w:vAlign w:val="bottom"/>
          </w:tcPr>
          <w:p w14:paraId="0A15B820" w14:textId="77777777" w:rsidR="00DF20A3" w:rsidRPr="000F75DB" w:rsidRDefault="00DF20A3" w:rsidP="000F75DB">
            <w:pPr>
              <w:widowControl/>
              <w:suppressAutoHyphens w:val="0"/>
              <w:jc w:val="center"/>
              <w:rPr>
                <w:b/>
                <w:bCs/>
                <w:kern w:val="0"/>
              </w:rPr>
            </w:pPr>
            <w:r w:rsidRPr="000F75DB">
              <w:rPr>
                <w:b/>
                <w:bCs/>
                <w:kern w:val="0"/>
              </w:rPr>
              <w:t>68</w:t>
            </w:r>
          </w:p>
        </w:tc>
        <w:tc>
          <w:tcPr>
            <w:tcW w:w="1666" w:type="dxa"/>
            <w:tcBorders>
              <w:top w:val="single" w:sz="8" w:space="0" w:color="000000"/>
              <w:left w:val="nil"/>
              <w:bottom w:val="single" w:sz="8" w:space="0" w:color="000000"/>
              <w:right w:val="single" w:sz="8" w:space="0" w:color="000000"/>
            </w:tcBorders>
            <w:noWrap/>
            <w:vAlign w:val="bottom"/>
          </w:tcPr>
          <w:p w14:paraId="0A15B821" w14:textId="77777777" w:rsidR="00DF20A3" w:rsidRPr="000F75DB" w:rsidRDefault="00DF20A3" w:rsidP="000F75DB">
            <w:pPr>
              <w:widowControl/>
              <w:suppressAutoHyphens w:val="0"/>
              <w:jc w:val="center"/>
              <w:rPr>
                <w:b/>
                <w:bCs/>
                <w:kern w:val="0"/>
              </w:rPr>
            </w:pPr>
            <w:r w:rsidRPr="000F75DB">
              <w:rPr>
                <w:b/>
                <w:bCs/>
                <w:kern w:val="0"/>
              </w:rPr>
              <w:t>5358</w:t>
            </w:r>
          </w:p>
        </w:tc>
      </w:tr>
      <w:tr w:rsidR="00DF20A3" w:rsidRPr="000F75DB" w14:paraId="0A15B82A" w14:textId="77777777" w:rsidTr="00D64F87">
        <w:trPr>
          <w:trHeight w:val="390"/>
        </w:trPr>
        <w:tc>
          <w:tcPr>
            <w:tcW w:w="629" w:type="dxa"/>
            <w:tcBorders>
              <w:top w:val="nil"/>
              <w:left w:val="single" w:sz="8" w:space="0" w:color="000000"/>
              <w:bottom w:val="single" w:sz="8" w:space="0" w:color="000000"/>
              <w:right w:val="single" w:sz="4" w:space="0" w:color="000000"/>
            </w:tcBorders>
            <w:noWrap/>
            <w:vAlign w:val="bottom"/>
          </w:tcPr>
          <w:p w14:paraId="0A15B823" w14:textId="77777777" w:rsidR="00DF20A3" w:rsidRPr="000F75DB" w:rsidRDefault="00DF20A3" w:rsidP="000F75DB">
            <w:pPr>
              <w:widowControl/>
              <w:suppressAutoHyphens w:val="0"/>
              <w:rPr>
                <w:b/>
                <w:bCs/>
                <w:kern w:val="0"/>
                <w:sz w:val="28"/>
                <w:szCs w:val="28"/>
              </w:rPr>
            </w:pPr>
            <w:r w:rsidRPr="000F75DB">
              <w:rPr>
                <w:b/>
                <w:bCs/>
                <w:kern w:val="0"/>
                <w:sz w:val="28"/>
                <w:szCs w:val="28"/>
              </w:rPr>
              <w:t>17.</w:t>
            </w:r>
          </w:p>
        </w:tc>
        <w:tc>
          <w:tcPr>
            <w:tcW w:w="2280" w:type="dxa"/>
            <w:tcBorders>
              <w:top w:val="nil"/>
              <w:left w:val="nil"/>
              <w:bottom w:val="single" w:sz="8" w:space="0" w:color="000000"/>
              <w:right w:val="single" w:sz="4" w:space="0" w:color="000000"/>
            </w:tcBorders>
            <w:noWrap/>
            <w:vAlign w:val="bottom"/>
          </w:tcPr>
          <w:p w14:paraId="0A15B824" w14:textId="77777777" w:rsidR="00DF20A3" w:rsidRPr="000F75DB" w:rsidRDefault="00DF20A3" w:rsidP="000F75DB">
            <w:pPr>
              <w:widowControl/>
              <w:suppressAutoHyphens w:val="0"/>
              <w:rPr>
                <w:b/>
                <w:bCs/>
                <w:kern w:val="0"/>
                <w:sz w:val="28"/>
                <w:szCs w:val="28"/>
              </w:rPr>
            </w:pPr>
            <w:r w:rsidRPr="000F75DB">
              <w:rPr>
                <w:b/>
                <w:bCs/>
                <w:kern w:val="0"/>
                <w:sz w:val="28"/>
                <w:szCs w:val="28"/>
              </w:rPr>
              <w:t>Viso už metus</w:t>
            </w:r>
          </w:p>
        </w:tc>
        <w:tc>
          <w:tcPr>
            <w:tcW w:w="940" w:type="dxa"/>
            <w:tcBorders>
              <w:top w:val="single" w:sz="8" w:space="0" w:color="000000"/>
              <w:left w:val="nil"/>
              <w:bottom w:val="single" w:sz="8" w:space="0" w:color="000000"/>
              <w:right w:val="single" w:sz="4" w:space="0" w:color="000000"/>
            </w:tcBorders>
            <w:noWrap/>
            <w:vAlign w:val="bottom"/>
          </w:tcPr>
          <w:p w14:paraId="0A15B825" w14:textId="77777777" w:rsidR="00DF20A3" w:rsidRPr="000F75DB" w:rsidRDefault="00DF20A3" w:rsidP="000F75DB">
            <w:pPr>
              <w:widowControl/>
              <w:suppressAutoHyphens w:val="0"/>
              <w:rPr>
                <w:kern w:val="0"/>
              </w:rPr>
            </w:pPr>
            <w:r w:rsidRPr="000F75DB">
              <w:rPr>
                <w:kern w:val="0"/>
              </w:rPr>
              <w:t>MWh</w:t>
            </w:r>
          </w:p>
        </w:tc>
        <w:tc>
          <w:tcPr>
            <w:tcW w:w="1400" w:type="dxa"/>
            <w:tcBorders>
              <w:top w:val="nil"/>
              <w:left w:val="nil"/>
              <w:bottom w:val="single" w:sz="8" w:space="0" w:color="auto"/>
              <w:right w:val="single" w:sz="4" w:space="0" w:color="000000"/>
            </w:tcBorders>
            <w:noWrap/>
            <w:vAlign w:val="bottom"/>
          </w:tcPr>
          <w:p w14:paraId="0A15B826"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12120</w:t>
            </w:r>
          </w:p>
        </w:tc>
        <w:tc>
          <w:tcPr>
            <w:tcW w:w="1480" w:type="dxa"/>
            <w:tcBorders>
              <w:top w:val="nil"/>
              <w:left w:val="nil"/>
              <w:bottom w:val="single" w:sz="8" w:space="0" w:color="000000"/>
              <w:right w:val="single" w:sz="4" w:space="0" w:color="000000"/>
            </w:tcBorders>
            <w:noWrap/>
            <w:vAlign w:val="bottom"/>
          </w:tcPr>
          <w:p w14:paraId="0A15B827"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4065</w:t>
            </w:r>
          </w:p>
        </w:tc>
        <w:tc>
          <w:tcPr>
            <w:tcW w:w="1520" w:type="dxa"/>
            <w:tcBorders>
              <w:top w:val="nil"/>
              <w:left w:val="nil"/>
              <w:bottom w:val="single" w:sz="8" w:space="0" w:color="000000"/>
              <w:right w:val="single" w:sz="4" w:space="0" w:color="000000"/>
            </w:tcBorders>
            <w:noWrap/>
            <w:vAlign w:val="bottom"/>
          </w:tcPr>
          <w:p w14:paraId="0A15B828"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181</w:t>
            </w:r>
          </w:p>
        </w:tc>
        <w:tc>
          <w:tcPr>
            <w:tcW w:w="1666" w:type="dxa"/>
            <w:tcBorders>
              <w:top w:val="nil"/>
              <w:left w:val="nil"/>
              <w:bottom w:val="single" w:sz="8" w:space="0" w:color="000000"/>
              <w:right w:val="single" w:sz="8" w:space="0" w:color="000000"/>
            </w:tcBorders>
            <w:noWrap/>
            <w:vAlign w:val="bottom"/>
          </w:tcPr>
          <w:p w14:paraId="0A15B829" w14:textId="77777777" w:rsidR="00DF20A3" w:rsidRPr="000F75DB" w:rsidRDefault="00DF20A3" w:rsidP="000F75DB">
            <w:pPr>
              <w:widowControl/>
              <w:suppressAutoHyphens w:val="0"/>
              <w:jc w:val="center"/>
              <w:rPr>
                <w:b/>
                <w:bCs/>
                <w:kern w:val="0"/>
                <w:sz w:val="28"/>
                <w:szCs w:val="28"/>
              </w:rPr>
            </w:pPr>
            <w:r w:rsidRPr="000F75DB">
              <w:rPr>
                <w:b/>
                <w:bCs/>
                <w:kern w:val="0"/>
                <w:sz w:val="28"/>
                <w:szCs w:val="28"/>
              </w:rPr>
              <w:t>16366</w:t>
            </w:r>
          </w:p>
        </w:tc>
      </w:tr>
    </w:tbl>
    <w:p w14:paraId="0A15B82B" w14:textId="77777777" w:rsidR="00DF20A3" w:rsidRPr="007C0CEF" w:rsidRDefault="00DF20A3" w:rsidP="007C0CEF">
      <w:pPr>
        <w:widowControl/>
        <w:jc w:val="center"/>
        <w:rPr>
          <w:kern w:val="0"/>
          <w:lang w:eastAsia="ar-SA"/>
        </w:rPr>
      </w:pPr>
    </w:p>
    <w:p w14:paraId="0A15B82C" w14:textId="77777777" w:rsidR="00DF20A3" w:rsidRPr="00E01E82" w:rsidRDefault="00DF20A3" w:rsidP="007C0CEF">
      <w:pPr>
        <w:widowControl/>
        <w:jc w:val="center"/>
        <w:rPr>
          <w:b/>
          <w:kern w:val="0"/>
          <w:lang w:eastAsia="ar-SA"/>
        </w:rPr>
      </w:pPr>
      <w:r w:rsidRPr="00E01E82">
        <w:rPr>
          <w:b/>
          <w:kern w:val="0"/>
          <w:lang w:eastAsia="ar-SA"/>
        </w:rPr>
        <w:t>Sąlyginio kuro sunaudojimo planas 201</w:t>
      </w:r>
      <w:r>
        <w:rPr>
          <w:b/>
          <w:kern w:val="0"/>
          <w:lang w:eastAsia="ar-SA"/>
        </w:rPr>
        <w:t xml:space="preserve">6 </w:t>
      </w:r>
      <w:r w:rsidRPr="00E01E82">
        <w:rPr>
          <w:b/>
          <w:kern w:val="0"/>
          <w:lang w:eastAsia="ar-SA"/>
        </w:rPr>
        <w:t>metams</w:t>
      </w:r>
    </w:p>
    <w:p w14:paraId="0A15B82D" w14:textId="77777777" w:rsidR="00DF20A3" w:rsidRPr="00E01E82" w:rsidRDefault="00DF20A3" w:rsidP="00D01003">
      <w:pPr>
        <w:widowControl/>
        <w:jc w:val="both"/>
        <w:rPr>
          <w:kern w:val="0"/>
          <w:lang w:eastAsia="ar-SA"/>
        </w:rPr>
      </w:pPr>
    </w:p>
    <w:tbl>
      <w:tblPr>
        <w:tblW w:w="9915" w:type="dxa"/>
        <w:tblInd w:w="93" w:type="dxa"/>
        <w:tblLook w:val="00A0" w:firstRow="1" w:lastRow="0" w:firstColumn="1" w:lastColumn="0" w:noHBand="0" w:noVBand="0"/>
      </w:tblPr>
      <w:tblGrid>
        <w:gridCol w:w="629"/>
        <w:gridCol w:w="2180"/>
        <w:gridCol w:w="980"/>
        <w:gridCol w:w="1580"/>
        <w:gridCol w:w="1600"/>
        <w:gridCol w:w="1620"/>
        <w:gridCol w:w="1326"/>
      </w:tblGrid>
      <w:tr w:rsidR="00DF20A3" w:rsidRPr="0019517B" w14:paraId="0A15B833" w14:textId="77777777" w:rsidTr="00D64F87">
        <w:trPr>
          <w:trHeight w:val="375"/>
        </w:trPr>
        <w:tc>
          <w:tcPr>
            <w:tcW w:w="629" w:type="dxa"/>
            <w:tcBorders>
              <w:top w:val="single" w:sz="8" w:space="0" w:color="000000"/>
              <w:left w:val="single" w:sz="8" w:space="0" w:color="000000"/>
              <w:bottom w:val="nil"/>
              <w:right w:val="single" w:sz="8" w:space="0" w:color="000000"/>
            </w:tcBorders>
            <w:noWrap/>
          </w:tcPr>
          <w:p w14:paraId="0A15B82E" w14:textId="77777777" w:rsidR="00DF20A3" w:rsidRPr="0019517B" w:rsidRDefault="00DF20A3" w:rsidP="0019517B">
            <w:pPr>
              <w:widowControl/>
              <w:suppressAutoHyphens w:val="0"/>
              <w:jc w:val="center"/>
              <w:rPr>
                <w:kern w:val="0"/>
              </w:rPr>
            </w:pPr>
            <w:r w:rsidRPr="0019517B">
              <w:rPr>
                <w:kern w:val="0"/>
              </w:rPr>
              <w:t> </w:t>
            </w:r>
          </w:p>
        </w:tc>
        <w:tc>
          <w:tcPr>
            <w:tcW w:w="2180" w:type="dxa"/>
            <w:tcBorders>
              <w:top w:val="single" w:sz="8" w:space="0" w:color="000000"/>
              <w:left w:val="nil"/>
              <w:bottom w:val="nil"/>
              <w:right w:val="single" w:sz="8" w:space="0" w:color="000000"/>
            </w:tcBorders>
            <w:noWrap/>
          </w:tcPr>
          <w:p w14:paraId="0A15B82F" w14:textId="77777777" w:rsidR="00DF20A3" w:rsidRPr="0019517B" w:rsidRDefault="00DF20A3" w:rsidP="0019517B">
            <w:pPr>
              <w:widowControl/>
              <w:suppressAutoHyphens w:val="0"/>
              <w:jc w:val="center"/>
              <w:rPr>
                <w:kern w:val="0"/>
              </w:rPr>
            </w:pPr>
            <w:r w:rsidRPr="0019517B">
              <w:rPr>
                <w:kern w:val="0"/>
              </w:rPr>
              <w:t> </w:t>
            </w:r>
          </w:p>
        </w:tc>
        <w:tc>
          <w:tcPr>
            <w:tcW w:w="980" w:type="dxa"/>
            <w:tcBorders>
              <w:top w:val="single" w:sz="8" w:space="0" w:color="000000"/>
              <w:left w:val="nil"/>
              <w:bottom w:val="nil"/>
              <w:right w:val="single" w:sz="8" w:space="0" w:color="000000"/>
            </w:tcBorders>
            <w:noWrap/>
          </w:tcPr>
          <w:p w14:paraId="0A15B830" w14:textId="77777777" w:rsidR="00DF20A3" w:rsidRPr="0019517B" w:rsidRDefault="00DF20A3" w:rsidP="0019517B">
            <w:pPr>
              <w:widowControl/>
              <w:suppressAutoHyphens w:val="0"/>
              <w:jc w:val="center"/>
              <w:rPr>
                <w:kern w:val="0"/>
              </w:rPr>
            </w:pPr>
            <w:r w:rsidRPr="0019517B">
              <w:rPr>
                <w:kern w:val="0"/>
              </w:rPr>
              <w:t> </w:t>
            </w:r>
          </w:p>
        </w:tc>
        <w:tc>
          <w:tcPr>
            <w:tcW w:w="4800" w:type="dxa"/>
            <w:gridSpan w:val="3"/>
            <w:tcBorders>
              <w:top w:val="single" w:sz="8" w:space="0" w:color="000000"/>
              <w:left w:val="nil"/>
              <w:bottom w:val="single" w:sz="8" w:space="0" w:color="000000"/>
              <w:right w:val="nil"/>
            </w:tcBorders>
            <w:noWrap/>
            <w:vAlign w:val="center"/>
          </w:tcPr>
          <w:p w14:paraId="0A15B831"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Katilinės adresas</w:t>
            </w:r>
          </w:p>
        </w:tc>
        <w:tc>
          <w:tcPr>
            <w:tcW w:w="1326" w:type="dxa"/>
            <w:tcBorders>
              <w:top w:val="single" w:sz="8" w:space="0" w:color="000000"/>
              <w:left w:val="single" w:sz="8" w:space="0" w:color="000000"/>
              <w:bottom w:val="nil"/>
              <w:right w:val="single" w:sz="8" w:space="0" w:color="000000"/>
            </w:tcBorders>
            <w:noWrap/>
            <w:vAlign w:val="bottom"/>
          </w:tcPr>
          <w:p w14:paraId="0A15B832" w14:textId="77777777" w:rsidR="00DF20A3" w:rsidRPr="0019517B" w:rsidRDefault="00DF20A3" w:rsidP="0019517B">
            <w:pPr>
              <w:widowControl/>
              <w:suppressAutoHyphens w:val="0"/>
              <w:rPr>
                <w:kern w:val="0"/>
              </w:rPr>
            </w:pPr>
            <w:r w:rsidRPr="0019517B">
              <w:rPr>
                <w:kern w:val="0"/>
              </w:rPr>
              <w:t> </w:t>
            </w:r>
          </w:p>
        </w:tc>
      </w:tr>
      <w:tr w:rsidR="00DF20A3" w:rsidRPr="0019517B" w14:paraId="0A15B83B" w14:textId="77777777" w:rsidTr="00D64F87">
        <w:trPr>
          <w:trHeight w:val="1245"/>
        </w:trPr>
        <w:tc>
          <w:tcPr>
            <w:tcW w:w="629" w:type="dxa"/>
            <w:tcBorders>
              <w:top w:val="nil"/>
              <w:left w:val="single" w:sz="8" w:space="0" w:color="000000"/>
              <w:bottom w:val="single" w:sz="8" w:space="0" w:color="000000"/>
              <w:right w:val="single" w:sz="8" w:space="0" w:color="000000"/>
            </w:tcBorders>
          </w:tcPr>
          <w:p w14:paraId="0A15B834"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Eil. Nr</w:t>
            </w:r>
          </w:p>
        </w:tc>
        <w:tc>
          <w:tcPr>
            <w:tcW w:w="2180" w:type="dxa"/>
            <w:tcBorders>
              <w:top w:val="nil"/>
              <w:left w:val="nil"/>
              <w:bottom w:val="single" w:sz="8" w:space="0" w:color="000000"/>
              <w:right w:val="single" w:sz="8" w:space="0" w:color="000000"/>
            </w:tcBorders>
          </w:tcPr>
          <w:p w14:paraId="0A15B835"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Mėnuo</w:t>
            </w:r>
          </w:p>
        </w:tc>
        <w:tc>
          <w:tcPr>
            <w:tcW w:w="980" w:type="dxa"/>
            <w:tcBorders>
              <w:top w:val="nil"/>
              <w:left w:val="nil"/>
              <w:bottom w:val="single" w:sz="8" w:space="0" w:color="000000"/>
              <w:right w:val="single" w:sz="8" w:space="0" w:color="000000"/>
            </w:tcBorders>
          </w:tcPr>
          <w:p w14:paraId="0A15B836"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Mato vnt.</w:t>
            </w:r>
          </w:p>
        </w:tc>
        <w:tc>
          <w:tcPr>
            <w:tcW w:w="1580" w:type="dxa"/>
            <w:tcBorders>
              <w:top w:val="nil"/>
              <w:left w:val="nil"/>
              <w:bottom w:val="single" w:sz="8" w:space="0" w:color="000000"/>
              <w:right w:val="single" w:sz="8" w:space="0" w:color="000000"/>
            </w:tcBorders>
            <w:vAlign w:val="center"/>
          </w:tcPr>
          <w:p w14:paraId="0A15B837"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Lazdijų katilinė Nr.1</w:t>
            </w:r>
          </w:p>
        </w:tc>
        <w:tc>
          <w:tcPr>
            <w:tcW w:w="1600" w:type="dxa"/>
            <w:tcBorders>
              <w:top w:val="nil"/>
              <w:left w:val="nil"/>
              <w:bottom w:val="single" w:sz="8" w:space="0" w:color="000000"/>
              <w:right w:val="single" w:sz="8" w:space="0" w:color="000000"/>
            </w:tcBorders>
            <w:vAlign w:val="center"/>
          </w:tcPr>
          <w:p w14:paraId="0A15B838"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Veisiejų katilinė Nr.1</w:t>
            </w:r>
          </w:p>
        </w:tc>
        <w:tc>
          <w:tcPr>
            <w:tcW w:w="1620" w:type="dxa"/>
            <w:tcBorders>
              <w:top w:val="nil"/>
              <w:left w:val="nil"/>
              <w:bottom w:val="single" w:sz="8" w:space="0" w:color="000000"/>
              <w:right w:val="nil"/>
            </w:tcBorders>
            <w:vAlign w:val="center"/>
          </w:tcPr>
          <w:p w14:paraId="0A15B839"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Veisiejų katilinė Nr.2</w:t>
            </w:r>
          </w:p>
        </w:tc>
        <w:tc>
          <w:tcPr>
            <w:tcW w:w="1326" w:type="dxa"/>
            <w:tcBorders>
              <w:top w:val="nil"/>
              <w:left w:val="single" w:sz="8" w:space="0" w:color="000000"/>
              <w:bottom w:val="single" w:sz="8" w:space="0" w:color="000000"/>
              <w:right w:val="single" w:sz="8" w:space="0" w:color="000000"/>
            </w:tcBorders>
          </w:tcPr>
          <w:p w14:paraId="0A15B83A"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Viso</w:t>
            </w:r>
          </w:p>
        </w:tc>
      </w:tr>
      <w:tr w:rsidR="00DF20A3" w:rsidRPr="0019517B" w14:paraId="0A15B843" w14:textId="77777777" w:rsidTr="00D64F87">
        <w:trPr>
          <w:trHeight w:val="375"/>
        </w:trPr>
        <w:tc>
          <w:tcPr>
            <w:tcW w:w="629" w:type="dxa"/>
            <w:tcBorders>
              <w:top w:val="nil"/>
              <w:left w:val="single" w:sz="8" w:space="0" w:color="000000"/>
              <w:bottom w:val="nil"/>
              <w:right w:val="nil"/>
            </w:tcBorders>
            <w:noWrap/>
            <w:vAlign w:val="center"/>
          </w:tcPr>
          <w:p w14:paraId="0A15B83C"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1</w:t>
            </w:r>
          </w:p>
        </w:tc>
        <w:tc>
          <w:tcPr>
            <w:tcW w:w="2180" w:type="dxa"/>
            <w:tcBorders>
              <w:top w:val="nil"/>
              <w:left w:val="single" w:sz="8" w:space="0" w:color="000000"/>
              <w:bottom w:val="nil"/>
              <w:right w:val="single" w:sz="8" w:space="0" w:color="000000"/>
            </w:tcBorders>
            <w:noWrap/>
            <w:vAlign w:val="center"/>
          </w:tcPr>
          <w:p w14:paraId="0A15B83D"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2</w:t>
            </w:r>
          </w:p>
        </w:tc>
        <w:tc>
          <w:tcPr>
            <w:tcW w:w="980" w:type="dxa"/>
            <w:tcBorders>
              <w:top w:val="nil"/>
              <w:left w:val="nil"/>
              <w:bottom w:val="nil"/>
              <w:right w:val="nil"/>
            </w:tcBorders>
            <w:noWrap/>
            <w:vAlign w:val="center"/>
          </w:tcPr>
          <w:p w14:paraId="0A15B83E"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3</w:t>
            </w:r>
          </w:p>
        </w:tc>
        <w:tc>
          <w:tcPr>
            <w:tcW w:w="1580" w:type="dxa"/>
            <w:tcBorders>
              <w:top w:val="nil"/>
              <w:left w:val="single" w:sz="8" w:space="0" w:color="000000"/>
              <w:bottom w:val="single" w:sz="8" w:space="0" w:color="000000"/>
              <w:right w:val="single" w:sz="8" w:space="0" w:color="000000"/>
            </w:tcBorders>
            <w:noWrap/>
            <w:vAlign w:val="center"/>
          </w:tcPr>
          <w:p w14:paraId="0A15B83F"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4</w:t>
            </w:r>
          </w:p>
        </w:tc>
        <w:tc>
          <w:tcPr>
            <w:tcW w:w="1600" w:type="dxa"/>
            <w:tcBorders>
              <w:top w:val="nil"/>
              <w:left w:val="nil"/>
              <w:bottom w:val="single" w:sz="8" w:space="0" w:color="000000"/>
              <w:right w:val="single" w:sz="8" w:space="0" w:color="000000"/>
            </w:tcBorders>
            <w:noWrap/>
            <w:vAlign w:val="center"/>
          </w:tcPr>
          <w:p w14:paraId="0A15B840"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6</w:t>
            </w:r>
          </w:p>
        </w:tc>
        <w:tc>
          <w:tcPr>
            <w:tcW w:w="1620" w:type="dxa"/>
            <w:tcBorders>
              <w:top w:val="nil"/>
              <w:left w:val="nil"/>
              <w:bottom w:val="single" w:sz="8" w:space="0" w:color="000000"/>
              <w:right w:val="single" w:sz="8" w:space="0" w:color="000000"/>
            </w:tcBorders>
            <w:noWrap/>
            <w:vAlign w:val="center"/>
          </w:tcPr>
          <w:p w14:paraId="0A15B841"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7</w:t>
            </w:r>
          </w:p>
        </w:tc>
        <w:tc>
          <w:tcPr>
            <w:tcW w:w="1326" w:type="dxa"/>
            <w:tcBorders>
              <w:top w:val="nil"/>
              <w:left w:val="nil"/>
              <w:bottom w:val="single" w:sz="8" w:space="0" w:color="000000"/>
              <w:right w:val="single" w:sz="8" w:space="0" w:color="000000"/>
            </w:tcBorders>
            <w:noWrap/>
            <w:vAlign w:val="center"/>
          </w:tcPr>
          <w:p w14:paraId="0A15B842"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8</w:t>
            </w:r>
          </w:p>
        </w:tc>
      </w:tr>
      <w:tr w:rsidR="00DF20A3" w:rsidRPr="0019517B" w14:paraId="0A15B84B" w14:textId="77777777" w:rsidTr="00D64F87">
        <w:trPr>
          <w:trHeight w:val="330"/>
        </w:trPr>
        <w:tc>
          <w:tcPr>
            <w:tcW w:w="629" w:type="dxa"/>
            <w:tcBorders>
              <w:top w:val="single" w:sz="8" w:space="0" w:color="000000"/>
              <w:left w:val="single" w:sz="8" w:space="0" w:color="000000"/>
              <w:bottom w:val="single" w:sz="4" w:space="0" w:color="000000"/>
              <w:right w:val="nil"/>
            </w:tcBorders>
            <w:noWrap/>
            <w:vAlign w:val="bottom"/>
          </w:tcPr>
          <w:p w14:paraId="0A15B844" w14:textId="77777777" w:rsidR="00DF20A3" w:rsidRPr="0019517B" w:rsidRDefault="00DF20A3" w:rsidP="0019517B">
            <w:pPr>
              <w:widowControl/>
              <w:suppressAutoHyphens w:val="0"/>
              <w:rPr>
                <w:kern w:val="0"/>
              </w:rPr>
            </w:pPr>
            <w:r w:rsidRPr="0019517B">
              <w:rPr>
                <w:kern w:val="0"/>
              </w:rPr>
              <w:t>1.</w:t>
            </w:r>
          </w:p>
        </w:tc>
        <w:tc>
          <w:tcPr>
            <w:tcW w:w="2180" w:type="dxa"/>
            <w:tcBorders>
              <w:top w:val="single" w:sz="8" w:space="0" w:color="000000"/>
              <w:left w:val="single" w:sz="8" w:space="0" w:color="000000"/>
              <w:bottom w:val="single" w:sz="4" w:space="0" w:color="000000"/>
              <w:right w:val="single" w:sz="4" w:space="0" w:color="000000"/>
            </w:tcBorders>
            <w:noWrap/>
            <w:vAlign w:val="bottom"/>
          </w:tcPr>
          <w:p w14:paraId="0A15B845" w14:textId="77777777" w:rsidR="00DF20A3" w:rsidRPr="0019517B" w:rsidRDefault="00DF20A3" w:rsidP="0019517B">
            <w:pPr>
              <w:widowControl/>
              <w:suppressAutoHyphens w:val="0"/>
              <w:rPr>
                <w:kern w:val="0"/>
              </w:rPr>
            </w:pPr>
            <w:r w:rsidRPr="0019517B">
              <w:rPr>
                <w:kern w:val="0"/>
              </w:rPr>
              <w:t>Sausis</w:t>
            </w:r>
          </w:p>
        </w:tc>
        <w:tc>
          <w:tcPr>
            <w:tcW w:w="980" w:type="dxa"/>
            <w:tcBorders>
              <w:top w:val="single" w:sz="8" w:space="0" w:color="000000"/>
              <w:left w:val="nil"/>
              <w:bottom w:val="nil"/>
              <w:right w:val="single" w:sz="4" w:space="0" w:color="000000"/>
            </w:tcBorders>
            <w:noWrap/>
            <w:vAlign w:val="bottom"/>
          </w:tcPr>
          <w:p w14:paraId="0A15B846"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nil"/>
              <w:left w:val="nil"/>
              <w:bottom w:val="nil"/>
              <w:right w:val="single" w:sz="4" w:space="0" w:color="000000"/>
            </w:tcBorders>
            <w:noWrap/>
            <w:vAlign w:val="bottom"/>
          </w:tcPr>
          <w:p w14:paraId="0A15B847" w14:textId="77777777" w:rsidR="00DF20A3" w:rsidRPr="0019517B" w:rsidRDefault="00DF20A3" w:rsidP="0019517B">
            <w:pPr>
              <w:widowControl/>
              <w:suppressAutoHyphens w:val="0"/>
              <w:jc w:val="center"/>
              <w:rPr>
                <w:kern w:val="0"/>
              </w:rPr>
            </w:pPr>
            <w:r w:rsidRPr="0019517B">
              <w:rPr>
                <w:kern w:val="0"/>
              </w:rPr>
              <w:t>242,40</w:t>
            </w:r>
          </w:p>
        </w:tc>
        <w:tc>
          <w:tcPr>
            <w:tcW w:w="1600" w:type="dxa"/>
            <w:tcBorders>
              <w:top w:val="nil"/>
              <w:left w:val="nil"/>
              <w:bottom w:val="nil"/>
              <w:right w:val="single" w:sz="4" w:space="0" w:color="000000"/>
            </w:tcBorders>
            <w:noWrap/>
            <w:vAlign w:val="bottom"/>
          </w:tcPr>
          <w:p w14:paraId="0A15B848" w14:textId="77777777" w:rsidR="00DF20A3" w:rsidRPr="0019517B" w:rsidRDefault="00DF20A3" w:rsidP="0019517B">
            <w:pPr>
              <w:widowControl/>
              <w:suppressAutoHyphens w:val="0"/>
              <w:jc w:val="center"/>
              <w:rPr>
                <w:kern w:val="0"/>
              </w:rPr>
            </w:pPr>
            <w:r w:rsidRPr="0019517B">
              <w:rPr>
                <w:kern w:val="0"/>
              </w:rPr>
              <w:t>87,21</w:t>
            </w:r>
          </w:p>
        </w:tc>
        <w:tc>
          <w:tcPr>
            <w:tcW w:w="1620" w:type="dxa"/>
            <w:tcBorders>
              <w:top w:val="nil"/>
              <w:left w:val="nil"/>
              <w:bottom w:val="nil"/>
              <w:right w:val="single" w:sz="4" w:space="0" w:color="000000"/>
            </w:tcBorders>
            <w:noWrap/>
            <w:vAlign w:val="bottom"/>
          </w:tcPr>
          <w:p w14:paraId="0A15B849" w14:textId="77777777" w:rsidR="00DF20A3" w:rsidRPr="0019517B" w:rsidRDefault="00DF20A3" w:rsidP="0019517B">
            <w:pPr>
              <w:widowControl/>
              <w:suppressAutoHyphens w:val="0"/>
              <w:jc w:val="center"/>
              <w:rPr>
                <w:kern w:val="0"/>
              </w:rPr>
            </w:pPr>
            <w:r w:rsidRPr="0019517B">
              <w:rPr>
                <w:kern w:val="0"/>
              </w:rPr>
              <w:t>4,99</w:t>
            </w:r>
          </w:p>
        </w:tc>
        <w:tc>
          <w:tcPr>
            <w:tcW w:w="1326" w:type="dxa"/>
            <w:tcBorders>
              <w:top w:val="nil"/>
              <w:left w:val="nil"/>
              <w:bottom w:val="nil"/>
              <w:right w:val="single" w:sz="8" w:space="0" w:color="000000"/>
            </w:tcBorders>
            <w:noWrap/>
            <w:vAlign w:val="bottom"/>
          </w:tcPr>
          <w:p w14:paraId="0A15B84A" w14:textId="77777777" w:rsidR="00DF20A3" w:rsidRPr="0019517B" w:rsidRDefault="00DF20A3" w:rsidP="0019517B">
            <w:pPr>
              <w:widowControl/>
              <w:suppressAutoHyphens w:val="0"/>
              <w:jc w:val="center"/>
              <w:rPr>
                <w:kern w:val="0"/>
              </w:rPr>
            </w:pPr>
            <w:r w:rsidRPr="0019517B">
              <w:rPr>
                <w:kern w:val="0"/>
              </w:rPr>
              <w:t>334,60</w:t>
            </w:r>
          </w:p>
        </w:tc>
      </w:tr>
      <w:tr w:rsidR="00DF20A3" w:rsidRPr="0019517B" w14:paraId="0A15B853" w14:textId="77777777" w:rsidTr="00D64F87">
        <w:trPr>
          <w:trHeight w:val="330"/>
        </w:trPr>
        <w:tc>
          <w:tcPr>
            <w:tcW w:w="629" w:type="dxa"/>
            <w:tcBorders>
              <w:top w:val="nil"/>
              <w:left w:val="single" w:sz="8" w:space="0" w:color="000000"/>
              <w:bottom w:val="single" w:sz="4" w:space="0" w:color="000000"/>
              <w:right w:val="nil"/>
            </w:tcBorders>
            <w:noWrap/>
            <w:vAlign w:val="bottom"/>
          </w:tcPr>
          <w:p w14:paraId="0A15B84C" w14:textId="77777777" w:rsidR="00DF20A3" w:rsidRPr="0019517B" w:rsidRDefault="00DF20A3" w:rsidP="0019517B">
            <w:pPr>
              <w:widowControl/>
              <w:suppressAutoHyphens w:val="0"/>
              <w:rPr>
                <w:kern w:val="0"/>
              </w:rPr>
            </w:pPr>
            <w:r w:rsidRPr="0019517B">
              <w:rPr>
                <w:kern w:val="0"/>
              </w:rPr>
              <w:t>2.</w:t>
            </w:r>
          </w:p>
        </w:tc>
        <w:tc>
          <w:tcPr>
            <w:tcW w:w="2180" w:type="dxa"/>
            <w:tcBorders>
              <w:top w:val="nil"/>
              <w:left w:val="single" w:sz="8" w:space="0" w:color="000000"/>
              <w:bottom w:val="single" w:sz="4" w:space="0" w:color="000000"/>
              <w:right w:val="single" w:sz="4" w:space="0" w:color="000000"/>
            </w:tcBorders>
            <w:noWrap/>
            <w:vAlign w:val="bottom"/>
          </w:tcPr>
          <w:p w14:paraId="0A15B84D" w14:textId="77777777" w:rsidR="00DF20A3" w:rsidRPr="0019517B" w:rsidRDefault="00DF20A3" w:rsidP="0019517B">
            <w:pPr>
              <w:widowControl/>
              <w:suppressAutoHyphens w:val="0"/>
              <w:rPr>
                <w:kern w:val="0"/>
              </w:rPr>
            </w:pPr>
            <w:r w:rsidRPr="0019517B">
              <w:rPr>
                <w:kern w:val="0"/>
              </w:rPr>
              <w:t>Vasaris</w:t>
            </w:r>
          </w:p>
        </w:tc>
        <w:tc>
          <w:tcPr>
            <w:tcW w:w="980" w:type="dxa"/>
            <w:tcBorders>
              <w:top w:val="single" w:sz="8" w:space="0" w:color="000000"/>
              <w:left w:val="nil"/>
              <w:bottom w:val="nil"/>
              <w:right w:val="single" w:sz="4" w:space="0" w:color="000000"/>
            </w:tcBorders>
            <w:noWrap/>
            <w:vAlign w:val="bottom"/>
          </w:tcPr>
          <w:p w14:paraId="0A15B84E"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4" w:space="0" w:color="000000"/>
              <w:left w:val="nil"/>
              <w:bottom w:val="single" w:sz="4" w:space="0" w:color="000000"/>
              <w:right w:val="single" w:sz="4" w:space="0" w:color="000000"/>
            </w:tcBorders>
            <w:noWrap/>
            <w:vAlign w:val="bottom"/>
          </w:tcPr>
          <w:p w14:paraId="0A15B84F" w14:textId="77777777" w:rsidR="00DF20A3" w:rsidRPr="0019517B" w:rsidRDefault="00DF20A3" w:rsidP="0019517B">
            <w:pPr>
              <w:widowControl/>
              <w:suppressAutoHyphens w:val="0"/>
              <w:jc w:val="center"/>
              <w:rPr>
                <w:kern w:val="0"/>
              </w:rPr>
            </w:pPr>
            <w:r w:rsidRPr="0019517B">
              <w:rPr>
                <w:kern w:val="0"/>
              </w:rPr>
              <w:t>181,98</w:t>
            </w:r>
          </w:p>
        </w:tc>
        <w:tc>
          <w:tcPr>
            <w:tcW w:w="1600" w:type="dxa"/>
            <w:tcBorders>
              <w:top w:val="single" w:sz="4" w:space="0" w:color="000000"/>
              <w:left w:val="nil"/>
              <w:bottom w:val="single" w:sz="4" w:space="0" w:color="000000"/>
              <w:right w:val="single" w:sz="4" w:space="0" w:color="000000"/>
            </w:tcBorders>
            <w:noWrap/>
            <w:vAlign w:val="bottom"/>
          </w:tcPr>
          <w:p w14:paraId="0A15B850" w14:textId="77777777" w:rsidR="00DF20A3" w:rsidRPr="0019517B" w:rsidRDefault="00DF20A3" w:rsidP="0019517B">
            <w:pPr>
              <w:widowControl/>
              <w:suppressAutoHyphens w:val="0"/>
              <w:jc w:val="center"/>
              <w:rPr>
                <w:kern w:val="0"/>
              </w:rPr>
            </w:pPr>
            <w:r w:rsidRPr="0019517B">
              <w:rPr>
                <w:kern w:val="0"/>
              </w:rPr>
              <w:t>61,68</w:t>
            </w:r>
          </w:p>
        </w:tc>
        <w:tc>
          <w:tcPr>
            <w:tcW w:w="1620" w:type="dxa"/>
            <w:tcBorders>
              <w:top w:val="single" w:sz="4" w:space="0" w:color="000000"/>
              <w:left w:val="nil"/>
              <w:bottom w:val="single" w:sz="4" w:space="0" w:color="000000"/>
              <w:right w:val="single" w:sz="4" w:space="0" w:color="000000"/>
            </w:tcBorders>
            <w:noWrap/>
            <w:vAlign w:val="bottom"/>
          </w:tcPr>
          <w:p w14:paraId="0A15B851" w14:textId="77777777" w:rsidR="00DF20A3" w:rsidRPr="0019517B" w:rsidRDefault="00DF20A3" w:rsidP="0019517B">
            <w:pPr>
              <w:widowControl/>
              <w:suppressAutoHyphens w:val="0"/>
              <w:jc w:val="center"/>
              <w:rPr>
                <w:kern w:val="0"/>
              </w:rPr>
            </w:pPr>
            <w:r w:rsidRPr="0019517B">
              <w:rPr>
                <w:kern w:val="0"/>
              </w:rPr>
              <w:t>3,73</w:t>
            </w:r>
          </w:p>
        </w:tc>
        <w:tc>
          <w:tcPr>
            <w:tcW w:w="1326" w:type="dxa"/>
            <w:tcBorders>
              <w:top w:val="single" w:sz="4" w:space="0" w:color="000000"/>
              <w:left w:val="nil"/>
              <w:bottom w:val="single" w:sz="4" w:space="0" w:color="000000"/>
              <w:right w:val="single" w:sz="8" w:space="0" w:color="000000"/>
            </w:tcBorders>
            <w:noWrap/>
            <w:vAlign w:val="bottom"/>
          </w:tcPr>
          <w:p w14:paraId="0A15B852" w14:textId="77777777" w:rsidR="00DF20A3" w:rsidRPr="0019517B" w:rsidRDefault="00DF20A3" w:rsidP="0019517B">
            <w:pPr>
              <w:widowControl/>
              <w:suppressAutoHyphens w:val="0"/>
              <w:jc w:val="center"/>
              <w:rPr>
                <w:kern w:val="0"/>
              </w:rPr>
            </w:pPr>
            <w:r w:rsidRPr="0019517B">
              <w:rPr>
                <w:kern w:val="0"/>
              </w:rPr>
              <w:t>247,39</w:t>
            </w:r>
          </w:p>
        </w:tc>
      </w:tr>
      <w:tr w:rsidR="00DF20A3" w:rsidRPr="0019517B" w14:paraId="0A15B85B" w14:textId="77777777" w:rsidTr="00D64F87">
        <w:trPr>
          <w:trHeight w:val="330"/>
        </w:trPr>
        <w:tc>
          <w:tcPr>
            <w:tcW w:w="629" w:type="dxa"/>
            <w:tcBorders>
              <w:top w:val="nil"/>
              <w:left w:val="single" w:sz="8" w:space="0" w:color="000000"/>
              <w:bottom w:val="nil"/>
              <w:right w:val="nil"/>
            </w:tcBorders>
            <w:noWrap/>
            <w:vAlign w:val="bottom"/>
          </w:tcPr>
          <w:p w14:paraId="0A15B854" w14:textId="77777777" w:rsidR="00DF20A3" w:rsidRPr="0019517B" w:rsidRDefault="00DF20A3" w:rsidP="0019517B">
            <w:pPr>
              <w:widowControl/>
              <w:suppressAutoHyphens w:val="0"/>
              <w:rPr>
                <w:kern w:val="0"/>
              </w:rPr>
            </w:pPr>
            <w:r w:rsidRPr="0019517B">
              <w:rPr>
                <w:kern w:val="0"/>
              </w:rPr>
              <w:t>3.</w:t>
            </w:r>
          </w:p>
        </w:tc>
        <w:tc>
          <w:tcPr>
            <w:tcW w:w="2180" w:type="dxa"/>
            <w:tcBorders>
              <w:top w:val="nil"/>
              <w:left w:val="single" w:sz="8" w:space="0" w:color="000000"/>
              <w:bottom w:val="nil"/>
              <w:right w:val="single" w:sz="4" w:space="0" w:color="000000"/>
            </w:tcBorders>
            <w:noWrap/>
            <w:vAlign w:val="bottom"/>
          </w:tcPr>
          <w:p w14:paraId="0A15B855" w14:textId="77777777" w:rsidR="00DF20A3" w:rsidRPr="0019517B" w:rsidRDefault="00DF20A3" w:rsidP="0019517B">
            <w:pPr>
              <w:widowControl/>
              <w:suppressAutoHyphens w:val="0"/>
              <w:rPr>
                <w:kern w:val="0"/>
              </w:rPr>
            </w:pPr>
            <w:r w:rsidRPr="0019517B">
              <w:rPr>
                <w:kern w:val="0"/>
              </w:rPr>
              <w:t>Kovas</w:t>
            </w:r>
          </w:p>
        </w:tc>
        <w:tc>
          <w:tcPr>
            <w:tcW w:w="980" w:type="dxa"/>
            <w:tcBorders>
              <w:top w:val="single" w:sz="8" w:space="0" w:color="000000"/>
              <w:left w:val="nil"/>
              <w:bottom w:val="nil"/>
              <w:right w:val="single" w:sz="4" w:space="0" w:color="000000"/>
            </w:tcBorders>
            <w:noWrap/>
            <w:vAlign w:val="bottom"/>
          </w:tcPr>
          <w:p w14:paraId="0A15B856"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nil"/>
              <w:left w:val="nil"/>
              <w:bottom w:val="nil"/>
              <w:right w:val="single" w:sz="4" w:space="0" w:color="000000"/>
            </w:tcBorders>
            <w:noWrap/>
            <w:vAlign w:val="bottom"/>
          </w:tcPr>
          <w:p w14:paraId="0A15B857" w14:textId="77777777" w:rsidR="00DF20A3" w:rsidRPr="0019517B" w:rsidRDefault="00DF20A3" w:rsidP="0019517B">
            <w:pPr>
              <w:widowControl/>
              <w:suppressAutoHyphens w:val="0"/>
              <w:jc w:val="center"/>
              <w:rPr>
                <w:kern w:val="0"/>
              </w:rPr>
            </w:pPr>
            <w:r w:rsidRPr="0019517B">
              <w:rPr>
                <w:kern w:val="0"/>
              </w:rPr>
              <w:t>152,25</w:t>
            </w:r>
          </w:p>
        </w:tc>
        <w:tc>
          <w:tcPr>
            <w:tcW w:w="1600" w:type="dxa"/>
            <w:tcBorders>
              <w:top w:val="nil"/>
              <w:left w:val="nil"/>
              <w:bottom w:val="nil"/>
              <w:right w:val="single" w:sz="4" w:space="0" w:color="000000"/>
            </w:tcBorders>
            <w:noWrap/>
            <w:vAlign w:val="bottom"/>
          </w:tcPr>
          <w:p w14:paraId="0A15B858" w14:textId="77777777" w:rsidR="00DF20A3" w:rsidRPr="0019517B" w:rsidRDefault="00DF20A3" w:rsidP="0019517B">
            <w:pPr>
              <w:widowControl/>
              <w:suppressAutoHyphens w:val="0"/>
              <w:jc w:val="center"/>
              <w:rPr>
                <w:kern w:val="0"/>
              </w:rPr>
            </w:pPr>
            <w:r w:rsidRPr="0019517B">
              <w:rPr>
                <w:kern w:val="0"/>
              </w:rPr>
              <w:t>54,59</w:t>
            </w:r>
          </w:p>
        </w:tc>
        <w:tc>
          <w:tcPr>
            <w:tcW w:w="1620" w:type="dxa"/>
            <w:tcBorders>
              <w:top w:val="nil"/>
              <w:left w:val="nil"/>
              <w:bottom w:val="nil"/>
              <w:right w:val="single" w:sz="4" w:space="0" w:color="000000"/>
            </w:tcBorders>
            <w:noWrap/>
            <w:vAlign w:val="bottom"/>
          </w:tcPr>
          <w:p w14:paraId="0A15B859" w14:textId="77777777" w:rsidR="00DF20A3" w:rsidRPr="0019517B" w:rsidRDefault="00DF20A3" w:rsidP="0019517B">
            <w:pPr>
              <w:widowControl/>
              <w:suppressAutoHyphens w:val="0"/>
              <w:jc w:val="center"/>
              <w:rPr>
                <w:kern w:val="0"/>
              </w:rPr>
            </w:pPr>
            <w:r w:rsidRPr="0019517B">
              <w:rPr>
                <w:kern w:val="0"/>
              </w:rPr>
              <w:t>3,06</w:t>
            </w:r>
          </w:p>
        </w:tc>
        <w:tc>
          <w:tcPr>
            <w:tcW w:w="1326" w:type="dxa"/>
            <w:tcBorders>
              <w:top w:val="nil"/>
              <w:left w:val="nil"/>
              <w:bottom w:val="nil"/>
              <w:right w:val="single" w:sz="8" w:space="0" w:color="000000"/>
            </w:tcBorders>
            <w:noWrap/>
            <w:vAlign w:val="bottom"/>
          </w:tcPr>
          <w:p w14:paraId="0A15B85A" w14:textId="77777777" w:rsidR="00DF20A3" w:rsidRPr="0019517B" w:rsidRDefault="00DF20A3" w:rsidP="0019517B">
            <w:pPr>
              <w:widowControl/>
              <w:suppressAutoHyphens w:val="0"/>
              <w:jc w:val="center"/>
              <w:rPr>
                <w:kern w:val="0"/>
              </w:rPr>
            </w:pPr>
            <w:r w:rsidRPr="0019517B">
              <w:rPr>
                <w:kern w:val="0"/>
              </w:rPr>
              <w:t>209,90</w:t>
            </w:r>
          </w:p>
        </w:tc>
      </w:tr>
      <w:tr w:rsidR="00DF20A3" w:rsidRPr="0019517B" w14:paraId="0A15B863" w14:textId="77777777" w:rsidTr="00D64F87">
        <w:trPr>
          <w:trHeight w:val="330"/>
        </w:trPr>
        <w:tc>
          <w:tcPr>
            <w:tcW w:w="629" w:type="dxa"/>
            <w:tcBorders>
              <w:top w:val="single" w:sz="8" w:space="0" w:color="000000"/>
              <w:left w:val="single" w:sz="8" w:space="0" w:color="000000"/>
              <w:bottom w:val="single" w:sz="8" w:space="0" w:color="000000"/>
              <w:right w:val="nil"/>
            </w:tcBorders>
            <w:noWrap/>
            <w:vAlign w:val="bottom"/>
          </w:tcPr>
          <w:p w14:paraId="0A15B85C" w14:textId="77777777" w:rsidR="00DF20A3" w:rsidRPr="0019517B" w:rsidRDefault="00DF20A3" w:rsidP="0019517B">
            <w:pPr>
              <w:widowControl/>
              <w:suppressAutoHyphens w:val="0"/>
              <w:rPr>
                <w:b/>
                <w:bCs/>
                <w:kern w:val="0"/>
              </w:rPr>
            </w:pPr>
            <w:r w:rsidRPr="0019517B">
              <w:rPr>
                <w:b/>
                <w:bCs/>
                <w:kern w:val="0"/>
              </w:rPr>
              <w:t>4.</w:t>
            </w:r>
          </w:p>
        </w:tc>
        <w:tc>
          <w:tcPr>
            <w:tcW w:w="2180" w:type="dxa"/>
            <w:tcBorders>
              <w:top w:val="single" w:sz="8" w:space="0" w:color="000000"/>
              <w:left w:val="single" w:sz="8" w:space="0" w:color="000000"/>
              <w:bottom w:val="single" w:sz="8" w:space="0" w:color="000000"/>
              <w:right w:val="single" w:sz="4" w:space="0" w:color="000000"/>
            </w:tcBorders>
            <w:noWrap/>
            <w:vAlign w:val="bottom"/>
          </w:tcPr>
          <w:p w14:paraId="0A15B85D" w14:textId="77777777" w:rsidR="00DF20A3" w:rsidRPr="0019517B" w:rsidRDefault="00DF20A3" w:rsidP="0019517B">
            <w:pPr>
              <w:widowControl/>
              <w:suppressAutoHyphens w:val="0"/>
              <w:rPr>
                <w:b/>
                <w:bCs/>
                <w:kern w:val="0"/>
              </w:rPr>
            </w:pPr>
            <w:r w:rsidRPr="0019517B">
              <w:rPr>
                <w:b/>
                <w:bCs/>
                <w:kern w:val="0"/>
              </w:rPr>
              <w:t>Viso už I ketvirtį</w:t>
            </w:r>
          </w:p>
        </w:tc>
        <w:tc>
          <w:tcPr>
            <w:tcW w:w="980" w:type="dxa"/>
            <w:tcBorders>
              <w:top w:val="single" w:sz="8" w:space="0" w:color="000000"/>
              <w:left w:val="nil"/>
              <w:bottom w:val="single" w:sz="8" w:space="0" w:color="000000"/>
              <w:right w:val="single" w:sz="4" w:space="0" w:color="000000"/>
            </w:tcBorders>
            <w:noWrap/>
            <w:vAlign w:val="bottom"/>
          </w:tcPr>
          <w:p w14:paraId="0A15B85E"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8" w:space="0" w:color="000000"/>
              <w:left w:val="nil"/>
              <w:bottom w:val="single" w:sz="8" w:space="0" w:color="000000"/>
              <w:right w:val="single" w:sz="4" w:space="0" w:color="000000"/>
            </w:tcBorders>
            <w:noWrap/>
            <w:vAlign w:val="bottom"/>
          </w:tcPr>
          <w:p w14:paraId="0A15B85F" w14:textId="77777777" w:rsidR="00DF20A3" w:rsidRPr="0019517B" w:rsidRDefault="00DF20A3" w:rsidP="0019517B">
            <w:pPr>
              <w:widowControl/>
              <w:suppressAutoHyphens w:val="0"/>
              <w:jc w:val="center"/>
              <w:rPr>
                <w:kern w:val="0"/>
              </w:rPr>
            </w:pPr>
            <w:r w:rsidRPr="0019517B">
              <w:rPr>
                <w:kern w:val="0"/>
              </w:rPr>
              <w:t>576,63</w:t>
            </w:r>
          </w:p>
        </w:tc>
        <w:tc>
          <w:tcPr>
            <w:tcW w:w="1600" w:type="dxa"/>
            <w:tcBorders>
              <w:top w:val="single" w:sz="8" w:space="0" w:color="000000"/>
              <w:left w:val="nil"/>
              <w:bottom w:val="single" w:sz="8" w:space="0" w:color="000000"/>
              <w:right w:val="single" w:sz="4" w:space="0" w:color="000000"/>
            </w:tcBorders>
            <w:noWrap/>
            <w:vAlign w:val="bottom"/>
          </w:tcPr>
          <w:p w14:paraId="0A15B860" w14:textId="77777777" w:rsidR="00DF20A3" w:rsidRPr="0019517B" w:rsidRDefault="00DF20A3" w:rsidP="0019517B">
            <w:pPr>
              <w:widowControl/>
              <w:suppressAutoHyphens w:val="0"/>
              <w:jc w:val="center"/>
              <w:rPr>
                <w:kern w:val="0"/>
              </w:rPr>
            </w:pPr>
            <w:r w:rsidRPr="0019517B">
              <w:rPr>
                <w:kern w:val="0"/>
              </w:rPr>
              <w:t>203,48</w:t>
            </w:r>
          </w:p>
        </w:tc>
        <w:tc>
          <w:tcPr>
            <w:tcW w:w="1620" w:type="dxa"/>
            <w:tcBorders>
              <w:top w:val="single" w:sz="8" w:space="0" w:color="000000"/>
              <w:left w:val="nil"/>
              <w:bottom w:val="single" w:sz="8" w:space="0" w:color="000000"/>
              <w:right w:val="single" w:sz="4" w:space="0" w:color="000000"/>
            </w:tcBorders>
            <w:noWrap/>
            <w:vAlign w:val="bottom"/>
          </w:tcPr>
          <w:p w14:paraId="0A15B861" w14:textId="77777777" w:rsidR="00DF20A3" w:rsidRPr="0019517B" w:rsidRDefault="00DF20A3" w:rsidP="0019517B">
            <w:pPr>
              <w:widowControl/>
              <w:suppressAutoHyphens w:val="0"/>
              <w:jc w:val="center"/>
              <w:rPr>
                <w:kern w:val="0"/>
              </w:rPr>
            </w:pPr>
            <w:r w:rsidRPr="0019517B">
              <w:rPr>
                <w:kern w:val="0"/>
              </w:rPr>
              <w:t>11,78</w:t>
            </w:r>
          </w:p>
        </w:tc>
        <w:tc>
          <w:tcPr>
            <w:tcW w:w="1326" w:type="dxa"/>
            <w:tcBorders>
              <w:top w:val="single" w:sz="8" w:space="0" w:color="000000"/>
              <w:left w:val="nil"/>
              <w:bottom w:val="single" w:sz="8" w:space="0" w:color="000000"/>
              <w:right w:val="single" w:sz="8" w:space="0" w:color="000000"/>
            </w:tcBorders>
            <w:noWrap/>
            <w:vAlign w:val="bottom"/>
          </w:tcPr>
          <w:p w14:paraId="0A15B862" w14:textId="77777777" w:rsidR="00DF20A3" w:rsidRPr="0019517B" w:rsidRDefault="00DF20A3" w:rsidP="0019517B">
            <w:pPr>
              <w:widowControl/>
              <w:suppressAutoHyphens w:val="0"/>
              <w:jc w:val="center"/>
              <w:rPr>
                <w:kern w:val="0"/>
              </w:rPr>
            </w:pPr>
            <w:r w:rsidRPr="0019517B">
              <w:rPr>
                <w:kern w:val="0"/>
              </w:rPr>
              <w:t>791,89</w:t>
            </w:r>
          </w:p>
        </w:tc>
      </w:tr>
      <w:tr w:rsidR="00DF20A3" w:rsidRPr="0019517B" w14:paraId="0A15B86B" w14:textId="77777777" w:rsidTr="00D64F87">
        <w:trPr>
          <w:trHeight w:val="330"/>
        </w:trPr>
        <w:tc>
          <w:tcPr>
            <w:tcW w:w="629" w:type="dxa"/>
            <w:tcBorders>
              <w:top w:val="single" w:sz="8" w:space="0" w:color="000000"/>
              <w:left w:val="single" w:sz="8" w:space="0" w:color="000000"/>
              <w:bottom w:val="single" w:sz="4" w:space="0" w:color="auto"/>
              <w:right w:val="nil"/>
            </w:tcBorders>
            <w:noWrap/>
            <w:vAlign w:val="bottom"/>
          </w:tcPr>
          <w:p w14:paraId="0A15B864" w14:textId="77777777" w:rsidR="00DF20A3" w:rsidRPr="0019517B" w:rsidRDefault="00DF20A3" w:rsidP="0019517B">
            <w:pPr>
              <w:widowControl/>
              <w:suppressAutoHyphens w:val="0"/>
              <w:rPr>
                <w:kern w:val="0"/>
              </w:rPr>
            </w:pPr>
            <w:r w:rsidRPr="0019517B">
              <w:rPr>
                <w:kern w:val="0"/>
              </w:rPr>
              <w:t>5.</w:t>
            </w:r>
          </w:p>
        </w:tc>
        <w:tc>
          <w:tcPr>
            <w:tcW w:w="2180" w:type="dxa"/>
            <w:tcBorders>
              <w:top w:val="nil"/>
              <w:left w:val="single" w:sz="8" w:space="0" w:color="000000"/>
              <w:bottom w:val="single" w:sz="4" w:space="0" w:color="000000"/>
              <w:right w:val="single" w:sz="4" w:space="0" w:color="000000"/>
            </w:tcBorders>
            <w:noWrap/>
            <w:vAlign w:val="bottom"/>
          </w:tcPr>
          <w:p w14:paraId="0A15B865" w14:textId="77777777" w:rsidR="00DF20A3" w:rsidRPr="0019517B" w:rsidRDefault="00DF20A3" w:rsidP="0019517B">
            <w:pPr>
              <w:widowControl/>
              <w:suppressAutoHyphens w:val="0"/>
              <w:rPr>
                <w:kern w:val="0"/>
              </w:rPr>
            </w:pPr>
            <w:r w:rsidRPr="0019517B">
              <w:rPr>
                <w:kern w:val="0"/>
              </w:rPr>
              <w:t>Balandis</w:t>
            </w:r>
          </w:p>
        </w:tc>
        <w:tc>
          <w:tcPr>
            <w:tcW w:w="980" w:type="dxa"/>
            <w:tcBorders>
              <w:top w:val="single" w:sz="8" w:space="0" w:color="000000"/>
              <w:left w:val="nil"/>
              <w:bottom w:val="single" w:sz="4" w:space="0" w:color="auto"/>
              <w:right w:val="single" w:sz="4" w:space="0" w:color="000000"/>
            </w:tcBorders>
            <w:noWrap/>
            <w:vAlign w:val="bottom"/>
          </w:tcPr>
          <w:p w14:paraId="0A15B866"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nil"/>
              <w:left w:val="nil"/>
              <w:bottom w:val="nil"/>
              <w:right w:val="single" w:sz="4" w:space="0" w:color="000000"/>
            </w:tcBorders>
            <w:noWrap/>
            <w:vAlign w:val="bottom"/>
          </w:tcPr>
          <w:p w14:paraId="0A15B867" w14:textId="77777777" w:rsidR="00DF20A3" w:rsidRPr="0019517B" w:rsidRDefault="00DF20A3" w:rsidP="0019517B">
            <w:pPr>
              <w:widowControl/>
              <w:suppressAutoHyphens w:val="0"/>
              <w:jc w:val="center"/>
              <w:rPr>
                <w:kern w:val="0"/>
              </w:rPr>
            </w:pPr>
            <w:r w:rsidRPr="0019517B">
              <w:rPr>
                <w:kern w:val="0"/>
              </w:rPr>
              <w:t>86,45</w:t>
            </w:r>
          </w:p>
        </w:tc>
        <w:tc>
          <w:tcPr>
            <w:tcW w:w="1600" w:type="dxa"/>
            <w:tcBorders>
              <w:top w:val="nil"/>
              <w:left w:val="nil"/>
              <w:bottom w:val="nil"/>
              <w:right w:val="single" w:sz="4" w:space="0" w:color="000000"/>
            </w:tcBorders>
            <w:noWrap/>
            <w:vAlign w:val="bottom"/>
          </w:tcPr>
          <w:p w14:paraId="0A15B868" w14:textId="77777777" w:rsidR="00DF20A3" w:rsidRPr="0019517B" w:rsidRDefault="00DF20A3" w:rsidP="0019517B">
            <w:pPr>
              <w:widowControl/>
              <w:suppressAutoHyphens w:val="0"/>
              <w:jc w:val="center"/>
              <w:rPr>
                <w:kern w:val="0"/>
              </w:rPr>
            </w:pPr>
            <w:r w:rsidRPr="0019517B">
              <w:rPr>
                <w:kern w:val="0"/>
              </w:rPr>
              <w:t>30,89</w:t>
            </w:r>
          </w:p>
        </w:tc>
        <w:tc>
          <w:tcPr>
            <w:tcW w:w="1620" w:type="dxa"/>
            <w:tcBorders>
              <w:top w:val="nil"/>
              <w:left w:val="nil"/>
              <w:bottom w:val="nil"/>
              <w:right w:val="single" w:sz="4" w:space="0" w:color="000000"/>
            </w:tcBorders>
            <w:noWrap/>
            <w:vAlign w:val="bottom"/>
          </w:tcPr>
          <w:p w14:paraId="0A15B869" w14:textId="77777777" w:rsidR="00DF20A3" w:rsidRPr="0019517B" w:rsidRDefault="00DF20A3" w:rsidP="0019517B">
            <w:pPr>
              <w:widowControl/>
              <w:suppressAutoHyphens w:val="0"/>
              <w:jc w:val="center"/>
              <w:rPr>
                <w:kern w:val="0"/>
              </w:rPr>
            </w:pPr>
            <w:r w:rsidRPr="0019517B">
              <w:rPr>
                <w:kern w:val="0"/>
              </w:rPr>
              <w:t>1,47</w:t>
            </w:r>
          </w:p>
        </w:tc>
        <w:tc>
          <w:tcPr>
            <w:tcW w:w="1326" w:type="dxa"/>
            <w:tcBorders>
              <w:top w:val="nil"/>
              <w:left w:val="nil"/>
              <w:bottom w:val="nil"/>
              <w:right w:val="single" w:sz="8" w:space="0" w:color="000000"/>
            </w:tcBorders>
            <w:noWrap/>
            <w:vAlign w:val="bottom"/>
          </w:tcPr>
          <w:p w14:paraId="0A15B86A" w14:textId="77777777" w:rsidR="00DF20A3" w:rsidRPr="0019517B" w:rsidRDefault="00DF20A3" w:rsidP="0019517B">
            <w:pPr>
              <w:widowControl/>
              <w:suppressAutoHyphens w:val="0"/>
              <w:jc w:val="center"/>
              <w:rPr>
                <w:kern w:val="0"/>
              </w:rPr>
            </w:pPr>
            <w:r w:rsidRPr="0019517B">
              <w:rPr>
                <w:kern w:val="0"/>
              </w:rPr>
              <w:t>118,80</w:t>
            </w:r>
          </w:p>
        </w:tc>
      </w:tr>
      <w:tr w:rsidR="00DF20A3" w:rsidRPr="0019517B" w14:paraId="0A15B873" w14:textId="77777777" w:rsidTr="00D64F87">
        <w:trPr>
          <w:trHeight w:val="330"/>
        </w:trPr>
        <w:tc>
          <w:tcPr>
            <w:tcW w:w="629" w:type="dxa"/>
            <w:tcBorders>
              <w:top w:val="single" w:sz="4" w:space="0" w:color="auto"/>
              <w:left w:val="single" w:sz="8" w:space="0" w:color="000000"/>
              <w:bottom w:val="single" w:sz="4" w:space="0" w:color="auto"/>
              <w:right w:val="nil"/>
            </w:tcBorders>
            <w:noWrap/>
            <w:vAlign w:val="bottom"/>
          </w:tcPr>
          <w:p w14:paraId="0A15B86C" w14:textId="77777777" w:rsidR="00DF20A3" w:rsidRPr="0019517B" w:rsidRDefault="00DF20A3" w:rsidP="0019517B">
            <w:pPr>
              <w:widowControl/>
              <w:suppressAutoHyphens w:val="0"/>
              <w:rPr>
                <w:kern w:val="0"/>
              </w:rPr>
            </w:pPr>
            <w:r w:rsidRPr="0019517B">
              <w:rPr>
                <w:kern w:val="0"/>
              </w:rPr>
              <w:t>6.</w:t>
            </w:r>
          </w:p>
        </w:tc>
        <w:tc>
          <w:tcPr>
            <w:tcW w:w="2180" w:type="dxa"/>
            <w:tcBorders>
              <w:top w:val="nil"/>
              <w:left w:val="single" w:sz="8" w:space="0" w:color="000000"/>
              <w:bottom w:val="single" w:sz="4" w:space="0" w:color="auto"/>
              <w:right w:val="single" w:sz="4" w:space="0" w:color="000000"/>
            </w:tcBorders>
            <w:noWrap/>
            <w:vAlign w:val="bottom"/>
          </w:tcPr>
          <w:p w14:paraId="0A15B86D" w14:textId="77777777" w:rsidR="00DF20A3" w:rsidRPr="0019517B" w:rsidRDefault="00DF20A3" w:rsidP="0019517B">
            <w:pPr>
              <w:widowControl/>
              <w:suppressAutoHyphens w:val="0"/>
              <w:rPr>
                <w:kern w:val="0"/>
              </w:rPr>
            </w:pPr>
            <w:r w:rsidRPr="0019517B">
              <w:rPr>
                <w:kern w:val="0"/>
              </w:rPr>
              <w:t>Gegužė</w:t>
            </w:r>
          </w:p>
        </w:tc>
        <w:tc>
          <w:tcPr>
            <w:tcW w:w="980" w:type="dxa"/>
            <w:tcBorders>
              <w:top w:val="single" w:sz="4" w:space="0" w:color="auto"/>
              <w:left w:val="nil"/>
              <w:bottom w:val="single" w:sz="4" w:space="0" w:color="auto"/>
              <w:right w:val="single" w:sz="4" w:space="0" w:color="000000"/>
            </w:tcBorders>
            <w:noWrap/>
            <w:vAlign w:val="bottom"/>
          </w:tcPr>
          <w:p w14:paraId="0A15B86E"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4" w:space="0" w:color="000000"/>
              <w:left w:val="nil"/>
              <w:bottom w:val="single" w:sz="4" w:space="0" w:color="auto"/>
              <w:right w:val="single" w:sz="4" w:space="0" w:color="000000"/>
            </w:tcBorders>
            <w:noWrap/>
            <w:vAlign w:val="bottom"/>
          </w:tcPr>
          <w:p w14:paraId="0A15B86F" w14:textId="77777777" w:rsidR="00DF20A3" w:rsidRPr="0019517B" w:rsidRDefault="00DF20A3" w:rsidP="0019517B">
            <w:pPr>
              <w:widowControl/>
              <w:suppressAutoHyphens w:val="0"/>
              <w:jc w:val="center"/>
              <w:rPr>
                <w:kern w:val="0"/>
              </w:rPr>
            </w:pPr>
            <w:r w:rsidRPr="0019517B">
              <w:rPr>
                <w:kern w:val="0"/>
              </w:rPr>
              <w:t>36,72</w:t>
            </w:r>
          </w:p>
        </w:tc>
        <w:tc>
          <w:tcPr>
            <w:tcW w:w="1600" w:type="dxa"/>
            <w:tcBorders>
              <w:top w:val="single" w:sz="4" w:space="0" w:color="000000"/>
              <w:left w:val="nil"/>
              <w:bottom w:val="single" w:sz="4" w:space="0" w:color="auto"/>
              <w:right w:val="single" w:sz="4" w:space="0" w:color="000000"/>
            </w:tcBorders>
            <w:noWrap/>
            <w:vAlign w:val="bottom"/>
          </w:tcPr>
          <w:p w14:paraId="0A15B870" w14:textId="77777777" w:rsidR="00DF20A3" w:rsidRPr="0019517B" w:rsidRDefault="00DF20A3" w:rsidP="0019517B">
            <w:pPr>
              <w:widowControl/>
              <w:suppressAutoHyphens w:val="0"/>
              <w:jc w:val="center"/>
              <w:rPr>
                <w:kern w:val="0"/>
              </w:rPr>
            </w:pPr>
            <w:r w:rsidRPr="0019517B">
              <w:rPr>
                <w:kern w:val="0"/>
              </w:rPr>
              <w:t>13,92</w:t>
            </w:r>
          </w:p>
        </w:tc>
        <w:tc>
          <w:tcPr>
            <w:tcW w:w="1620" w:type="dxa"/>
            <w:tcBorders>
              <w:top w:val="single" w:sz="4" w:space="0" w:color="000000"/>
              <w:left w:val="nil"/>
              <w:bottom w:val="single" w:sz="4" w:space="0" w:color="auto"/>
              <w:right w:val="single" w:sz="4" w:space="0" w:color="000000"/>
            </w:tcBorders>
            <w:noWrap/>
            <w:vAlign w:val="bottom"/>
          </w:tcPr>
          <w:p w14:paraId="0A15B871" w14:textId="77777777" w:rsidR="00DF20A3" w:rsidRPr="0019517B" w:rsidRDefault="00DF20A3" w:rsidP="0019517B">
            <w:pPr>
              <w:widowControl/>
              <w:suppressAutoHyphens w:val="0"/>
              <w:jc w:val="center"/>
              <w:rPr>
                <w:kern w:val="0"/>
              </w:rPr>
            </w:pPr>
            <w:r w:rsidRPr="0019517B">
              <w:rPr>
                <w:kern w:val="0"/>
              </w:rPr>
              <w:t> </w:t>
            </w:r>
          </w:p>
        </w:tc>
        <w:tc>
          <w:tcPr>
            <w:tcW w:w="1326" w:type="dxa"/>
            <w:tcBorders>
              <w:top w:val="single" w:sz="4" w:space="0" w:color="000000"/>
              <w:left w:val="nil"/>
              <w:bottom w:val="single" w:sz="4" w:space="0" w:color="auto"/>
              <w:right w:val="single" w:sz="8" w:space="0" w:color="000000"/>
            </w:tcBorders>
            <w:noWrap/>
            <w:vAlign w:val="bottom"/>
          </w:tcPr>
          <w:p w14:paraId="0A15B872" w14:textId="77777777" w:rsidR="00DF20A3" w:rsidRPr="0019517B" w:rsidRDefault="00DF20A3" w:rsidP="0019517B">
            <w:pPr>
              <w:widowControl/>
              <w:suppressAutoHyphens w:val="0"/>
              <w:jc w:val="center"/>
              <w:rPr>
                <w:kern w:val="0"/>
              </w:rPr>
            </w:pPr>
            <w:r w:rsidRPr="0019517B">
              <w:rPr>
                <w:kern w:val="0"/>
              </w:rPr>
              <w:t>50,64</w:t>
            </w:r>
          </w:p>
        </w:tc>
      </w:tr>
      <w:tr w:rsidR="00DF20A3" w:rsidRPr="0019517B" w14:paraId="0A15B87B" w14:textId="77777777" w:rsidTr="00D64F87">
        <w:trPr>
          <w:trHeight w:val="330"/>
        </w:trPr>
        <w:tc>
          <w:tcPr>
            <w:tcW w:w="629" w:type="dxa"/>
            <w:tcBorders>
              <w:top w:val="single" w:sz="4" w:space="0" w:color="auto"/>
              <w:left w:val="single" w:sz="8" w:space="0" w:color="000000"/>
              <w:bottom w:val="single" w:sz="8" w:space="0" w:color="000000"/>
              <w:right w:val="nil"/>
            </w:tcBorders>
            <w:noWrap/>
            <w:vAlign w:val="bottom"/>
          </w:tcPr>
          <w:p w14:paraId="0A15B874" w14:textId="77777777" w:rsidR="00DF20A3" w:rsidRPr="0019517B" w:rsidRDefault="00DF20A3" w:rsidP="0019517B">
            <w:pPr>
              <w:widowControl/>
              <w:suppressAutoHyphens w:val="0"/>
              <w:rPr>
                <w:kern w:val="0"/>
              </w:rPr>
            </w:pPr>
            <w:r w:rsidRPr="0019517B">
              <w:rPr>
                <w:kern w:val="0"/>
              </w:rPr>
              <w:lastRenderedPageBreak/>
              <w:t>7.</w:t>
            </w:r>
          </w:p>
        </w:tc>
        <w:tc>
          <w:tcPr>
            <w:tcW w:w="2180" w:type="dxa"/>
            <w:tcBorders>
              <w:top w:val="single" w:sz="4" w:space="0" w:color="auto"/>
              <w:left w:val="single" w:sz="8" w:space="0" w:color="000000"/>
              <w:bottom w:val="single" w:sz="8" w:space="0" w:color="000000"/>
              <w:right w:val="single" w:sz="4" w:space="0" w:color="000000"/>
            </w:tcBorders>
            <w:noWrap/>
            <w:vAlign w:val="bottom"/>
          </w:tcPr>
          <w:p w14:paraId="0A15B875" w14:textId="77777777" w:rsidR="00DF20A3" w:rsidRPr="0019517B" w:rsidRDefault="00DF20A3" w:rsidP="0019517B">
            <w:pPr>
              <w:widowControl/>
              <w:suppressAutoHyphens w:val="0"/>
              <w:rPr>
                <w:kern w:val="0"/>
              </w:rPr>
            </w:pPr>
            <w:r w:rsidRPr="0019517B">
              <w:rPr>
                <w:kern w:val="0"/>
              </w:rPr>
              <w:t>Birželis</w:t>
            </w:r>
          </w:p>
        </w:tc>
        <w:tc>
          <w:tcPr>
            <w:tcW w:w="980" w:type="dxa"/>
            <w:tcBorders>
              <w:top w:val="single" w:sz="4" w:space="0" w:color="auto"/>
              <w:left w:val="nil"/>
              <w:bottom w:val="single" w:sz="8" w:space="0" w:color="000000"/>
              <w:right w:val="single" w:sz="4" w:space="0" w:color="000000"/>
            </w:tcBorders>
            <w:noWrap/>
            <w:vAlign w:val="bottom"/>
          </w:tcPr>
          <w:p w14:paraId="0A15B876"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4" w:space="0" w:color="auto"/>
              <w:left w:val="nil"/>
              <w:bottom w:val="single" w:sz="8" w:space="0" w:color="000000"/>
              <w:right w:val="single" w:sz="4" w:space="0" w:color="000000"/>
            </w:tcBorders>
            <w:noWrap/>
            <w:vAlign w:val="bottom"/>
          </w:tcPr>
          <w:p w14:paraId="0A15B877" w14:textId="77777777" w:rsidR="00DF20A3" w:rsidRPr="0019517B" w:rsidRDefault="00DF20A3" w:rsidP="0019517B">
            <w:pPr>
              <w:widowControl/>
              <w:suppressAutoHyphens w:val="0"/>
              <w:jc w:val="center"/>
              <w:rPr>
                <w:kern w:val="0"/>
              </w:rPr>
            </w:pPr>
            <w:r w:rsidRPr="0019517B">
              <w:rPr>
                <w:kern w:val="0"/>
              </w:rPr>
              <w:t>28,84</w:t>
            </w:r>
          </w:p>
        </w:tc>
        <w:tc>
          <w:tcPr>
            <w:tcW w:w="1600" w:type="dxa"/>
            <w:tcBorders>
              <w:top w:val="single" w:sz="4" w:space="0" w:color="auto"/>
              <w:left w:val="nil"/>
              <w:bottom w:val="single" w:sz="8" w:space="0" w:color="000000"/>
              <w:right w:val="single" w:sz="4" w:space="0" w:color="000000"/>
            </w:tcBorders>
            <w:noWrap/>
            <w:vAlign w:val="bottom"/>
          </w:tcPr>
          <w:p w14:paraId="0A15B878" w14:textId="77777777" w:rsidR="00DF20A3" w:rsidRPr="0019517B" w:rsidRDefault="00DF20A3" w:rsidP="0019517B">
            <w:pPr>
              <w:widowControl/>
              <w:suppressAutoHyphens w:val="0"/>
              <w:jc w:val="center"/>
              <w:rPr>
                <w:kern w:val="0"/>
              </w:rPr>
            </w:pPr>
            <w:r w:rsidRPr="0019517B">
              <w:rPr>
                <w:kern w:val="0"/>
              </w:rPr>
              <w:t>10,62</w:t>
            </w:r>
          </w:p>
        </w:tc>
        <w:tc>
          <w:tcPr>
            <w:tcW w:w="1620" w:type="dxa"/>
            <w:tcBorders>
              <w:top w:val="single" w:sz="4" w:space="0" w:color="auto"/>
              <w:left w:val="nil"/>
              <w:bottom w:val="single" w:sz="8" w:space="0" w:color="000000"/>
              <w:right w:val="single" w:sz="4" w:space="0" w:color="000000"/>
            </w:tcBorders>
            <w:noWrap/>
            <w:vAlign w:val="bottom"/>
          </w:tcPr>
          <w:p w14:paraId="0A15B879" w14:textId="77777777" w:rsidR="00DF20A3" w:rsidRPr="0019517B" w:rsidRDefault="00DF20A3" w:rsidP="0019517B">
            <w:pPr>
              <w:widowControl/>
              <w:suppressAutoHyphens w:val="0"/>
              <w:jc w:val="center"/>
              <w:rPr>
                <w:kern w:val="0"/>
              </w:rPr>
            </w:pPr>
            <w:r w:rsidRPr="0019517B">
              <w:rPr>
                <w:kern w:val="0"/>
              </w:rPr>
              <w:t> </w:t>
            </w:r>
          </w:p>
        </w:tc>
        <w:tc>
          <w:tcPr>
            <w:tcW w:w="1326" w:type="dxa"/>
            <w:tcBorders>
              <w:top w:val="single" w:sz="4" w:space="0" w:color="auto"/>
              <w:left w:val="nil"/>
              <w:bottom w:val="single" w:sz="8" w:space="0" w:color="000000"/>
              <w:right w:val="single" w:sz="8" w:space="0" w:color="000000"/>
            </w:tcBorders>
            <w:noWrap/>
            <w:vAlign w:val="bottom"/>
          </w:tcPr>
          <w:p w14:paraId="0A15B87A" w14:textId="77777777" w:rsidR="00DF20A3" w:rsidRPr="0019517B" w:rsidRDefault="00DF20A3" w:rsidP="0019517B">
            <w:pPr>
              <w:widowControl/>
              <w:suppressAutoHyphens w:val="0"/>
              <w:jc w:val="center"/>
              <w:rPr>
                <w:kern w:val="0"/>
              </w:rPr>
            </w:pPr>
            <w:r w:rsidRPr="0019517B">
              <w:rPr>
                <w:kern w:val="0"/>
              </w:rPr>
              <w:t>39,46</w:t>
            </w:r>
          </w:p>
        </w:tc>
      </w:tr>
      <w:tr w:rsidR="00DF20A3" w:rsidRPr="0019517B" w14:paraId="0A15B883" w14:textId="77777777" w:rsidTr="00D64F87">
        <w:trPr>
          <w:trHeight w:val="330"/>
        </w:trPr>
        <w:tc>
          <w:tcPr>
            <w:tcW w:w="629" w:type="dxa"/>
            <w:tcBorders>
              <w:top w:val="single" w:sz="8" w:space="0" w:color="000000"/>
              <w:left w:val="single" w:sz="8" w:space="0" w:color="000000"/>
              <w:bottom w:val="single" w:sz="8" w:space="0" w:color="000000"/>
              <w:right w:val="nil"/>
            </w:tcBorders>
            <w:noWrap/>
            <w:vAlign w:val="bottom"/>
          </w:tcPr>
          <w:p w14:paraId="0A15B87C" w14:textId="77777777" w:rsidR="00DF20A3" w:rsidRPr="0019517B" w:rsidRDefault="00DF20A3" w:rsidP="0019517B">
            <w:pPr>
              <w:widowControl/>
              <w:suppressAutoHyphens w:val="0"/>
              <w:rPr>
                <w:b/>
                <w:bCs/>
                <w:kern w:val="0"/>
              </w:rPr>
            </w:pPr>
            <w:r w:rsidRPr="0019517B">
              <w:rPr>
                <w:b/>
                <w:bCs/>
                <w:kern w:val="0"/>
              </w:rPr>
              <w:t>8.</w:t>
            </w:r>
          </w:p>
        </w:tc>
        <w:tc>
          <w:tcPr>
            <w:tcW w:w="2180" w:type="dxa"/>
            <w:tcBorders>
              <w:top w:val="single" w:sz="8" w:space="0" w:color="000000"/>
              <w:left w:val="single" w:sz="8" w:space="0" w:color="000000"/>
              <w:bottom w:val="single" w:sz="8" w:space="0" w:color="000000"/>
              <w:right w:val="single" w:sz="4" w:space="0" w:color="000000"/>
            </w:tcBorders>
            <w:noWrap/>
            <w:vAlign w:val="bottom"/>
          </w:tcPr>
          <w:p w14:paraId="0A15B87D" w14:textId="77777777" w:rsidR="00DF20A3" w:rsidRPr="0019517B" w:rsidRDefault="00DF20A3" w:rsidP="0019517B">
            <w:pPr>
              <w:widowControl/>
              <w:suppressAutoHyphens w:val="0"/>
              <w:rPr>
                <w:b/>
                <w:bCs/>
                <w:kern w:val="0"/>
              </w:rPr>
            </w:pPr>
            <w:r w:rsidRPr="0019517B">
              <w:rPr>
                <w:b/>
                <w:bCs/>
                <w:kern w:val="0"/>
              </w:rPr>
              <w:t>Viso už II ketvirtį</w:t>
            </w:r>
          </w:p>
        </w:tc>
        <w:tc>
          <w:tcPr>
            <w:tcW w:w="980" w:type="dxa"/>
            <w:tcBorders>
              <w:top w:val="single" w:sz="8" w:space="0" w:color="000000"/>
              <w:left w:val="nil"/>
              <w:bottom w:val="nil"/>
              <w:right w:val="single" w:sz="4" w:space="0" w:color="000000"/>
            </w:tcBorders>
            <w:noWrap/>
            <w:vAlign w:val="bottom"/>
          </w:tcPr>
          <w:p w14:paraId="0A15B87E"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8" w:space="0" w:color="000000"/>
              <w:left w:val="nil"/>
              <w:bottom w:val="single" w:sz="8" w:space="0" w:color="000000"/>
              <w:right w:val="single" w:sz="4" w:space="0" w:color="000000"/>
            </w:tcBorders>
            <w:noWrap/>
            <w:vAlign w:val="bottom"/>
          </w:tcPr>
          <w:p w14:paraId="0A15B87F" w14:textId="77777777" w:rsidR="00DF20A3" w:rsidRPr="0019517B" w:rsidRDefault="00DF20A3" w:rsidP="0019517B">
            <w:pPr>
              <w:widowControl/>
              <w:suppressAutoHyphens w:val="0"/>
              <w:jc w:val="center"/>
              <w:rPr>
                <w:kern w:val="0"/>
              </w:rPr>
            </w:pPr>
            <w:r w:rsidRPr="0019517B">
              <w:rPr>
                <w:kern w:val="0"/>
              </w:rPr>
              <w:t>152,01</w:t>
            </w:r>
          </w:p>
        </w:tc>
        <w:tc>
          <w:tcPr>
            <w:tcW w:w="1600" w:type="dxa"/>
            <w:tcBorders>
              <w:top w:val="single" w:sz="8" w:space="0" w:color="000000"/>
              <w:left w:val="nil"/>
              <w:bottom w:val="single" w:sz="8" w:space="0" w:color="000000"/>
              <w:right w:val="single" w:sz="4" w:space="0" w:color="000000"/>
            </w:tcBorders>
            <w:noWrap/>
            <w:vAlign w:val="bottom"/>
          </w:tcPr>
          <w:p w14:paraId="0A15B880" w14:textId="77777777" w:rsidR="00DF20A3" w:rsidRPr="0019517B" w:rsidRDefault="00DF20A3" w:rsidP="0019517B">
            <w:pPr>
              <w:widowControl/>
              <w:suppressAutoHyphens w:val="0"/>
              <w:jc w:val="center"/>
              <w:rPr>
                <w:kern w:val="0"/>
              </w:rPr>
            </w:pPr>
            <w:r w:rsidRPr="0019517B">
              <w:rPr>
                <w:kern w:val="0"/>
              </w:rPr>
              <w:t>55,43</w:t>
            </w:r>
          </w:p>
        </w:tc>
        <w:tc>
          <w:tcPr>
            <w:tcW w:w="1620" w:type="dxa"/>
            <w:tcBorders>
              <w:top w:val="single" w:sz="8" w:space="0" w:color="000000"/>
              <w:left w:val="nil"/>
              <w:bottom w:val="single" w:sz="8" w:space="0" w:color="000000"/>
              <w:right w:val="single" w:sz="4" w:space="0" w:color="000000"/>
            </w:tcBorders>
            <w:noWrap/>
            <w:vAlign w:val="bottom"/>
          </w:tcPr>
          <w:p w14:paraId="0A15B881" w14:textId="77777777" w:rsidR="00DF20A3" w:rsidRPr="0019517B" w:rsidRDefault="00DF20A3" w:rsidP="0019517B">
            <w:pPr>
              <w:widowControl/>
              <w:suppressAutoHyphens w:val="0"/>
              <w:jc w:val="center"/>
              <w:rPr>
                <w:kern w:val="0"/>
              </w:rPr>
            </w:pPr>
            <w:r w:rsidRPr="0019517B">
              <w:rPr>
                <w:kern w:val="0"/>
              </w:rPr>
              <w:t>1,47</w:t>
            </w:r>
          </w:p>
        </w:tc>
        <w:tc>
          <w:tcPr>
            <w:tcW w:w="1326" w:type="dxa"/>
            <w:tcBorders>
              <w:top w:val="single" w:sz="8" w:space="0" w:color="000000"/>
              <w:left w:val="nil"/>
              <w:bottom w:val="single" w:sz="8" w:space="0" w:color="000000"/>
              <w:right w:val="single" w:sz="8" w:space="0" w:color="000000"/>
            </w:tcBorders>
            <w:noWrap/>
            <w:vAlign w:val="bottom"/>
          </w:tcPr>
          <w:p w14:paraId="0A15B882" w14:textId="77777777" w:rsidR="00DF20A3" w:rsidRPr="0019517B" w:rsidRDefault="00DF20A3" w:rsidP="0019517B">
            <w:pPr>
              <w:widowControl/>
              <w:suppressAutoHyphens w:val="0"/>
              <w:jc w:val="center"/>
              <w:rPr>
                <w:kern w:val="0"/>
              </w:rPr>
            </w:pPr>
            <w:r w:rsidRPr="0019517B">
              <w:rPr>
                <w:kern w:val="0"/>
              </w:rPr>
              <w:t>208,90</w:t>
            </w:r>
          </w:p>
        </w:tc>
      </w:tr>
      <w:tr w:rsidR="00DF20A3" w:rsidRPr="0019517B" w14:paraId="0A15B88B" w14:textId="77777777" w:rsidTr="00D64F87">
        <w:trPr>
          <w:trHeight w:val="330"/>
        </w:trPr>
        <w:tc>
          <w:tcPr>
            <w:tcW w:w="629" w:type="dxa"/>
            <w:tcBorders>
              <w:top w:val="nil"/>
              <w:left w:val="single" w:sz="8" w:space="0" w:color="000000"/>
              <w:bottom w:val="single" w:sz="4" w:space="0" w:color="000000"/>
              <w:right w:val="nil"/>
            </w:tcBorders>
            <w:noWrap/>
            <w:vAlign w:val="bottom"/>
          </w:tcPr>
          <w:p w14:paraId="0A15B884" w14:textId="77777777" w:rsidR="00DF20A3" w:rsidRPr="0019517B" w:rsidRDefault="00DF20A3" w:rsidP="0019517B">
            <w:pPr>
              <w:widowControl/>
              <w:suppressAutoHyphens w:val="0"/>
              <w:rPr>
                <w:kern w:val="0"/>
              </w:rPr>
            </w:pPr>
            <w:r w:rsidRPr="0019517B">
              <w:rPr>
                <w:kern w:val="0"/>
              </w:rPr>
              <w:t>9.</w:t>
            </w:r>
          </w:p>
        </w:tc>
        <w:tc>
          <w:tcPr>
            <w:tcW w:w="2180" w:type="dxa"/>
            <w:tcBorders>
              <w:top w:val="nil"/>
              <w:left w:val="single" w:sz="8" w:space="0" w:color="000000"/>
              <w:bottom w:val="single" w:sz="4" w:space="0" w:color="000000"/>
              <w:right w:val="single" w:sz="4" w:space="0" w:color="000000"/>
            </w:tcBorders>
            <w:noWrap/>
            <w:vAlign w:val="bottom"/>
          </w:tcPr>
          <w:p w14:paraId="0A15B885" w14:textId="77777777" w:rsidR="00DF20A3" w:rsidRPr="0019517B" w:rsidRDefault="00DF20A3" w:rsidP="0019517B">
            <w:pPr>
              <w:widowControl/>
              <w:suppressAutoHyphens w:val="0"/>
              <w:rPr>
                <w:kern w:val="0"/>
              </w:rPr>
            </w:pPr>
            <w:r w:rsidRPr="0019517B">
              <w:rPr>
                <w:kern w:val="0"/>
              </w:rPr>
              <w:t>Liepa</w:t>
            </w:r>
          </w:p>
        </w:tc>
        <w:tc>
          <w:tcPr>
            <w:tcW w:w="980" w:type="dxa"/>
            <w:tcBorders>
              <w:top w:val="single" w:sz="8" w:space="0" w:color="000000"/>
              <w:left w:val="nil"/>
              <w:bottom w:val="nil"/>
              <w:right w:val="single" w:sz="4" w:space="0" w:color="000000"/>
            </w:tcBorders>
            <w:noWrap/>
            <w:vAlign w:val="bottom"/>
          </w:tcPr>
          <w:p w14:paraId="0A15B886"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nil"/>
              <w:left w:val="nil"/>
              <w:bottom w:val="nil"/>
              <w:right w:val="single" w:sz="4" w:space="0" w:color="000000"/>
            </w:tcBorders>
            <w:noWrap/>
            <w:vAlign w:val="bottom"/>
          </w:tcPr>
          <w:p w14:paraId="0A15B887" w14:textId="77777777" w:rsidR="00DF20A3" w:rsidRPr="0019517B" w:rsidRDefault="00DF20A3" w:rsidP="0019517B">
            <w:pPr>
              <w:widowControl/>
              <w:suppressAutoHyphens w:val="0"/>
              <w:jc w:val="center"/>
              <w:rPr>
                <w:kern w:val="0"/>
              </w:rPr>
            </w:pPr>
            <w:r w:rsidRPr="0019517B">
              <w:rPr>
                <w:kern w:val="0"/>
              </w:rPr>
              <w:t>30,66</w:t>
            </w:r>
          </w:p>
        </w:tc>
        <w:tc>
          <w:tcPr>
            <w:tcW w:w="1600" w:type="dxa"/>
            <w:tcBorders>
              <w:top w:val="nil"/>
              <w:left w:val="nil"/>
              <w:bottom w:val="nil"/>
              <w:right w:val="single" w:sz="4" w:space="0" w:color="000000"/>
            </w:tcBorders>
            <w:noWrap/>
            <w:vAlign w:val="bottom"/>
          </w:tcPr>
          <w:p w14:paraId="0A15B888" w14:textId="77777777" w:rsidR="00DF20A3" w:rsidRPr="0019517B" w:rsidRDefault="00DF20A3" w:rsidP="0019517B">
            <w:pPr>
              <w:widowControl/>
              <w:suppressAutoHyphens w:val="0"/>
              <w:jc w:val="center"/>
              <w:rPr>
                <w:kern w:val="0"/>
              </w:rPr>
            </w:pPr>
            <w:r w:rsidRPr="0019517B">
              <w:rPr>
                <w:kern w:val="0"/>
              </w:rPr>
              <w:t>11,09</w:t>
            </w:r>
          </w:p>
        </w:tc>
        <w:tc>
          <w:tcPr>
            <w:tcW w:w="1620" w:type="dxa"/>
            <w:tcBorders>
              <w:top w:val="nil"/>
              <w:left w:val="nil"/>
              <w:bottom w:val="nil"/>
              <w:right w:val="single" w:sz="4" w:space="0" w:color="000000"/>
            </w:tcBorders>
            <w:noWrap/>
            <w:vAlign w:val="bottom"/>
          </w:tcPr>
          <w:p w14:paraId="0A15B889" w14:textId="77777777" w:rsidR="00DF20A3" w:rsidRPr="0019517B" w:rsidRDefault="00DF20A3" w:rsidP="0019517B">
            <w:pPr>
              <w:widowControl/>
              <w:suppressAutoHyphens w:val="0"/>
              <w:jc w:val="center"/>
              <w:rPr>
                <w:kern w:val="0"/>
              </w:rPr>
            </w:pPr>
            <w:r w:rsidRPr="0019517B">
              <w:rPr>
                <w:kern w:val="0"/>
              </w:rPr>
              <w:t> </w:t>
            </w:r>
          </w:p>
        </w:tc>
        <w:tc>
          <w:tcPr>
            <w:tcW w:w="1326" w:type="dxa"/>
            <w:tcBorders>
              <w:top w:val="nil"/>
              <w:left w:val="nil"/>
              <w:bottom w:val="nil"/>
              <w:right w:val="single" w:sz="8" w:space="0" w:color="000000"/>
            </w:tcBorders>
            <w:noWrap/>
            <w:vAlign w:val="bottom"/>
          </w:tcPr>
          <w:p w14:paraId="0A15B88A" w14:textId="77777777" w:rsidR="00DF20A3" w:rsidRPr="0019517B" w:rsidRDefault="00DF20A3" w:rsidP="0019517B">
            <w:pPr>
              <w:widowControl/>
              <w:suppressAutoHyphens w:val="0"/>
              <w:jc w:val="center"/>
              <w:rPr>
                <w:kern w:val="0"/>
              </w:rPr>
            </w:pPr>
            <w:r w:rsidRPr="0019517B">
              <w:rPr>
                <w:kern w:val="0"/>
              </w:rPr>
              <w:t>41,75</w:t>
            </w:r>
          </w:p>
        </w:tc>
      </w:tr>
      <w:tr w:rsidR="00DF20A3" w:rsidRPr="0019517B" w14:paraId="0A15B893" w14:textId="77777777" w:rsidTr="00D64F87">
        <w:trPr>
          <w:trHeight w:val="330"/>
        </w:trPr>
        <w:tc>
          <w:tcPr>
            <w:tcW w:w="629" w:type="dxa"/>
            <w:tcBorders>
              <w:top w:val="nil"/>
              <w:left w:val="single" w:sz="8" w:space="0" w:color="000000"/>
              <w:bottom w:val="single" w:sz="4" w:space="0" w:color="000000"/>
              <w:right w:val="nil"/>
            </w:tcBorders>
            <w:noWrap/>
            <w:vAlign w:val="bottom"/>
          </w:tcPr>
          <w:p w14:paraId="0A15B88C" w14:textId="77777777" w:rsidR="00DF20A3" w:rsidRPr="0019517B" w:rsidRDefault="00DF20A3" w:rsidP="0019517B">
            <w:pPr>
              <w:widowControl/>
              <w:suppressAutoHyphens w:val="0"/>
              <w:rPr>
                <w:kern w:val="0"/>
              </w:rPr>
            </w:pPr>
            <w:r w:rsidRPr="0019517B">
              <w:rPr>
                <w:kern w:val="0"/>
              </w:rPr>
              <w:t>10.</w:t>
            </w:r>
          </w:p>
        </w:tc>
        <w:tc>
          <w:tcPr>
            <w:tcW w:w="2180" w:type="dxa"/>
            <w:tcBorders>
              <w:top w:val="nil"/>
              <w:left w:val="single" w:sz="8" w:space="0" w:color="000000"/>
              <w:bottom w:val="single" w:sz="4" w:space="0" w:color="000000"/>
              <w:right w:val="single" w:sz="4" w:space="0" w:color="000000"/>
            </w:tcBorders>
            <w:noWrap/>
            <w:vAlign w:val="bottom"/>
          </w:tcPr>
          <w:p w14:paraId="0A15B88D" w14:textId="77777777" w:rsidR="00DF20A3" w:rsidRPr="0019517B" w:rsidRDefault="00DF20A3" w:rsidP="0019517B">
            <w:pPr>
              <w:widowControl/>
              <w:suppressAutoHyphens w:val="0"/>
              <w:rPr>
                <w:kern w:val="0"/>
              </w:rPr>
            </w:pPr>
            <w:r w:rsidRPr="0019517B">
              <w:rPr>
                <w:kern w:val="0"/>
              </w:rPr>
              <w:t>Rugpjūtis</w:t>
            </w:r>
          </w:p>
        </w:tc>
        <w:tc>
          <w:tcPr>
            <w:tcW w:w="980" w:type="dxa"/>
            <w:tcBorders>
              <w:top w:val="single" w:sz="8" w:space="0" w:color="000000"/>
              <w:left w:val="nil"/>
              <w:bottom w:val="nil"/>
              <w:right w:val="single" w:sz="4" w:space="0" w:color="000000"/>
            </w:tcBorders>
            <w:noWrap/>
            <w:vAlign w:val="bottom"/>
          </w:tcPr>
          <w:p w14:paraId="0A15B88E"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4" w:space="0" w:color="000000"/>
              <w:left w:val="nil"/>
              <w:bottom w:val="single" w:sz="4" w:space="0" w:color="000000"/>
              <w:right w:val="single" w:sz="4" w:space="0" w:color="000000"/>
            </w:tcBorders>
            <w:noWrap/>
            <w:vAlign w:val="bottom"/>
          </w:tcPr>
          <w:p w14:paraId="0A15B88F" w14:textId="77777777" w:rsidR="00DF20A3" w:rsidRPr="0019517B" w:rsidRDefault="00DF20A3" w:rsidP="0019517B">
            <w:pPr>
              <w:widowControl/>
              <w:suppressAutoHyphens w:val="0"/>
              <w:jc w:val="center"/>
              <w:rPr>
                <w:kern w:val="0"/>
              </w:rPr>
            </w:pPr>
            <w:r w:rsidRPr="0019517B">
              <w:rPr>
                <w:kern w:val="0"/>
              </w:rPr>
              <w:t>30,66</w:t>
            </w:r>
          </w:p>
        </w:tc>
        <w:tc>
          <w:tcPr>
            <w:tcW w:w="1600" w:type="dxa"/>
            <w:tcBorders>
              <w:top w:val="single" w:sz="4" w:space="0" w:color="000000"/>
              <w:left w:val="nil"/>
              <w:bottom w:val="single" w:sz="4" w:space="0" w:color="000000"/>
              <w:right w:val="single" w:sz="4" w:space="0" w:color="000000"/>
            </w:tcBorders>
            <w:noWrap/>
            <w:vAlign w:val="bottom"/>
          </w:tcPr>
          <w:p w14:paraId="0A15B890" w14:textId="77777777" w:rsidR="00DF20A3" w:rsidRPr="0019517B" w:rsidRDefault="00DF20A3" w:rsidP="0019517B">
            <w:pPr>
              <w:widowControl/>
              <w:suppressAutoHyphens w:val="0"/>
              <w:jc w:val="center"/>
              <w:rPr>
                <w:kern w:val="0"/>
              </w:rPr>
            </w:pPr>
            <w:r w:rsidRPr="0019517B">
              <w:rPr>
                <w:kern w:val="0"/>
              </w:rPr>
              <w:t>11,09</w:t>
            </w:r>
          </w:p>
        </w:tc>
        <w:tc>
          <w:tcPr>
            <w:tcW w:w="1620" w:type="dxa"/>
            <w:tcBorders>
              <w:top w:val="single" w:sz="4" w:space="0" w:color="000000"/>
              <w:left w:val="nil"/>
              <w:bottom w:val="single" w:sz="4" w:space="0" w:color="000000"/>
              <w:right w:val="single" w:sz="4" w:space="0" w:color="000000"/>
            </w:tcBorders>
            <w:noWrap/>
            <w:vAlign w:val="bottom"/>
          </w:tcPr>
          <w:p w14:paraId="0A15B891" w14:textId="77777777" w:rsidR="00DF20A3" w:rsidRPr="0019517B" w:rsidRDefault="00DF20A3" w:rsidP="0019517B">
            <w:pPr>
              <w:widowControl/>
              <w:suppressAutoHyphens w:val="0"/>
              <w:jc w:val="center"/>
              <w:rPr>
                <w:kern w:val="0"/>
              </w:rPr>
            </w:pPr>
            <w:r w:rsidRPr="0019517B">
              <w:rPr>
                <w:kern w:val="0"/>
              </w:rPr>
              <w:t> </w:t>
            </w:r>
          </w:p>
        </w:tc>
        <w:tc>
          <w:tcPr>
            <w:tcW w:w="1326" w:type="dxa"/>
            <w:tcBorders>
              <w:top w:val="single" w:sz="4" w:space="0" w:color="000000"/>
              <w:left w:val="nil"/>
              <w:bottom w:val="single" w:sz="4" w:space="0" w:color="000000"/>
              <w:right w:val="single" w:sz="8" w:space="0" w:color="000000"/>
            </w:tcBorders>
            <w:noWrap/>
            <w:vAlign w:val="bottom"/>
          </w:tcPr>
          <w:p w14:paraId="0A15B892" w14:textId="77777777" w:rsidR="00DF20A3" w:rsidRPr="0019517B" w:rsidRDefault="00DF20A3" w:rsidP="0019517B">
            <w:pPr>
              <w:widowControl/>
              <w:suppressAutoHyphens w:val="0"/>
              <w:jc w:val="center"/>
              <w:rPr>
                <w:kern w:val="0"/>
              </w:rPr>
            </w:pPr>
            <w:r w:rsidRPr="0019517B">
              <w:rPr>
                <w:kern w:val="0"/>
              </w:rPr>
              <w:t>41,75</w:t>
            </w:r>
          </w:p>
        </w:tc>
      </w:tr>
      <w:tr w:rsidR="00DF20A3" w:rsidRPr="0019517B" w14:paraId="0A15B89B" w14:textId="77777777" w:rsidTr="00D64F87">
        <w:trPr>
          <w:trHeight w:val="330"/>
        </w:trPr>
        <w:tc>
          <w:tcPr>
            <w:tcW w:w="629" w:type="dxa"/>
            <w:tcBorders>
              <w:top w:val="nil"/>
              <w:left w:val="single" w:sz="8" w:space="0" w:color="000000"/>
              <w:bottom w:val="nil"/>
              <w:right w:val="nil"/>
            </w:tcBorders>
            <w:noWrap/>
            <w:vAlign w:val="bottom"/>
          </w:tcPr>
          <w:p w14:paraId="0A15B894" w14:textId="77777777" w:rsidR="00DF20A3" w:rsidRPr="0019517B" w:rsidRDefault="00DF20A3" w:rsidP="0019517B">
            <w:pPr>
              <w:widowControl/>
              <w:suppressAutoHyphens w:val="0"/>
              <w:rPr>
                <w:kern w:val="0"/>
              </w:rPr>
            </w:pPr>
            <w:r w:rsidRPr="0019517B">
              <w:rPr>
                <w:kern w:val="0"/>
              </w:rPr>
              <w:t>11.</w:t>
            </w:r>
          </w:p>
        </w:tc>
        <w:tc>
          <w:tcPr>
            <w:tcW w:w="2180" w:type="dxa"/>
            <w:tcBorders>
              <w:top w:val="nil"/>
              <w:left w:val="single" w:sz="8" w:space="0" w:color="000000"/>
              <w:bottom w:val="nil"/>
              <w:right w:val="single" w:sz="4" w:space="0" w:color="000000"/>
            </w:tcBorders>
            <w:noWrap/>
            <w:vAlign w:val="bottom"/>
          </w:tcPr>
          <w:p w14:paraId="0A15B895" w14:textId="77777777" w:rsidR="00DF20A3" w:rsidRPr="0019517B" w:rsidRDefault="00DF20A3" w:rsidP="0019517B">
            <w:pPr>
              <w:widowControl/>
              <w:suppressAutoHyphens w:val="0"/>
              <w:rPr>
                <w:kern w:val="0"/>
              </w:rPr>
            </w:pPr>
            <w:r w:rsidRPr="0019517B">
              <w:rPr>
                <w:kern w:val="0"/>
              </w:rPr>
              <w:t>Rugsėjis</w:t>
            </w:r>
          </w:p>
        </w:tc>
        <w:tc>
          <w:tcPr>
            <w:tcW w:w="980" w:type="dxa"/>
            <w:tcBorders>
              <w:top w:val="single" w:sz="8" w:space="0" w:color="000000"/>
              <w:left w:val="nil"/>
              <w:bottom w:val="nil"/>
              <w:right w:val="single" w:sz="4" w:space="0" w:color="000000"/>
            </w:tcBorders>
            <w:noWrap/>
            <w:vAlign w:val="bottom"/>
          </w:tcPr>
          <w:p w14:paraId="0A15B896"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nil"/>
              <w:left w:val="nil"/>
              <w:bottom w:val="nil"/>
              <w:right w:val="single" w:sz="4" w:space="0" w:color="000000"/>
            </w:tcBorders>
            <w:noWrap/>
            <w:vAlign w:val="bottom"/>
          </w:tcPr>
          <w:p w14:paraId="0A15B897" w14:textId="77777777" w:rsidR="00DF20A3" w:rsidRPr="0019517B" w:rsidRDefault="00DF20A3" w:rsidP="0019517B">
            <w:pPr>
              <w:widowControl/>
              <w:suppressAutoHyphens w:val="0"/>
              <w:jc w:val="center"/>
              <w:rPr>
                <w:kern w:val="0"/>
              </w:rPr>
            </w:pPr>
            <w:r w:rsidRPr="0019517B">
              <w:rPr>
                <w:kern w:val="0"/>
              </w:rPr>
              <w:t>33,73</w:t>
            </w:r>
          </w:p>
        </w:tc>
        <w:tc>
          <w:tcPr>
            <w:tcW w:w="1600" w:type="dxa"/>
            <w:tcBorders>
              <w:top w:val="nil"/>
              <w:left w:val="nil"/>
              <w:bottom w:val="nil"/>
              <w:right w:val="single" w:sz="4" w:space="0" w:color="000000"/>
            </w:tcBorders>
            <w:noWrap/>
            <w:vAlign w:val="bottom"/>
          </w:tcPr>
          <w:p w14:paraId="0A15B898" w14:textId="77777777" w:rsidR="00DF20A3" w:rsidRPr="0019517B" w:rsidRDefault="00DF20A3" w:rsidP="0019517B">
            <w:pPr>
              <w:widowControl/>
              <w:suppressAutoHyphens w:val="0"/>
              <w:jc w:val="center"/>
              <w:rPr>
                <w:kern w:val="0"/>
              </w:rPr>
            </w:pPr>
            <w:r w:rsidRPr="0019517B">
              <w:rPr>
                <w:kern w:val="0"/>
              </w:rPr>
              <w:t>12,25</w:t>
            </w:r>
          </w:p>
        </w:tc>
        <w:tc>
          <w:tcPr>
            <w:tcW w:w="1620" w:type="dxa"/>
            <w:tcBorders>
              <w:top w:val="nil"/>
              <w:left w:val="nil"/>
              <w:bottom w:val="nil"/>
              <w:right w:val="single" w:sz="4" w:space="0" w:color="000000"/>
            </w:tcBorders>
            <w:noWrap/>
            <w:vAlign w:val="bottom"/>
          </w:tcPr>
          <w:p w14:paraId="0A15B899" w14:textId="77777777" w:rsidR="00DF20A3" w:rsidRPr="0019517B" w:rsidRDefault="00DF20A3" w:rsidP="0019517B">
            <w:pPr>
              <w:widowControl/>
              <w:suppressAutoHyphens w:val="0"/>
              <w:jc w:val="center"/>
              <w:rPr>
                <w:kern w:val="0"/>
              </w:rPr>
            </w:pPr>
            <w:r w:rsidRPr="0019517B">
              <w:rPr>
                <w:kern w:val="0"/>
              </w:rPr>
              <w:t> </w:t>
            </w:r>
          </w:p>
        </w:tc>
        <w:tc>
          <w:tcPr>
            <w:tcW w:w="1326" w:type="dxa"/>
            <w:tcBorders>
              <w:top w:val="nil"/>
              <w:left w:val="nil"/>
              <w:bottom w:val="nil"/>
              <w:right w:val="single" w:sz="8" w:space="0" w:color="000000"/>
            </w:tcBorders>
            <w:noWrap/>
            <w:vAlign w:val="bottom"/>
          </w:tcPr>
          <w:p w14:paraId="0A15B89A" w14:textId="77777777" w:rsidR="00DF20A3" w:rsidRPr="0019517B" w:rsidRDefault="00DF20A3" w:rsidP="0019517B">
            <w:pPr>
              <w:widowControl/>
              <w:suppressAutoHyphens w:val="0"/>
              <w:jc w:val="center"/>
              <w:rPr>
                <w:kern w:val="0"/>
              </w:rPr>
            </w:pPr>
            <w:r w:rsidRPr="0019517B">
              <w:rPr>
                <w:kern w:val="0"/>
              </w:rPr>
              <w:t>45,98</w:t>
            </w:r>
          </w:p>
        </w:tc>
      </w:tr>
      <w:tr w:rsidR="00DF20A3" w:rsidRPr="0019517B" w14:paraId="0A15B8A3" w14:textId="77777777" w:rsidTr="00D64F87">
        <w:trPr>
          <w:trHeight w:val="330"/>
        </w:trPr>
        <w:tc>
          <w:tcPr>
            <w:tcW w:w="629" w:type="dxa"/>
            <w:tcBorders>
              <w:top w:val="single" w:sz="8" w:space="0" w:color="000000"/>
              <w:left w:val="single" w:sz="8" w:space="0" w:color="000000"/>
              <w:bottom w:val="single" w:sz="8" w:space="0" w:color="000000"/>
              <w:right w:val="nil"/>
            </w:tcBorders>
            <w:noWrap/>
            <w:vAlign w:val="bottom"/>
          </w:tcPr>
          <w:p w14:paraId="0A15B89C" w14:textId="77777777" w:rsidR="00DF20A3" w:rsidRPr="0019517B" w:rsidRDefault="00DF20A3" w:rsidP="0019517B">
            <w:pPr>
              <w:widowControl/>
              <w:suppressAutoHyphens w:val="0"/>
              <w:rPr>
                <w:b/>
                <w:bCs/>
                <w:kern w:val="0"/>
              </w:rPr>
            </w:pPr>
            <w:r w:rsidRPr="0019517B">
              <w:rPr>
                <w:b/>
                <w:bCs/>
                <w:kern w:val="0"/>
              </w:rPr>
              <w:t>12.</w:t>
            </w:r>
          </w:p>
        </w:tc>
        <w:tc>
          <w:tcPr>
            <w:tcW w:w="2180" w:type="dxa"/>
            <w:tcBorders>
              <w:top w:val="single" w:sz="8" w:space="0" w:color="000000"/>
              <w:left w:val="single" w:sz="8" w:space="0" w:color="000000"/>
              <w:bottom w:val="single" w:sz="8" w:space="0" w:color="000000"/>
              <w:right w:val="nil"/>
            </w:tcBorders>
            <w:noWrap/>
            <w:vAlign w:val="bottom"/>
          </w:tcPr>
          <w:p w14:paraId="0A15B89D" w14:textId="77777777" w:rsidR="00DF20A3" w:rsidRPr="0019517B" w:rsidRDefault="00DF20A3" w:rsidP="0019517B">
            <w:pPr>
              <w:widowControl/>
              <w:suppressAutoHyphens w:val="0"/>
              <w:rPr>
                <w:b/>
                <w:bCs/>
                <w:kern w:val="0"/>
              </w:rPr>
            </w:pPr>
            <w:r w:rsidRPr="0019517B">
              <w:rPr>
                <w:b/>
                <w:bCs/>
                <w:kern w:val="0"/>
              </w:rPr>
              <w:t>Viso už III ketvirtį</w:t>
            </w:r>
          </w:p>
        </w:tc>
        <w:tc>
          <w:tcPr>
            <w:tcW w:w="980" w:type="dxa"/>
            <w:tcBorders>
              <w:top w:val="single" w:sz="8" w:space="0" w:color="000000"/>
              <w:left w:val="single" w:sz="4" w:space="0" w:color="000000"/>
              <w:bottom w:val="single" w:sz="8" w:space="0" w:color="000000"/>
              <w:right w:val="single" w:sz="4" w:space="0" w:color="000000"/>
            </w:tcBorders>
            <w:noWrap/>
            <w:vAlign w:val="bottom"/>
          </w:tcPr>
          <w:p w14:paraId="0A15B89E"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8" w:space="0" w:color="000000"/>
              <w:left w:val="nil"/>
              <w:bottom w:val="single" w:sz="8" w:space="0" w:color="000000"/>
              <w:right w:val="single" w:sz="4" w:space="0" w:color="000000"/>
            </w:tcBorders>
            <w:noWrap/>
            <w:vAlign w:val="bottom"/>
          </w:tcPr>
          <w:p w14:paraId="0A15B89F" w14:textId="77777777" w:rsidR="00DF20A3" w:rsidRPr="0019517B" w:rsidRDefault="00DF20A3" w:rsidP="0019517B">
            <w:pPr>
              <w:widowControl/>
              <w:suppressAutoHyphens w:val="0"/>
              <w:jc w:val="center"/>
              <w:rPr>
                <w:kern w:val="0"/>
              </w:rPr>
            </w:pPr>
            <w:r w:rsidRPr="0019517B">
              <w:rPr>
                <w:kern w:val="0"/>
              </w:rPr>
              <w:t>95,05</w:t>
            </w:r>
          </w:p>
        </w:tc>
        <w:tc>
          <w:tcPr>
            <w:tcW w:w="1600" w:type="dxa"/>
            <w:tcBorders>
              <w:top w:val="single" w:sz="8" w:space="0" w:color="000000"/>
              <w:left w:val="nil"/>
              <w:bottom w:val="single" w:sz="8" w:space="0" w:color="000000"/>
              <w:right w:val="single" w:sz="4" w:space="0" w:color="000000"/>
            </w:tcBorders>
            <w:noWrap/>
            <w:vAlign w:val="bottom"/>
          </w:tcPr>
          <w:p w14:paraId="0A15B8A0" w14:textId="77777777" w:rsidR="00DF20A3" w:rsidRPr="0019517B" w:rsidRDefault="00DF20A3" w:rsidP="0019517B">
            <w:pPr>
              <w:widowControl/>
              <w:suppressAutoHyphens w:val="0"/>
              <w:jc w:val="center"/>
              <w:rPr>
                <w:kern w:val="0"/>
              </w:rPr>
            </w:pPr>
            <w:r w:rsidRPr="0019517B">
              <w:rPr>
                <w:kern w:val="0"/>
              </w:rPr>
              <w:t>34,43</w:t>
            </w:r>
          </w:p>
        </w:tc>
        <w:tc>
          <w:tcPr>
            <w:tcW w:w="1620" w:type="dxa"/>
            <w:tcBorders>
              <w:top w:val="single" w:sz="8" w:space="0" w:color="000000"/>
              <w:left w:val="nil"/>
              <w:bottom w:val="single" w:sz="8" w:space="0" w:color="000000"/>
              <w:right w:val="single" w:sz="4" w:space="0" w:color="000000"/>
            </w:tcBorders>
            <w:noWrap/>
            <w:vAlign w:val="bottom"/>
          </w:tcPr>
          <w:p w14:paraId="0A15B8A1" w14:textId="77777777" w:rsidR="00DF20A3" w:rsidRPr="0019517B" w:rsidRDefault="00DF20A3" w:rsidP="0019517B">
            <w:pPr>
              <w:widowControl/>
              <w:suppressAutoHyphens w:val="0"/>
              <w:jc w:val="center"/>
              <w:rPr>
                <w:kern w:val="0"/>
              </w:rPr>
            </w:pPr>
            <w:r w:rsidRPr="0019517B">
              <w:rPr>
                <w:kern w:val="0"/>
              </w:rPr>
              <w:t> </w:t>
            </w:r>
          </w:p>
        </w:tc>
        <w:tc>
          <w:tcPr>
            <w:tcW w:w="1326" w:type="dxa"/>
            <w:tcBorders>
              <w:top w:val="single" w:sz="8" w:space="0" w:color="000000"/>
              <w:left w:val="nil"/>
              <w:bottom w:val="single" w:sz="8" w:space="0" w:color="000000"/>
              <w:right w:val="single" w:sz="8" w:space="0" w:color="000000"/>
            </w:tcBorders>
            <w:noWrap/>
            <w:vAlign w:val="bottom"/>
          </w:tcPr>
          <w:p w14:paraId="0A15B8A2" w14:textId="77777777" w:rsidR="00DF20A3" w:rsidRPr="0019517B" w:rsidRDefault="00DF20A3" w:rsidP="0019517B">
            <w:pPr>
              <w:widowControl/>
              <w:suppressAutoHyphens w:val="0"/>
              <w:jc w:val="center"/>
              <w:rPr>
                <w:kern w:val="0"/>
              </w:rPr>
            </w:pPr>
            <w:r w:rsidRPr="0019517B">
              <w:rPr>
                <w:kern w:val="0"/>
              </w:rPr>
              <w:t>129,47</w:t>
            </w:r>
          </w:p>
        </w:tc>
      </w:tr>
      <w:tr w:rsidR="00DF20A3" w:rsidRPr="0019517B" w14:paraId="0A15B8AB" w14:textId="77777777" w:rsidTr="00D64F87">
        <w:trPr>
          <w:trHeight w:val="330"/>
        </w:trPr>
        <w:tc>
          <w:tcPr>
            <w:tcW w:w="629" w:type="dxa"/>
            <w:tcBorders>
              <w:top w:val="single" w:sz="8" w:space="0" w:color="000000"/>
              <w:left w:val="single" w:sz="8" w:space="0" w:color="000000"/>
              <w:bottom w:val="single" w:sz="4" w:space="0" w:color="auto"/>
              <w:right w:val="nil"/>
            </w:tcBorders>
            <w:noWrap/>
            <w:vAlign w:val="bottom"/>
          </w:tcPr>
          <w:p w14:paraId="0A15B8A4" w14:textId="77777777" w:rsidR="00DF20A3" w:rsidRPr="0019517B" w:rsidRDefault="00DF20A3" w:rsidP="0019517B">
            <w:pPr>
              <w:widowControl/>
              <w:suppressAutoHyphens w:val="0"/>
              <w:rPr>
                <w:kern w:val="0"/>
              </w:rPr>
            </w:pPr>
            <w:r w:rsidRPr="0019517B">
              <w:rPr>
                <w:kern w:val="0"/>
              </w:rPr>
              <w:t>13.</w:t>
            </w:r>
          </w:p>
        </w:tc>
        <w:tc>
          <w:tcPr>
            <w:tcW w:w="2180" w:type="dxa"/>
            <w:tcBorders>
              <w:top w:val="single" w:sz="8" w:space="0" w:color="000000"/>
              <w:left w:val="single" w:sz="8" w:space="0" w:color="000000"/>
              <w:bottom w:val="single" w:sz="4" w:space="0" w:color="auto"/>
              <w:right w:val="single" w:sz="4" w:space="0" w:color="000000"/>
            </w:tcBorders>
            <w:noWrap/>
            <w:vAlign w:val="bottom"/>
          </w:tcPr>
          <w:p w14:paraId="0A15B8A5" w14:textId="77777777" w:rsidR="00DF20A3" w:rsidRPr="0019517B" w:rsidRDefault="00DF20A3" w:rsidP="0019517B">
            <w:pPr>
              <w:widowControl/>
              <w:suppressAutoHyphens w:val="0"/>
              <w:rPr>
                <w:kern w:val="0"/>
              </w:rPr>
            </w:pPr>
            <w:r w:rsidRPr="0019517B">
              <w:rPr>
                <w:kern w:val="0"/>
              </w:rPr>
              <w:t>Spalis</w:t>
            </w:r>
          </w:p>
        </w:tc>
        <w:tc>
          <w:tcPr>
            <w:tcW w:w="980" w:type="dxa"/>
            <w:tcBorders>
              <w:top w:val="single" w:sz="8" w:space="0" w:color="000000"/>
              <w:left w:val="nil"/>
              <w:bottom w:val="single" w:sz="4" w:space="0" w:color="auto"/>
              <w:right w:val="single" w:sz="4" w:space="0" w:color="000000"/>
            </w:tcBorders>
            <w:noWrap/>
            <w:vAlign w:val="bottom"/>
          </w:tcPr>
          <w:p w14:paraId="0A15B8A6"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8" w:space="0" w:color="000000"/>
              <w:left w:val="nil"/>
              <w:bottom w:val="single" w:sz="4" w:space="0" w:color="auto"/>
              <w:right w:val="single" w:sz="4" w:space="0" w:color="000000"/>
            </w:tcBorders>
            <w:noWrap/>
            <w:vAlign w:val="bottom"/>
          </w:tcPr>
          <w:p w14:paraId="0A15B8A7" w14:textId="77777777" w:rsidR="00DF20A3" w:rsidRPr="0019517B" w:rsidRDefault="00DF20A3" w:rsidP="0019517B">
            <w:pPr>
              <w:widowControl/>
              <w:suppressAutoHyphens w:val="0"/>
              <w:jc w:val="center"/>
              <w:rPr>
                <w:kern w:val="0"/>
              </w:rPr>
            </w:pPr>
            <w:r w:rsidRPr="0019517B">
              <w:rPr>
                <w:kern w:val="0"/>
              </w:rPr>
              <w:t>81,20</w:t>
            </w:r>
          </w:p>
        </w:tc>
        <w:tc>
          <w:tcPr>
            <w:tcW w:w="1600" w:type="dxa"/>
            <w:tcBorders>
              <w:top w:val="single" w:sz="8" w:space="0" w:color="000000"/>
              <w:left w:val="nil"/>
              <w:bottom w:val="single" w:sz="4" w:space="0" w:color="auto"/>
              <w:right w:val="single" w:sz="4" w:space="0" w:color="000000"/>
            </w:tcBorders>
            <w:noWrap/>
            <w:vAlign w:val="bottom"/>
          </w:tcPr>
          <w:p w14:paraId="0A15B8A8" w14:textId="77777777" w:rsidR="00DF20A3" w:rsidRPr="0019517B" w:rsidRDefault="00DF20A3" w:rsidP="0019517B">
            <w:pPr>
              <w:widowControl/>
              <w:suppressAutoHyphens w:val="0"/>
              <w:jc w:val="center"/>
              <w:rPr>
                <w:kern w:val="0"/>
              </w:rPr>
            </w:pPr>
            <w:r w:rsidRPr="0019517B">
              <w:rPr>
                <w:kern w:val="0"/>
              </w:rPr>
              <w:t>30,74</w:t>
            </w:r>
          </w:p>
        </w:tc>
        <w:tc>
          <w:tcPr>
            <w:tcW w:w="1620" w:type="dxa"/>
            <w:tcBorders>
              <w:top w:val="single" w:sz="8" w:space="0" w:color="000000"/>
              <w:left w:val="nil"/>
              <w:bottom w:val="single" w:sz="4" w:space="0" w:color="auto"/>
              <w:right w:val="single" w:sz="4" w:space="0" w:color="000000"/>
            </w:tcBorders>
            <w:noWrap/>
            <w:vAlign w:val="bottom"/>
          </w:tcPr>
          <w:p w14:paraId="0A15B8A9" w14:textId="77777777" w:rsidR="00DF20A3" w:rsidRPr="0019517B" w:rsidRDefault="00DF20A3" w:rsidP="0019517B">
            <w:pPr>
              <w:widowControl/>
              <w:suppressAutoHyphens w:val="0"/>
              <w:jc w:val="center"/>
              <w:rPr>
                <w:kern w:val="0"/>
              </w:rPr>
            </w:pPr>
            <w:r w:rsidRPr="0019517B">
              <w:rPr>
                <w:kern w:val="0"/>
              </w:rPr>
              <w:t>1,72</w:t>
            </w:r>
          </w:p>
        </w:tc>
        <w:tc>
          <w:tcPr>
            <w:tcW w:w="1326" w:type="dxa"/>
            <w:tcBorders>
              <w:top w:val="single" w:sz="8" w:space="0" w:color="000000"/>
              <w:left w:val="nil"/>
              <w:bottom w:val="single" w:sz="4" w:space="0" w:color="auto"/>
              <w:right w:val="single" w:sz="8" w:space="0" w:color="000000"/>
            </w:tcBorders>
            <w:noWrap/>
            <w:vAlign w:val="bottom"/>
          </w:tcPr>
          <w:p w14:paraId="0A15B8AA" w14:textId="77777777" w:rsidR="00DF20A3" w:rsidRPr="0019517B" w:rsidRDefault="00DF20A3" w:rsidP="0019517B">
            <w:pPr>
              <w:widowControl/>
              <w:suppressAutoHyphens w:val="0"/>
              <w:jc w:val="center"/>
              <w:rPr>
                <w:kern w:val="0"/>
              </w:rPr>
            </w:pPr>
            <w:r w:rsidRPr="0019517B">
              <w:rPr>
                <w:kern w:val="0"/>
              </w:rPr>
              <w:t>113,66</w:t>
            </w:r>
          </w:p>
        </w:tc>
      </w:tr>
      <w:tr w:rsidR="00DF20A3" w:rsidRPr="0019517B" w14:paraId="0A15B8B3" w14:textId="77777777" w:rsidTr="00D64F87">
        <w:trPr>
          <w:trHeight w:val="330"/>
        </w:trPr>
        <w:tc>
          <w:tcPr>
            <w:tcW w:w="629" w:type="dxa"/>
            <w:tcBorders>
              <w:top w:val="single" w:sz="4" w:space="0" w:color="auto"/>
              <w:left w:val="single" w:sz="8" w:space="0" w:color="000000"/>
              <w:bottom w:val="single" w:sz="4" w:space="0" w:color="000000"/>
              <w:right w:val="nil"/>
            </w:tcBorders>
            <w:noWrap/>
            <w:vAlign w:val="bottom"/>
          </w:tcPr>
          <w:p w14:paraId="0A15B8AC" w14:textId="77777777" w:rsidR="00DF20A3" w:rsidRPr="0019517B" w:rsidRDefault="00DF20A3" w:rsidP="0019517B">
            <w:pPr>
              <w:widowControl/>
              <w:suppressAutoHyphens w:val="0"/>
              <w:rPr>
                <w:kern w:val="0"/>
              </w:rPr>
            </w:pPr>
            <w:r w:rsidRPr="0019517B">
              <w:rPr>
                <w:kern w:val="0"/>
              </w:rPr>
              <w:t>14.</w:t>
            </w:r>
          </w:p>
        </w:tc>
        <w:tc>
          <w:tcPr>
            <w:tcW w:w="2180" w:type="dxa"/>
            <w:tcBorders>
              <w:top w:val="single" w:sz="4" w:space="0" w:color="auto"/>
              <w:left w:val="single" w:sz="8" w:space="0" w:color="000000"/>
              <w:bottom w:val="single" w:sz="4" w:space="0" w:color="000000"/>
              <w:right w:val="single" w:sz="4" w:space="0" w:color="000000"/>
            </w:tcBorders>
            <w:noWrap/>
            <w:vAlign w:val="bottom"/>
          </w:tcPr>
          <w:p w14:paraId="0A15B8AD" w14:textId="77777777" w:rsidR="00DF20A3" w:rsidRPr="0019517B" w:rsidRDefault="00DF20A3" w:rsidP="0019517B">
            <w:pPr>
              <w:widowControl/>
              <w:suppressAutoHyphens w:val="0"/>
              <w:rPr>
                <w:kern w:val="0"/>
              </w:rPr>
            </w:pPr>
            <w:r w:rsidRPr="0019517B">
              <w:rPr>
                <w:kern w:val="0"/>
              </w:rPr>
              <w:t>Lapkritis</w:t>
            </w:r>
          </w:p>
        </w:tc>
        <w:tc>
          <w:tcPr>
            <w:tcW w:w="980" w:type="dxa"/>
            <w:tcBorders>
              <w:top w:val="single" w:sz="4" w:space="0" w:color="auto"/>
              <w:left w:val="nil"/>
              <w:bottom w:val="nil"/>
              <w:right w:val="single" w:sz="4" w:space="0" w:color="000000"/>
            </w:tcBorders>
            <w:noWrap/>
            <w:vAlign w:val="bottom"/>
          </w:tcPr>
          <w:p w14:paraId="0A15B8AE"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4" w:space="0" w:color="auto"/>
              <w:left w:val="nil"/>
              <w:bottom w:val="single" w:sz="4" w:space="0" w:color="000000"/>
              <w:right w:val="single" w:sz="4" w:space="0" w:color="000000"/>
            </w:tcBorders>
            <w:noWrap/>
            <w:vAlign w:val="bottom"/>
          </w:tcPr>
          <w:p w14:paraId="0A15B8AF" w14:textId="77777777" w:rsidR="00DF20A3" w:rsidRPr="0019517B" w:rsidRDefault="00DF20A3" w:rsidP="0019517B">
            <w:pPr>
              <w:widowControl/>
              <w:suppressAutoHyphens w:val="0"/>
              <w:jc w:val="center"/>
              <w:rPr>
                <w:kern w:val="0"/>
              </w:rPr>
            </w:pPr>
            <w:r w:rsidRPr="0019517B">
              <w:rPr>
                <w:kern w:val="0"/>
              </w:rPr>
              <w:t>146,89</w:t>
            </w:r>
          </w:p>
        </w:tc>
        <w:tc>
          <w:tcPr>
            <w:tcW w:w="1600" w:type="dxa"/>
            <w:tcBorders>
              <w:top w:val="single" w:sz="4" w:space="0" w:color="auto"/>
              <w:left w:val="nil"/>
              <w:bottom w:val="single" w:sz="4" w:space="0" w:color="000000"/>
              <w:right w:val="single" w:sz="4" w:space="0" w:color="000000"/>
            </w:tcBorders>
            <w:noWrap/>
            <w:vAlign w:val="bottom"/>
          </w:tcPr>
          <w:p w14:paraId="0A15B8B0" w14:textId="77777777" w:rsidR="00DF20A3" w:rsidRPr="0019517B" w:rsidRDefault="00DF20A3" w:rsidP="0019517B">
            <w:pPr>
              <w:widowControl/>
              <w:suppressAutoHyphens w:val="0"/>
              <w:jc w:val="center"/>
              <w:rPr>
                <w:kern w:val="0"/>
              </w:rPr>
            </w:pPr>
            <w:r w:rsidRPr="0019517B">
              <w:rPr>
                <w:kern w:val="0"/>
              </w:rPr>
              <w:t>46,44</w:t>
            </w:r>
          </w:p>
        </w:tc>
        <w:tc>
          <w:tcPr>
            <w:tcW w:w="1620" w:type="dxa"/>
            <w:tcBorders>
              <w:top w:val="single" w:sz="4" w:space="0" w:color="auto"/>
              <w:left w:val="nil"/>
              <w:bottom w:val="single" w:sz="4" w:space="0" w:color="000000"/>
              <w:right w:val="single" w:sz="4" w:space="0" w:color="000000"/>
            </w:tcBorders>
            <w:noWrap/>
            <w:vAlign w:val="bottom"/>
          </w:tcPr>
          <w:p w14:paraId="0A15B8B1" w14:textId="77777777" w:rsidR="00DF20A3" w:rsidRPr="0019517B" w:rsidRDefault="00DF20A3" w:rsidP="0019517B">
            <w:pPr>
              <w:widowControl/>
              <w:suppressAutoHyphens w:val="0"/>
              <w:jc w:val="center"/>
              <w:rPr>
                <w:kern w:val="0"/>
              </w:rPr>
            </w:pPr>
            <w:r w:rsidRPr="0019517B">
              <w:rPr>
                <w:kern w:val="0"/>
              </w:rPr>
              <w:t>2,82</w:t>
            </w:r>
          </w:p>
        </w:tc>
        <w:tc>
          <w:tcPr>
            <w:tcW w:w="1326" w:type="dxa"/>
            <w:tcBorders>
              <w:top w:val="single" w:sz="4" w:space="0" w:color="auto"/>
              <w:left w:val="nil"/>
              <w:bottom w:val="single" w:sz="4" w:space="0" w:color="000000"/>
              <w:right w:val="single" w:sz="8" w:space="0" w:color="000000"/>
            </w:tcBorders>
            <w:noWrap/>
            <w:vAlign w:val="bottom"/>
          </w:tcPr>
          <w:p w14:paraId="0A15B8B2" w14:textId="77777777" w:rsidR="00DF20A3" w:rsidRPr="0019517B" w:rsidRDefault="00DF20A3" w:rsidP="0019517B">
            <w:pPr>
              <w:widowControl/>
              <w:suppressAutoHyphens w:val="0"/>
              <w:jc w:val="center"/>
              <w:rPr>
                <w:kern w:val="0"/>
              </w:rPr>
            </w:pPr>
            <w:r w:rsidRPr="0019517B">
              <w:rPr>
                <w:kern w:val="0"/>
              </w:rPr>
              <w:t>196,15</w:t>
            </w:r>
          </w:p>
        </w:tc>
      </w:tr>
      <w:tr w:rsidR="00DF20A3" w:rsidRPr="0019517B" w14:paraId="0A15B8BB" w14:textId="77777777" w:rsidTr="00D64F87">
        <w:trPr>
          <w:trHeight w:val="330"/>
        </w:trPr>
        <w:tc>
          <w:tcPr>
            <w:tcW w:w="629" w:type="dxa"/>
            <w:tcBorders>
              <w:top w:val="nil"/>
              <w:left w:val="single" w:sz="8" w:space="0" w:color="000000"/>
              <w:bottom w:val="nil"/>
              <w:right w:val="nil"/>
            </w:tcBorders>
            <w:noWrap/>
            <w:vAlign w:val="bottom"/>
          </w:tcPr>
          <w:p w14:paraId="0A15B8B4" w14:textId="77777777" w:rsidR="00DF20A3" w:rsidRPr="0019517B" w:rsidRDefault="00DF20A3" w:rsidP="0019517B">
            <w:pPr>
              <w:widowControl/>
              <w:suppressAutoHyphens w:val="0"/>
              <w:rPr>
                <w:kern w:val="0"/>
              </w:rPr>
            </w:pPr>
            <w:r w:rsidRPr="0019517B">
              <w:rPr>
                <w:kern w:val="0"/>
              </w:rPr>
              <w:t>15.</w:t>
            </w:r>
          </w:p>
        </w:tc>
        <w:tc>
          <w:tcPr>
            <w:tcW w:w="2180" w:type="dxa"/>
            <w:tcBorders>
              <w:top w:val="nil"/>
              <w:left w:val="single" w:sz="8" w:space="0" w:color="000000"/>
              <w:bottom w:val="nil"/>
              <w:right w:val="single" w:sz="4" w:space="0" w:color="000000"/>
            </w:tcBorders>
            <w:noWrap/>
            <w:vAlign w:val="bottom"/>
          </w:tcPr>
          <w:p w14:paraId="0A15B8B5" w14:textId="77777777" w:rsidR="00DF20A3" w:rsidRPr="0019517B" w:rsidRDefault="00DF20A3" w:rsidP="0019517B">
            <w:pPr>
              <w:widowControl/>
              <w:suppressAutoHyphens w:val="0"/>
              <w:rPr>
                <w:kern w:val="0"/>
              </w:rPr>
            </w:pPr>
            <w:r w:rsidRPr="0019517B">
              <w:rPr>
                <w:kern w:val="0"/>
              </w:rPr>
              <w:t>Gruodis</w:t>
            </w:r>
          </w:p>
        </w:tc>
        <w:tc>
          <w:tcPr>
            <w:tcW w:w="980" w:type="dxa"/>
            <w:tcBorders>
              <w:top w:val="single" w:sz="8" w:space="0" w:color="000000"/>
              <w:left w:val="nil"/>
              <w:bottom w:val="nil"/>
              <w:right w:val="single" w:sz="4" w:space="0" w:color="000000"/>
            </w:tcBorders>
            <w:noWrap/>
            <w:vAlign w:val="bottom"/>
          </w:tcPr>
          <w:p w14:paraId="0A15B8B6"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nil"/>
              <w:left w:val="nil"/>
              <w:bottom w:val="nil"/>
              <w:right w:val="single" w:sz="4" w:space="0" w:color="000000"/>
            </w:tcBorders>
            <w:noWrap/>
            <w:vAlign w:val="bottom"/>
          </w:tcPr>
          <w:p w14:paraId="0A15B8B7" w14:textId="77777777" w:rsidR="00DF20A3" w:rsidRPr="0019517B" w:rsidRDefault="00DF20A3" w:rsidP="0019517B">
            <w:pPr>
              <w:widowControl/>
              <w:suppressAutoHyphens w:val="0"/>
              <w:jc w:val="center"/>
              <w:rPr>
                <w:kern w:val="0"/>
              </w:rPr>
            </w:pPr>
            <w:r w:rsidRPr="0019517B">
              <w:rPr>
                <w:kern w:val="0"/>
              </w:rPr>
              <w:t>176,93</w:t>
            </w:r>
          </w:p>
        </w:tc>
        <w:tc>
          <w:tcPr>
            <w:tcW w:w="1600" w:type="dxa"/>
            <w:tcBorders>
              <w:top w:val="nil"/>
              <w:left w:val="nil"/>
              <w:bottom w:val="nil"/>
              <w:right w:val="single" w:sz="4" w:space="0" w:color="000000"/>
            </w:tcBorders>
            <w:noWrap/>
            <w:vAlign w:val="bottom"/>
          </w:tcPr>
          <w:p w14:paraId="0A15B8B8" w14:textId="77777777" w:rsidR="00DF20A3" w:rsidRPr="0019517B" w:rsidRDefault="00DF20A3" w:rsidP="0019517B">
            <w:pPr>
              <w:widowControl/>
              <w:suppressAutoHyphens w:val="0"/>
              <w:jc w:val="center"/>
              <w:rPr>
                <w:kern w:val="0"/>
              </w:rPr>
            </w:pPr>
            <w:r w:rsidRPr="0019517B">
              <w:rPr>
                <w:kern w:val="0"/>
              </w:rPr>
              <w:t>56,60</w:t>
            </w:r>
          </w:p>
        </w:tc>
        <w:tc>
          <w:tcPr>
            <w:tcW w:w="1620" w:type="dxa"/>
            <w:tcBorders>
              <w:top w:val="nil"/>
              <w:left w:val="nil"/>
              <w:bottom w:val="nil"/>
              <w:right w:val="single" w:sz="4" w:space="0" w:color="000000"/>
            </w:tcBorders>
            <w:noWrap/>
            <w:vAlign w:val="bottom"/>
          </w:tcPr>
          <w:p w14:paraId="0A15B8B9" w14:textId="77777777" w:rsidR="00DF20A3" w:rsidRPr="0019517B" w:rsidRDefault="00DF20A3" w:rsidP="0019517B">
            <w:pPr>
              <w:widowControl/>
              <w:suppressAutoHyphens w:val="0"/>
              <w:jc w:val="center"/>
              <w:rPr>
                <w:kern w:val="0"/>
              </w:rPr>
            </w:pPr>
            <w:r w:rsidRPr="0019517B">
              <w:rPr>
                <w:kern w:val="0"/>
              </w:rPr>
              <w:t>3,49</w:t>
            </w:r>
          </w:p>
        </w:tc>
        <w:tc>
          <w:tcPr>
            <w:tcW w:w="1326" w:type="dxa"/>
            <w:tcBorders>
              <w:top w:val="nil"/>
              <w:left w:val="nil"/>
              <w:bottom w:val="nil"/>
              <w:right w:val="single" w:sz="8" w:space="0" w:color="000000"/>
            </w:tcBorders>
            <w:noWrap/>
            <w:vAlign w:val="bottom"/>
          </w:tcPr>
          <w:p w14:paraId="0A15B8BA" w14:textId="77777777" w:rsidR="00DF20A3" w:rsidRPr="0019517B" w:rsidRDefault="00DF20A3" w:rsidP="0019517B">
            <w:pPr>
              <w:widowControl/>
              <w:suppressAutoHyphens w:val="0"/>
              <w:jc w:val="center"/>
              <w:rPr>
                <w:kern w:val="0"/>
              </w:rPr>
            </w:pPr>
            <w:r w:rsidRPr="0019517B">
              <w:rPr>
                <w:kern w:val="0"/>
              </w:rPr>
              <w:t>237,01</w:t>
            </w:r>
          </w:p>
        </w:tc>
      </w:tr>
      <w:tr w:rsidR="00DF20A3" w:rsidRPr="0019517B" w14:paraId="0A15B8C3" w14:textId="77777777" w:rsidTr="00D64F87">
        <w:trPr>
          <w:trHeight w:val="330"/>
        </w:trPr>
        <w:tc>
          <w:tcPr>
            <w:tcW w:w="629" w:type="dxa"/>
            <w:tcBorders>
              <w:top w:val="single" w:sz="8" w:space="0" w:color="000000"/>
              <w:left w:val="single" w:sz="8" w:space="0" w:color="000000"/>
              <w:bottom w:val="single" w:sz="8" w:space="0" w:color="000000"/>
              <w:right w:val="nil"/>
            </w:tcBorders>
            <w:noWrap/>
            <w:vAlign w:val="bottom"/>
          </w:tcPr>
          <w:p w14:paraId="0A15B8BC" w14:textId="77777777" w:rsidR="00DF20A3" w:rsidRPr="0019517B" w:rsidRDefault="00DF20A3" w:rsidP="0019517B">
            <w:pPr>
              <w:widowControl/>
              <w:suppressAutoHyphens w:val="0"/>
              <w:rPr>
                <w:b/>
                <w:bCs/>
                <w:kern w:val="0"/>
              </w:rPr>
            </w:pPr>
            <w:r w:rsidRPr="0019517B">
              <w:rPr>
                <w:b/>
                <w:bCs/>
                <w:kern w:val="0"/>
              </w:rPr>
              <w:t>16.</w:t>
            </w:r>
          </w:p>
        </w:tc>
        <w:tc>
          <w:tcPr>
            <w:tcW w:w="2180" w:type="dxa"/>
            <w:tcBorders>
              <w:top w:val="single" w:sz="8" w:space="0" w:color="000000"/>
              <w:left w:val="single" w:sz="8" w:space="0" w:color="000000"/>
              <w:bottom w:val="single" w:sz="8" w:space="0" w:color="000000"/>
              <w:right w:val="nil"/>
            </w:tcBorders>
            <w:noWrap/>
            <w:vAlign w:val="bottom"/>
          </w:tcPr>
          <w:p w14:paraId="0A15B8BD" w14:textId="77777777" w:rsidR="00DF20A3" w:rsidRPr="0019517B" w:rsidRDefault="00DF20A3" w:rsidP="0019517B">
            <w:pPr>
              <w:widowControl/>
              <w:suppressAutoHyphens w:val="0"/>
              <w:rPr>
                <w:b/>
                <w:bCs/>
                <w:kern w:val="0"/>
              </w:rPr>
            </w:pPr>
            <w:r w:rsidRPr="0019517B">
              <w:rPr>
                <w:b/>
                <w:bCs/>
                <w:kern w:val="0"/>
              </w:rPr>
              <w:t>Viso už IV ketvirtį</w:t>
            </w:r>
          </w:p>
        </w:tc>
        <w:tc>
          <w:tcPr>
            <w:tcW w:w="980" w:type="dxa"/>
            <w:tcBorders>
              <w:top w:val="single" w:sz="8" w:space="0" w:color="000000"/>
              <w:left w:val="single" w:sz="4" w:space="0" w:color="000000"/>
              <w:bottom w:val="nil"/>
              <w:right w:val="single" w:sz="4" w:space="0" w:color="000000"/>
            </w:tcBorders>
            <w:noWrap/>
            <w:vAlign w:val="bottom"/>
          </w:tcPr>
          <w:p w14:paraId="0A15B8BE" w14:textId="77777777" w:rsidR="00DF20A3" w:rsidRPr="0019517B" w:rsidRDefault="00DF20A3" w:rsidP="0019517B">
            <w:pPr>
              <w:widowControl/>
              <w:suppressAutoHyphens w:val="0"/>
              <w:rPr>
                <w:kern w:val="0"/>
              </w:rPr>
            </w:pPr>
            <w:r w:rsidRPr="0019517B">
              <w:rPr>
                <w:kern w:val="0"/>
              </w:rPr>
              <w:t xml:space="preserve">t. sąl. k </w:t>
            </w:r>
          </w:p>
        </w:tc>
        <w:tc>
          <w:tcPr>
            <w:tcW w:w="1580" w:type="dxa"/>
            <w:tcBorders>
              <w:top w:val="single" w:sz="8" w:space="0" w:color="000000"/>
              <w:left w:val="nil"/>
              <w:bottom w:val="single" w:sz="8" w:space="0" w:color="000000"/>
              <w:right w:val="single" w:sz="4" w:space="0" w:color="000000"/>
            </w:tcBorders>
            <w:noWrap/>
            <w:vAlign w:val="bottom"/>
          </w:tcPr>
          <w:p w14:paraId="0A15B8BF" w14:textId="77777777" w:rsidR="00DF20A3" w:rsidRPr="0019517B" w:rsidRDefault="00DF20A3" w:rsidP="0019517B">
            <w:pPr>
              <w:widowControl/>
              <w:suppressAutoHyphens w:val="0"/>
              <w:jc w:val="center"/>
              <w:rPr>
                <w:kern w:val="0"/>
              </w:rPr>
            </w:pPr>
            <w:r w:rsidRPr="0019517B">
              <w:rPr>
                <w:kern w:val="0"/>
              </w:rPr>
              <w:t>405,01</w:t>
            </w:r>
          </w:p>
        </w:tc>
        <w:tc>
          <w:tcPr>
            <w:tcW w:w="1600" w:type="dxa"/>
            <w:tcBorders>
              <w:top w:val="single" w:sz="8" w:space="0" w:color="000000"/>
              <w:left w:val="nil"/>
              <w:bottom w:val="single" w:sz="8" w:space="0" w:color="000000"/>
              <w:right w:val="single" w:sz="4" w:space="0" w:color="000000"/>
            </w:tcBorders>
            <w:noWrap/>
            <w:vAlign w:val="bottom"/>
          </w:tcPr>
          <w:p w14:paraId="0A15B8C0" w14:textId="77777777" w:rsidR="00DF20A3" w:rsidRPr="0019517B" w:rsidRDefault="00DF20A3" w:rsidP="0019517B">
            <w:pPr>
              <w:widowControl/>
              <w:suppressAutoHyphens w:val="0"/>
              <w:jc w:val="center"/>
              <w:rPr>
                <w:kern w:val="0"/>
              </w:rPr>
            </w:pPr>
            <w:r w:rsidRPr="0019517B">
              <w:rPr>
                <w:kern w:val="0"/>
              </w:rPr>
              <w:t>133,78</w:t>
            </w:r>
          </w:p>
        </w:tc>
        <w:tc>
          <w:tcPr>
            <w:tcW w:w="1620" w:type="dxa"/>
            <w:tcBorders>
              <w:top w:val="single" w:sz="8" w:space="0" w:color="000000"/>
              <w:left w:val="nil"/>
              <w:bottom w:val="single" w:sz="8" w:space="0" w:color="000000"/>
              <w:right w:val="single" w:sz="4" w:space="0" w:color="000000"/>
            </w:tcBorders>
            <w:noWrap/>
            <w:vAlign w:val="bottom"/>
          </w:tcPr>
          <w:p w14:paraId="0A15B8C1" w14:textId="77777777" w:rsidR="00DF20A3" w:rsidRPr="0019517B" w:rsidRDefault="00DF20A3" w:rsidP="0019517B">
            <w:pPr>
              <w:widowControl/>
              <w:suppressAutoHyphens w:val="0"/>
              <w:jc w:val="center"/>
              <w:rPr>
                <w:kern w:val="0"/>
              </w:rPr>
            </w:pPr>
            <w:r w:rsidRPr="0019517B">
              <w:rPr>
                <w:kern w:val="0"/>
              </w:rPr>
              <w:t>8,04</w:t>
            </w:r>
          </w:p>
        </w:tc>
        <w:tc>
          <w:tcPr>
            <w:tcW w:w="1326" w:type="dxa"/>
            <w:tcBorders>
              <w:top w:val="single" w:sz="8" w:space="0" w:color="000000"/>
              <w:left w:val="nil"/>
              <w:bottom w:val="single" w:sz="8" w:space="0" w:color="000000"/>
              <w:right w:val="single" w:sz="8" w:space="0" w:color="000000"/>
            </w:tcBorders>
            <w:noWrap/>
            <w:vAlign w:val="bottom"/>
          </w:tcPr>
          <w:p w14:paraId="0A15B8C2" w14:textId="77777777" w:rsidR="00DF20A3" w:rsidRPr="0019517B" w:rsidRDefault="00DF20A3" w:rsidP="0019517B">
            <w:pPr>
              <w:widowControl/>
              <w:suppressAutoHyphens w:val="0"/>
              <w:jc w:val="center"/>
              <w:rPr>
                <w:kern w:val="0"/>
              </w:rPr>
            </w:pPr>
            <w:r w:rsidRPr="0019517B">
              <w:rPr>
                <w:kern w:val="0"/>
              </w:rPr>
              <w:t>546,82</w:t>
            </w:r>
          </w:p>
        </w:tc>
      </w:tr>
      <w:tr w:rsidR="00DF20A3" w:rsidRPr="0019517B" w14:paraId="0A15B8CB" w14:textId="77777777" w:rsidTr="00D64F87">
        <w:trPr>
          <w:trHeight w:val="390"/>
        </w:trPr>
        <w:tc>
          <w:tcPr>
            <w:tcW w:w="629" w:type="dxa"/>
            <w:tcBorders>
              <w:top w:val="nil"/>
              <w:left w:val="single" w:sz="8" w:space="0" w:color="000000"/>
              <w:bottom w:val="single" w:sz="8" w:space="0" w:color="000000"/>
              <w:right w:val="nil"/>
            </w:tcBorders>
            <w:noWrap/>
            <w:vAlign w:val="bottom"/>
          </w:tcPr>
          <w:p w14:paraId="0A15B8C4" w14:textId="77777777" w:rsidR="00DF20A3" w:rsidRPr="0019517B" w:rsidRDefault="00DF20A3" w:rsidP="0019517B">
            <w:pPr>
              <w:widowControl/>
              <w:suppressAutoHyphens w:val="0"/>
              <w:rPr>
                <w:b/>
                <w:bCs/>
                <w:kern w:val="0"/>
                <w:sz w:val="28"/>
                <w:szCs w:val="28"/>
              </w:rPr>
            </w:pPr>
            <w:r w:rsidRPr="0019517B">
              <w:rPr>
                <w:b/>
                <w:bCs/>
                <w:kern w:val="0"/>
                <w:sz w:val="28"/>
                <w:szCs w:val="28"/>
              </w:rPr>
              <w:t>17.</w:t>
            </w:r>
          </w:p>
        </w:tc>
        <w:tc>
          <w:tcPr>
            <w:tcW w:w="2180" w:type="dxa"/>
            <w:tcBorders>
              <w:top w:val="nil"/>
              <w:left w:val="single" w:sz="8" w:space="0" w:color="000000"/>
              <w:bottom w:val="single" w:sz="8" w:space="0" w:color="000000"/>
              <w:right w:val="nil"/>
            </w:tcBorders>
            <w:noWrap/>
            <w:vAlign w:val="bottom"/>
          </w:tcPr>
          <w:p w14:paraId="0A15B8C5" w14:textId="77777777" w:rsidR="00DF20A3" w:rsidRPr="0019517B" w:rsidRDefault="00DF20A3" w:rsidP="0019517B">
            <w:pPr>
              <w:widowControl/>
              <w:suppressAutoHyphens w:val="0"/>
              <w:rPr>
                <w:b/>
                <w:bCs/>
                <w:kern w:val="0"/>
                <w:sz w:val="28"/>
                <w:szCs w:val="28"/>
              </w:rPr>
            </w:pPr>
            <w:r w:rsidRPr="0019517B">
              <w:rPr>
                <w:b/>
                <w:bCs/>
                <w:kern w:val="0"/>
                <w:sz w:val="28"/>
                <w:szCs w:val="28"/>
              </w:rPr>
              <w:t>Viso už metus</w:t>
            </w:r>
          </w:p>
        </w:tc>
        <w:tc>
          <w:tcPr>
            <w:tcW w:w="980" w:type="dxa"/>
            <w:tcBorders>
              <w:top w:val="single" w:sz="8" w:space="0" w:color="000000"/>
              <w:left w:val="single" w:sz="4" w:space="0" w:color="000000"/>
              <w:bottom w:val="single" w:sz="8" w:space="0" w:color="000000"/>
              <w:right w:val="single" w:sz="4" w:space="0" w:color="000000"/>
            </w:tcBorders>
            <w:noWrap/>
            <w:vAlign w:val="bottom"/>
          </w:tcPr>
          <w:p w14:paraId="0A15B8C6" w14:textId="77777777" w:rsidR="00DF20A3" w:rsidRPr="0019517B" w:rsidRDefault="00DF20A3" w:rsidP="0019517B">
            <w:pPr>
              <w:widowControl/>
              <w:suppressAutoHyphens w:val="0"/>
              <w:rPr>
                <w:b/>
                <w:bCs/>
                <w:kern w:val="0"/>
              </w:rPr>
            </w:pPr>
            <w:r w:rsidRPr="0019517B">
              <w:rPr>
                <w:b/>
                <w:bCs/>
                <w:kern w:val="0"/>
              </w:rPr>
              <w:t xml:space="preserve">t. sąl. k </w:t>
            </w:r>
          </w:p>
        </w:tc>
        <w:tc>
          <w:tcPr>
            <w:tcW w:w="1580" w:type="dxa"/>
            <w:tcBorders>
              <w:top w:val="nil"/>
              <w:left w:val="nil"/>
              <w:bottom w:val="single" w:sz="8" w:space="0" w:color="000000"/>
              <w:right w:val="single" w:sz="4" w:space="0" w:color="000000"/>
            </w:tcBorders>
            <w:noWrap/>
            <w:vAlign w:val="bottom"/>
          </w:tcPr>
          <w:p w14:paraId="0A15B8C7" w14:textId="77777777" w:rsidR="00DF20A3" w:rsidRPr="0019517B" w:rsidRDefault="00DF20A3" w:rsidP="0019517B">
            <w:pPr>
              <w:widowControl/>
              <w:suppressAutoHyphens w:val="0"/>
              <w:jc w:val="center"/>
              <w:rPr>
                <w:kern w:val="0"/>
              </w:rPr>
            </w:pPr>
            <w:r w:rsidRPr="0019517B">
              <w:rPr>
                <w:kern w:val="0"/>
              </w:rPr>
              <w:t>1228,69</w:t>
            </w:r>
          </w:p>
        </w:tc>
        <w:tc>
          <w:tcPr>
            <w:tcW w:w="1600" w:type="dxa"/>
            <w:tcBorders>
              <w:top w:val="nil"/>
              <w:left w:val="nil"/>
              <w:bottom w:val="single" w:sz="8" w:space="0" w:color="000000"/>
              <w:right w:val="single" w:sz="4" w:space="0" w:color="000000"/>
            </w:tcBorders>
            <w:noWrap/>
            <w:vAlign w:val="bottom"/>
          </w:tcPr>
          <w:p w14:paraId="0A15B8C8" w14:textId="77777777" w:rsidR="00DF20A3" w:rsidRPr="0019517B" w:rsidRDefault="00DF20A3" w:rsidP="0019517B">
            <w:pPr>
              <w:widowControl/>
              <w:suppressAutoHyphens w:val="0"/>
              <w:jc w:val="center"/>
              <w:rPr>
                <w:kern w:val="0"/>
              </w:rPr>
            </w:pPr>
            <w:r w:rsidRPr="0019517B">
              <w:rPr>
                <w:kern w:val="0"/>
              </w:rPr>
              <w:t>427,11</w:t>
            </w:r>
          </w:p>
        </w:tc>
        <w:tc>
          <w:tcPr>
            <w:tcW w:w="1620" w:type="dxa"/>
            <w:tcBorders>
              <w:top w:val="nil"/>
              <w:left w:val="nil"/>
              <w:bottom w:val="single" w:sz="8" w:space="0" w:color="000000"/>
              <w:right w:val="single" w:sz="4" w:space="0" w:color="000000"/>
            </w:tcBorders>
            <w:noWrap/>
            <w:vAlign w:val="bottom"/>
          </w:tcPr>
          <w:p w14:paraId="0A15B8C9" w14:textId="77777777" w:rsidR="00DF20A3" w:rsidRPr="0019517B" w:rsidRDefault="00DF20A3" w:rsidP="0019517B">
            <w:pPr>
              <w:widowControl/>
              <w:suppressAutoHyphens w:val="0"/>
              <w:jc w:val="center"/>
              <w:rPr>
                <w:kern w:val="0"/>
              </w:rPr>
            </w:pPr>
            <w:r w:rsidRPr="0019517B">
              <w:rPr>
                <w:kern w:val="0"/>
              </w:rPr>
              <w:t>21,29</w:t>
            </w:r>
          </w:p>
        </w:tc>
        <w:tc>
          <w:tcPr>
            <w:tcW w:w="1326" w:type="dxa"/>
            <w:tcBorders>
              <w:top w:val="nil"/>
              <w:left w:val="nil"/>
              <w:bottom w:val="single" w:sz="8" w:space="0" w:color="000000"/>
              <w:right w:val="single" w:sz="8" w:space="0" w:color="000000"/>
            </w:tcBorders>
            <w:noWrap/>
            <w:vAlign w:val="bottom"/>
          </w:tcPr>
          <w:p w14:paraId="0A15B8CA" w14:textId="77777777" w:rsidR="00DF20A3" w:rsidRPr="0019517B" w:rsidRDefault="00DF20A3" w:rsidP="0019517B">
            <w:pPr>
              <w:widowControl/>
              <w:suppressAutoHyphens w:val="0"/>
              <w:jc w:val="center"/>
              <w:rPr>
                <w:kern w:val="0"/>
              </w:rPr>
            </w:pPr>
            <w:r w:rsidRPr="0019517B">
              <w:rPr>
                <w:kern w:val="0"/>
              </w:rPr>
              <w:t>1677,09</w:t>
            </w:r>
          </w:p>
        </w:tc>
      </w:tr>
    </w:tbl>
    <w:p w14:paraId="0A15B8CC" w14:textId="77777777" w:rsidR="00DF20A3" w:rsidRPr="007C0CEF" w:rsidRDefault="00DF20A3" w:rsidP="003D7D55">
      <w:pPr>
        <w:widowControl/>
        <w:jc w:val="center"/>
        <w:rPr>
          <w:kern w:val="0"/>
          <w:lang w:eastAsia="ar-SA"/>
        </w:rPr>
      </w:pPr>
    </w:p>
    <w:p w14:paraId="0A15B8CD" w14:textId="77777777" w:rsidR="00DF20A3" w:rsidRDefault="00DF20A3" w:rsidP="003D7D55">
      <w:pPr>
        <w:widowControl/>
        <w:jc w:val="center"/>
        <w:rPr>
          <w:b/>
          <w:kern w:val="0"/>
          <w:lang w:eastAsia="ar-SA"/>
        </w:rPr>
      </w:pPr>
    </w:p>
    <w:p w14:paraId="0A15B8CE" w14:textId="77777777" w:rsidR="00DF20A3" w:rsidRPr="00E01E82" w:rsidRDefault="00DF20A3" w:rsidP="003D7D55">
      <w:pPr>
        <w:widowControl/>
        <w:jc w:val="center"/>
        <w:rPr>
          <w:b/>
          <w:kern w:val="0"/>
          <w:lang w:eastAsia="ar-SA"/>
        </w:rPr>
      </w:pPr>
      <w:r w:rsidRPr="00E01E82">
        <w:rPr>
          <w:b/>
          <w:kern w:val="0"/>
          <w:lang w:eastAsia="ar-SA"/>
        </w:rPr>
        <w:t>Lyginamųjų sąlyginio kuro sąnaudų planas 201</w:t>
      </w:r>
      <w:r>
        <w:rPr>
          <w:b/>
          <w:kern w:val="0"/>
          <w:lang w:eastAsia="ar-SA"/>
        </w:rPr>
        <w:t>6</w:t>
      </w:r>
      <w:r w:rsidRPr="00E01E82">
        <w:rPr>
          <w:b/>
          <w:kern w:val="0"/>
          <w:lang w:eastAsia="ar-SA"/>
        </w:rPr>
        <w:t xml:space="preserve"> metams</w:t>
      </w:r>
    </w:p>
    <w:p w14:paraId="0A15B8CF" w14:textId="77777777" w:rsidR="00DF20A3" w:rsidRPr="007C0CEF" w:rsidRDefault="00DF20A3" w:rsidP="007C0CEF">
      <w:pPr>
        <w:widowControl/>
        <w:jc w:val="center"/>
        <w:rPr>
          <w:kern w:val="0"/>
          <w:lang w:eastAsia="ar-SA"/>
        </w:rPr>
      </w:pPr>
    </w:p>
    <w:tbl>
      <w:tblPr>
        <w:tblW w:w="9915" w:type="dxa"/>
        <w:tblInd w:w="93" w:type="dxa"/>
        <w:tblLook w:val="00A0" w:firstRow="1" w:lastRow="0" w:firstColumn="1" w:lastColumn="0" w:noHBand="0" w:noVBand="0"/>
      </w:tblPr>
      <w:tblGrid>
        <w:gridCol w:w="629"/>
        <w:gridCol w:w="2140"/>
        <w:gridCol w:w="1260"/>
        <w:gridCol w:w="1600"/>
        <w:gridCol w:w="1600"/>
        <w:gridCol w:w="1433"/>
        <w:gridCol w:w="1253"/>
      </w:tblGrid>
      <w:tr w:rsidR="00DF20A3" w:rsidRPr="0019517B" w14:paraId="0A15B8D5" w14:textId="77777777" w:rsidTr="00D64F87">
        <w:trPr>
          <w:trHeight w:val="375"/>
        </w:trPr>
        <w:tc>
          <w:tcPr>
            <w:tcW w:w="629" w:type="dxa"/>
            <w:tcBorders>
              <w:top w:val="single" w:sz="8" w:space="0" w:color="000000"/>
              <w:left w:val="single" w:sz="8" w:space="0" w:color="000000"/>
              <w:bottom w:val="nil"/>
              <w:right w:val="single" w:sz="8" w:space="0" w:color="000000"/>
            </w:tcBorders>
            <w:noWrap/>
          </w:tcPr>
          <w:p w14:paraId="0A15B8D0" w14:textId="77777777" w:rsidR="00DF20A3" w:rsidRPr="0019517B" w:rsidRDefault="00DF20A3" w:rsidP="0019517B">
            <w:pPr>
              <w:widowControl/>
              <w:suppressAutoHyphens w:val="0"/>
              <w:jc w:val="center"/>
              <w:rPr>
                <w:kern w:val="0"/>
              </w:rPr>
            </w:pPr>
            <w:r w:rsidRPr="0019517B">
              <w:rPr>
                <w:kern w:val="0"/>
              </w:rPr>
              <w:t> </w:t>
            </w:r>
          </w:p>
        </w:tc>
        <w:tc>
          <w:tcPr>
            <w:tcW w:w="2140" w:type="dxa"/>
            <w:tcBorders>
              <w:top w:val="single" w:sz="8" w:space="0" w:color="000000"/>
              <w:left w:val="nil"/>
              <w:bottom w:val="nil"/>
              <w:right w:val="single" w:sz="8" w:space="0" w:color="000000"/>
            </w:tcBorders>
            <w:noWrap/>
          </w:tcPr>
          <w:p w14:paraId="0A15B8D1" w14:textId="77777777" w:rsidR="00DF20A3" w:rsidRPr="0019517B" w:rsidRDefault="00DF20A3" w:rsidP="0019517B">
            <w:pPr>
              <w:widowControl/>
              <w:suppressAutoHyphens w:val="0"/>
              <w:jc w:val="center"/>
              <w:rPr>
                <w:kern w:val="0"/>
              </w:rPr>
            </w:pPr>
            <w:r w:rsidRPr="0019517B">
              <w:rPr>
                <w:kern w:val="0"/>
              </w:rPr>
              <w:t> </w:t>
            </w:r>
          </w:p>
        </w:tc>
        <w:tc>
          <w:tcPr>
            <w:tcW w:w="1260" w:type="dxa"/>
            <w:tcBorders>
              <w:top w:val="single" w:sz="8" w:space="0" w:color="000000"/>
              <w:left w:val="nil"/>
              <w:bottom w:val="nil"/>
              <w:right w:val="single" w:sz="8" w:space="0" w:color="000000"/>
            </w:tcBorders>
            <w:noWrap/>
          </w:tcPr>
          <w:p w14:paraId="0A15B8D2" w14:textId="77777777" w:rsidR="00DF20A3" w:rsidRPr="0019517B" w:rsidRDefault="00DF20A3" w:rsidP="0019517B">
            <w:pPr>
              <w:widowControl/>
              <w:suppressAutoHyphens w:val="0"/>
              <w:jc w:val="center"/>
              <w:rPr>
                <w:kern w:val="0"/>
              </w:rPr>
            </w:pPr>
            <w:r w:rsidRPr="0019517B">
              <w:rPr>
                <w:kern w:val="0"/>
              </w:rPr>
              <w:t> </w:t>
            </w:r>
          </w:p>
        </w:tc>
        <w:tc>
          <w:tcPr>
            <w:tcW w:w="4633" w:type="dxa"/>
            <w:gridSpan w:val="3"/>
            <w:tcBorders>
              <w:top w:val="single" w:sz="8" w:space="0" w:color="000000"/>
              <w:left w:val="nil"/>
              <w:bottom w:val="single" w:sz="8" w:space="0" w:color="000000"/>
              <w:right w:val="nil"/>
            </w:tcBorders>
            <w:noWrap/>
            <w:vAlign w:val="center"/>
          </w:tcPr>
          <w:p w14:paraId="0A15B8D3"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Katilinės adresas</w:t>
            </w:r>
          </w:p>
        </w:tc>
        <w:tc>
          <w:tcPr>
            <w:tcW w:w="1253" w:type="dxa"/>
            <w:tcBorders>
              <w:top w:val="single" w:sz="8" w:space="0" w:color="000000"/>
              <w:left w:val="single" w:sz="8" w:space="0" w:color="000000"/>
              <w:bottom w:val="nil"/>
              <w:right w:val="single" w:sz="8" w:space="0" w:color="000000"/>
            </w:tcBorders>
            <w:noWrap/>
            <w:vAlign w:val="bottom"/>
          </w:tcPr>
          <w:p w14:paraId="0A15B8D4" w14:textId="77777777" w:rsidR="00DF20A3" w:rsidRPr="0019517B" w:rsidRDefault="00DF20A3" w:rsidP="0019517B">
            <w:pPr>
              <w:widowControl/>
              <w:suppressAutoHyphens w:val="0"/>
              <w:rPr>
                <w:kern w:val="0"/>
              </w:rPr>
            </w:pPr>
            <w:r w:rsidRPr="0019517B">
              <w:rPr>
                <w:kern w:val="0"/>
              </w:rPr>
              <w:t> </w:t>
            </w:r>
          </w:p>
        </w:tc>
      </w:tr>
      <w:tr w:rsidR="00DF20A3" w:rsidRPr="0019517B" w14:paraId="0A15B8DD" w14:textId="77777777" w:rsidTr="00D64F87">
        <w:trPr>
          <w:trHeight w:val="1245"/>
        </w:trPr>
        <w:tc>
          <w:tcPr>
            <w:tcW w:w="629" w:type="dxa"/>
            <w:tcBorders>
              <w:top w:val="nil"/>
              <w:left w:val="single" w:sz="8" w:space="0" w:color="000000"/>
              <w:bottom w:val="single" w:sz="8" w:space="0" w:color="000000"/>
              <w:right w:val="single" w:sz="8" w:space="0" w:color="000000"/>
            </w:tcBorders>
          </w:tcPr>
          <w:p w14:paraId="0A15B8D6"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Eil. Nr</w:t>
            </w:r>
          </w:p>
        </w:tc>
        <w:tc>
          <w:tcPr>
            <w:tcW w:w="2140" w:type="dxa"/>
            <w:tcBorders>
              <w:top w:val="nil"/>
              <w:left w:val="nil"/>
              <w:bottom w:val="single" w:sz="8" w:space="0" w:color="000000"/>
              <w:right w:val="single" w:sz="8" w:space="0" w:color="000000"/>
            </w:tcBorders>
          </w:tcPr>
          <w:p w14:paraId="0A15B8D7"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Mėnuo</w:t>
            </w:r>
          </w:p>
        </w:tc>
        <w:tc>
          <w:tcPr>
            <w:tcW w:w="1260" w:type="dxa"/>
            <w:tcBorders>
              <w:top w:val="nil"/>
              <w:left w:val="nil"/>
              <w:bottom w:val="single" w:sz="8" w:space="0" w:color="000000"/>
              <w:right w:val="single" w:sz="8" w:space="0" w:color="000000"/>
            </w:tcBorders>
          </w:tcPr>
          <w:p w14:paraId="0A15B8D8"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Mato vnt.</w:t>
            </w:r>
          </w:p>
        </w:tc>
        <w:tc>
          <w:tcPr>
            <w:tcW w:w="1600" w:type="dxa"/>
            <w:tcBorders>
              <w:top w:val="nil"/>
              <w:left w:val="nil"/>
              <w:bottom w:val="single" w:sz="8" w:space="0" w:color="000000"/>
              <w:right w:val="single" w:sz="8" w:space="0" w:color="000000"/>
            </w:tcBorders>
            <w:vAlign w:val="center"/>
          </w:tcPr>
          <w:p w14:paraId="0A15B8D9"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Lazdijų katilinė Nr.1</w:t>
            </w:r>
          </w:p>
        </w:tc>
        <w:tc>
          <w:tcPr>
            <w:tcW w:w="1600" w:type="dxa"/>
            <w:tcBorders>
              <w:top w:val="nil"/>
              <w:left w:val="nil"/>
              <w:bottom w:val="single" w:sz="8" w:space="0" w:color="000000"/>
              <w:right w:val="single" w:sz="8" w:space="0" w:color="000000"/>
            </w:tcBorders>
            <w:vAlign w:val="center"/>
          </w:tcPr>
          <w:p w14:paraId="0A15B8DA"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Veisiejų katilinė Nr.1</w:t>
            </w:r>
          </w:p>
        </w:tc>
        <w:tc>
          <w:tcPr>
            <w:tcW w:w="1433" w:type="dxa"/>
            <w:tcBorders>
              <w:top w:val="nil"/>
              <w:left w:val="nil"/>
              <w:bottom w:val="single" w:sz="8" w:space="0" w:color="000000"/>
              <w:right w:val="nil"/>
            </w:tcBorders>
            <w:vAlign w:val="center"/>
          </w:tcPr>
          <w:p w14:paraId="0A15B8DB"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Veisiejų katilinė Nr.2</w:t>
            </w:r>
          </w:p>
        </w:tc>
        <w:tc>
          <w:tcPr>
            <w:tcW w:w="1253" w:type="dxa"/>
            <w:tcBorders>
              <w:top w:val="nil"/>
              <w:left w:val="single" w:sz="8" w:space="0" w:color="000000"/>
              <w:bottom w:val="single" w:sz="8" w:space="0" w:color="000000"/>
              <w:right w:val="single" w:sz="8" w:space="0" w:color="000000"/>
            </w:tcBorders>
          </w:tcPr>
          <w:p w14:paraId="0A15B8DC"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Viso</w:t>
            </w:r>
          </w:p>
        </w:tc>
      </w:tr>
      <w:tr w:rsidR="00DF20A3" w:rsidRPr="0019517B" w14:paraId="0A15B8E5" w14:textId="77777777" w:rsidTr="00D64F87">
        <w:trPr>
          <w:trHeight w:val="375"/>
        </w:trPr>
        <w:tc>
          <w:tcPr>
            <w:tcW w:w="629" w:type="dxa"/>
            <w:tcBorders>
              <w:top w:val="nil"/>
              <w:left w:val="single" w:sz="8" w:space="0" w:color="000000"/>
              <w:bottom w:val="nil"/>
              <w:right w:val="nil"/>
            </w:tcBorders>
            <w:noWrap/>
            <w:vAlign w:val="center"/>
          </w:tcPr>
          <w:p w14:paraId="0A15B8DE"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1</w:t>
            </w:r>
          </w:p>
        </w:tc>
        <w:tc>
          <w:tcPr>
            <w:tcW w:w="2140" w:type="dxa"/>
            <w:tcBorders>
              <w:top w:val="nil"/>
              <w:left w:val="single" w:sz="8" w:space="0" w:color="000000"/>
              <w:bottom w:val="nil"/>
              <w:right w:val="single" w:sz="8" w:space="0" w:color="000000"/>
            </w:tcBorders>
            <w:noWrap/>
            <w:vAlign w:val="center"/>
          </w:tcPr>
          <w:p w14:paraId="0A15B8DF"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2</w:t>
            </w:r>
          </w:p>
        </w:tc>
        <w:tc>
          <w:tcPr>
            <w:tcW w:w="1260" w:type="dxa"/>
            <w:tcBorders>
              <w:top w:val="nil"/>
              <w:left w:val="nil"/>
              <w:bottom w:val="nil"/>
              <w:right w:val="nil"/>
            </w:tcBorders>
            <w:noWrap/>
            <w:vAlign w:val="center"/>
          </w:tcPr>
          <w:p w14:paraId="0A15B8E0"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3</w:t>
            </w:r>
          </w:p>
        </w:tc>
        <w:tc>
          <w:tcPr>
            <w:tcW w:w="1600" w:type="dxa"/>
            <w:tcBorders>
              <w:top w:val="nil"/>
              <w:left w:val="single" w:sz="8" w:space="0" w:color="000000"/>
              <w:bottom w:val="single" w:sz="8" w:space="0" w:color="000000"/>
              <w:right w:val="single" w:sz="8" w:space="0" w:color="000000"/>
            </w:tcBorders>
            <w:noWrap/>
            <w:vAlign w:val="center"/>
          </w:tcPr>
          <w:p w14:paraId="0A15B8E1"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4</w:t>
            </w:r>
          </w:p>
        </w:tc>
        <w:tc>
          <w:tcPr>
            <w:tcW w:w="1600" w:type="dxa"/>
            <w:tcBorders>
              <w:top w:val="nil"/>
              <w:left w:val="nil"/>
              <w:bottom w:val="single" w:sz="8" w:space="0" w:color="000000"/>
              <w:right w:val="single" w:sz="8" w:space="0" w:color="000000"/>
            </w:tcBorders>
            <w:noWrap/>
            <w:vAlign w:val="center"/>
          </w:tcPr>
          <w:p w14:paraId="0A15B8E2"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6</w:t>
            </w:r>
          </w:p>
        </w:tc>
        <w:tc>
          <w:tcPr>
            <w:tcW w:w="1433" w:type="dxa"/>
            <w:tcBorders>
              <w:top w:val="nil"/>
              <w:left w:val="nil"/>
              <w:bottom w:val="single" w:sz="8" w:space="0" w:color="000000"/>
              <w:right w:val="nil"/>
            </w:tcBorders>
            <w:noWrap/>
            <w:vAlign w:val="center"/>
          </w:tcPr>
          <w:p w14:paraId="0A15B8E3"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7</w:t>
            </w:r>
          </w:p>
        </w:tc>
        <w:tc>
          <w:tcPr>
            <w:tcW w:w="1253" w:type="dxa"/>
            <w:tcBorders>
              <w:top w:val="nil"/>
              <w:left w:val="single" w:sz="8" w:space="0" w:color="000000"/>
              <w:bottom w:val="single" w:sz="8" w:space="0" w:color="000000"/>
              <w:right w:val="single" w:sz="8" w:space="0" w:color="000000"/>
            </w:tcBorders>
            <w:noWrap/>
            <w:vAlign w:val="center"/>
          </w:tcPr>
          <w:p w14:paraId="0A15B8E4" w14:textId="77777777" w:rsidR="00DF20A3" w:rsidRPr="0019517B" w:rsidRDefault="00DF20A3" w:rsidP="0019517B">
            <w:pPr>
              <w:widowControl/>
              <w:suppressAutoHyphens w:val="0"/>
              <w:jc w:val="center"/>
              <w:rPr>
                <w:b/>
                <w:bCs/>
                <w:kern w:val="0"/>
                <w:sz w:val="28"/>
                <w:szCs w:val="28"/>
              </w:rPr>
            </w:pPr>
            <w:r w:rsidRPr="0019517B">
              <w:rPr>
                <w:b/>
                <w:bCs/>
                <w:kern w:val="0"/>
                <w:sz w:val="28"/>
                <w:szCs w:val="28"/>
              </w:rPr>
              <w:t>8</w:t>
            </w:r>
          </w:p>
        </w:tc>
      </w:tr>
      <w:tr w:rsidR="00DF20A3" w:rsidRPr="0019517B" w14:paraId="0A15B8ED" w14:textId="77777777" w:rsidTr="00D64F87">
        <w:trPr>
          <w:trHeight w:val="315"/>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B8E6" w14:textId="77777777" w:rsidR="00DF20A3" w:rsidRPr="0019517B" w:rsidRDefault="00DF20A3" w:rsidP="0019517B">
            <w:pPr>
              <w:widowControl/>
              <w:suppressAutoHyphens w:val="0"/>
              <w:rPr>
                <w:kern w:val="0"/>
              </w:rPr>
            </w:pPr>
            <w:r w:rsidRPr="0019517B">
              <w:rPr>
                <w:kern w:val="0"/>
              </w:rPr>
              <w:t>1.</w:t>
            </w:r>
          </w:p>
        </w:tc>
        <w:tc>
          <w:tcPr>
            <w:tcW w:w="2140" w:type="dxa"/>
            <w:tcBorders>
              <w:top w:val="single" w:sz="8" w:space="0" w:color="000000"/>
              <w:left w:val="nil"/>
              <w:bottom w:val="single" w:sz="4" w:space="0" w:color="000000"/>
              <w:right w:val="single" w:sz="4" w:space="0" w:color="000000"/>
            </w:tcBorders>
            <w:noWrap/>
            <w:vAlign w:val="bottom"/>
          </w:tcPr>
          <w:p w14:paraId="0A15B8E7" w14:textId="77777777" w:rsidR="00DF20A3" w:rsidRPr="0019517B" w:rsidRDefault="00DF20A3" w:rsidP="0019517B">
            <w:pPr>
              <w:widowControl/>
              <w:suppressAutoHyphens w:val="0"/>
              <w:rPr>
                <w:kern w:val="0"/>
              </w:rPr>
            </w:pPr>
            <w:r w:rsidRPr="0019517B">
              <w:rPr>
                <w:kern w:val="0"/>
              </w:rPr>
              <w:t>Sausis</w:t>
            </w:r>
          </w:p>
        </w:tc>
        <w:tc>
          <w:tcPr>
            <w:tcW w:w="1260" w:type="dxa"/>
            <w:tcBorders>
              <w:top w:val="single" w:sz="8" w:space="0" w:color="000000"/>
              <w:left w:val="nil"/>
              <w:bottom w:val="nil"/>
              <w:right w:val="single" w:sz="4" w:space="0" w:color="000000"/>
            </w:tcBorders>
            <w:noWrap/>
            <w:vAlign w:val="bottom"/>
          </w:tcPr>
          <w:p w14:paraId="0A15B8E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nil"/>
              <w:right w:val="single" w:sz="4" w:space="0" w:color="000000"/>
            </w:tcBorders>
            <w:noWrap/>
            <w:vAlign w:val="bottom"/>
          </w:tcPr>
          <w:p w14:paraId="0A15B8E9" w14:textId="77777777" w:rsidR="00DF20A3" w:rsidRPr="0019517B" w:rsidRDefault="00DF20A3" w:rsidP="0019517B">
            <w:pPr>
              <w:widowControl/>
              <w:suppressAutoHyphens w:val="0"/>
              <w:jc w:val="center"/>
              <w:rPr>
                <w:kern w:val="0"/>
              </w:rPr>
            </w:pPr>
            <w:r w:rsidRPr="0019517B">
              <w:rPr>
                <w:kern w:val="0"/>
              </w:rPr>
              <w:t>101,00</w:t>
            </w:r>
          </w:p>
        </w:tc>
        <w:tc>
          <w:tcPr>
            <w:tcW w:w="1600" w:type="dxa"/>
            <w:tcBorders>
              <w:top w:val="nil"/>
              <w:left w:val="nil"/>
              <w:bottom w:val="nil"/>
              <w:right w:val="single" w:sz="4" w:space="0" w:color="000000"/>
            </w:tcBorders>
            <w:noWrap/>
            <w:vAlign w:val="bottom"/>
          </w:tcPr>
          <w:p w14:paraId="0A15B8EA" w14:textId="77777777" w:rsidR="00DF20A3" w:rsidRPr="0019517B" w:rsidRDefault="00DF20A3" w:rsidP="0019517B">
            <w:pPr>
              <w:widowControl/>
              <w:suppressAutoHyphens w:val="0"/>
              <w:jc w:val="center"/>
              <w:rPr>
                <w:kern w:val="0"/>
              </w:rPr>
            </w:pPr>
            <w:r w:rsidRPr="0019517B">
              <w:rPr>
                <w:kern w:val="0"/>
              </w:rPr>
              <w:t>102,60</w:t>
            </w:r>
          </w:p>
        </w:tc>
        <w:tc>
          <w:tcPr>
            <w:tcW w:w="1433" w:type="dxa"/>
            <w:tcBorders>
              <w:top w:val="nil"/>
              <w:left w:val="nil"/>
              <w:bottom w:val="nil"/>
              <w:right w:val="single" w:sz="4" w:space="0" w:color="000000"/>
            </w:tcBorders>
            <w:noWrap/>
            <w:vAlign w:val="bottom"/>
          </w:tcPr>
          <w:p w14:paraId="0A15B8EB" w14:textId="77777777" w:rsidR="00DF20A3" w:rsidRPr="0019517B" w:rsidRDefault="00DF20A3" w:rsidP="0019517B">
            <w:pPr>
              <w:widowControl/>
              <w:suppressAutoHyphens w:val="0"/>
              <w:jc w:val="center"/>
              <w:rPr>
                <w:kern w:val="0"/>
              </w:rPr>
            </w:pPr>
            <w:r w:rsidRPr="0019517B">
              <w:rPr>
                <w:kern w:val="0"/>
              </w:rPr>
              <w:t>116,10</w:t>
            </w:r>
          </w:p>
        </w:tc>
        <w:tc>
          <w:tcPr>
            <w:tcW w:w="1253" w:type="dxa"/>
            <w:tcBorders>
              <w:top w:val="nil"/>
              <w:left w:val="nil"/>
              <w:bottom w:val="nil"/>
              <w:right w:val="single" w:sz="8" w:space="0" w:color="000000"/>
            </w:tcBorders>
            <w:noWrap/>
            <w:vAlign w:val="bottom"/>
          </w:tcPr>
          <w:p w14:paraId="0A15B8EC" w14:textId="77777777" w:rsidR="00DF20A3" w:rsidRPr="0019517B" w:rsidRDefault="00DF20A3" w:rsidP="0019517B">
            <w:pPr>
              <w:widowControl/>
              <w:suppressAutoHyphens w:val="0"/>
              <w:jc w:val="center"/>
              <w:rPr>
                <w:kern w:val="0"/>
              </w:rPr>
            </w:pPr>
            <w:r w:rsidRPr="0019517B">
              <w:rPr>
                <w:kern w:val="0"/>
              </w:rPr>
              <w:t>101,61</w:t>
            </w:r>
          </w:p>
        </w:tc>
      </w:tr>
      <w:tr w:rsidR="00DF20A3" w:rsidRPr="0019517B" w14:paraId="0A15B8F5"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8EE" w14:textId="77777777" w:rsidR="00DF20A3" w:rsidRPr="0019517B" w:rsidRDefault="00DF20A3" w:rsidP="0019517B">
            <w:pPr>
              <w:widowControl/>
              <w:suppressAutoHyphens w:val="0"/>
              <w:rPr>
                <w:kern w:val="0"/>
              </w:rPr>
            </w:pPr>
            <w:r w:rsidRPr="0019517B">
              <w:rPr>
                <w:kern w:val="0"/>
              </w:rPr>
              <w:t>2.</w:t>
            </w:r>
          </w:p>
        </w:tc>
        <w:tc>
          <w:tcPr>
            <w:tcW w:w="2140" w:type="dxa"/>
            <w:tcBorders>
              <w:top w:val="nil"/>
              <w:left w:val="nil"/>
              <w:bottom w:val="single" w:sz="4" w:space="0" w:color="000000"/>
              <w:right w:val="single" w:sz="4" w:space="0" w:color="000000"/>
            </w:tcBorders>
            <w:noWrap/>
            <w:vAlign w:val="bottom"/>
          </w:tcPr>
          <w:p w14:paraId="0A15B8EF" w14:textId="77777777" w:rsidR="00DF20A3" w:rsidRPr="0019517B" w:rsidRDefault="00DF20A3" w:rsidP="0019517B">
            <w:pPr>
              <w:widowControl/>
              <w:suppressAutoHyphens w:val="0"/>
              <w:rPr>
                <w:kern w:val="0"/>
              </w:rPr>
            </w:pPr>
            <w:r w:rsidRPr="0019517B">
              <w:rPr>
                <w:kern w:val="0"/>
              </w:rPr>
              <w:t>Vasaris</w:t>
            </w:r>
          </w:p>
        </w:tc>
        <w:tc>
          <w:tcPr>
            <w:tcW w:w="1260" w:type="dxa"/>
            <w:tcBorders>
              <w:top w:val="single" w:sz="4" w:space="0" w:color="000000"/>
              <w:left w:val="nil"/>
              <w:bottom w:val="single" w:sz="4" w:space="0" w:color="000000"/>
              <w:right w:val="single" w:sz="4" w:space="0" w:color="000000"/>
            </w:tcBorders>
            <w:noWrap/>
            <w:vAlign w:val="bottom"/>
          </w:tcPr>
          <w:p w14:paraId="0A15B8F0" w14:textId="77777777" w:rsidR="00DF20A3" w:rsidRPr="0019517B" w:rsidRDefault="00DF20A3" w:rsidP="0019517B">
            <w:pPr>
              <w:widowControl/>
              <w:suppressAutoHyphens w:val="0"/>
              <w:rPr>
                <w:kern w:val="0"/>
              </w:rPr>
            </w:pPr>
            <w:r w:rsidRPr="0019517B">
              <w:rPr>
                <w:kern w:val="0"/>
              </w:rPr>
              <w:t>kg/MWh</w:t>
            </w:r>
          </w:p>
        </w:tc>
        <w:tc>
          <w:tcPr>
            <w:tcW w:w="1600" w:type="dxa"/>
            <w:tcBorders>
              <w:top w:val="single" w:sz="4" w:space="0" w:color="000000"/>
              <w:left w:val="nil"/>
              <w:bottom w:val="single" w:sz="4" w:space="0" w:color="000000"/>
              <w:right w:val="single" w:sz="4" w:space="0" w:color="000000"/>
            </w:tcBorders>
            <w:noWrap/>
            <w:vAlign w:val="bottom"/>
          </w:tcPr>
          <w:p w14:paraId="0A15B8F1" w14:textId="77777777" w:rsidR="00DF20A3" w:rsidRPr="0019517B" w:rsidRDefault="00DF20A3" w:rsidP="0019517B">
            <w:pPr>
              <w:widowControl/>
              <w:suppressAutoHyphens w:val="0"/>
              <w:jc w:val="center"/>
              <w:rPr>
                <w:kern w:val="0"/>
              </w:rPr>
            </w:pPr>
            <w:r w:rsidRPr="0019517B">
              <w:rPr>
                <w:kern w:val="0"/>
              </w:rPr>
              <w:t>101,10</w:t>
            </w:r>
          </w:p>
        </w:tc>
        <w:tc>
          <w:tcPr>
            <w:tcW w:w="1600" w:type="dxa"/>
            <w:tcBorders>
              <w:top w:val="single" w:sz="4" w:space="0" w:color="000000"/>
              <w:left w:val="nil"/>
              <w:bottom w:val="single" w:sz="4" w:space="0" w:color="000000"/>
              <w:right w:val="single" w:sz="4" w:space="0" w:color="000000"/>
            </w:tcBorders>
            <w:noWrap/>
            <w:vAlign w:val="bottom"/>
          </w:tcPr>
          <w:p w14:paraId="0A15B8F2" w14:textId="77777777" w:rsidR="00DF20A3" w:rsidRPr="0019517B" w:rsidRDefault="00DF20A3" w:rsidP="0019517B">
            <w:pPr>
              <w:widowControl/>
              <w:suppressAutoHyphens w:val="0"/>
              <w:jc w:val="center"/>
              <w:rPr>
                <w:kern w:val="0"/>
              </w:rPr>
            </w:pPr>
            <w:r w:rsidRPr="0019517B">
              <w:rPr>
                <w:kern w:val="0"/>
              </w:rPr>
              <w:t>102,80</w:t>
            </w:r>
          </w:p>
        </w:tc>
        <w:tc>
          <w:tcPr>
            <w:tcW w:w="1433" w:type="dxa"/>
            <w:tcBorders>
              <w:top w:val="single" w:sz="4" w:space="0" w:color="000000"/>
              <w:left w:val="nil"/>
              <w:bottom w:val="nil"/>
              <w:right w:val="single" w:sz="4" w:space="0" w:color="000000"/>
            </w:tcBorders>
            <w:noWrap/>
            <w:vAlign w:val="bottom"/>
          </w:tcPr>
          <w:p w14:paraId="0A15B8F3" w14:textId="77777777" w:rsidR="00DF20A3" w:rsidRPr="0019517B" w:rsidRDefault="00DF20A3" w:rsidP="0019517B">
            <w:pPr>
              <w:widowControl/>
              <w:suppressAutoHyphens w:val="0"/>
              <w:jc w:val="center"/>
              <w:rPr>
                <w:kern w:val="0"/>
              </w:rPr>
            </w:pPr>
            <w:r w:rsidRPr="0019517B">
              <w:rPr>
                <w:kern w:val="0"/>
              </w:rPr>
              <w:t>116,70</w:t>
            </w:r>
          </w:p>
        </w:tc>
        <w:tc>
          <w:tcPr>
            <w:tcW w:w="1253" w:type="dxa"/>
            <w:tcBorders>
              <w:top w:val="single" w:sz="4" w:space="0" w:color="000000"/>
              <w:left w:val="nil"/>
              <w:bottom w:val="single" w:sz="4" w:space="0" w:color="000000"/>
              <w:right w:val="single" w:sz="8" w:space="0" w:color="000000"/>
            </w:tcBorders>
            <w:noWrap/>
            <w:vAlign w:val="bottom"/>
          </w:tcPr>
          <w:p w14:paraId="0A15B8F4" w14:textId="77777777" w:rsidR="00DF20A3" w:rsidRPr="0019517B" w:rsidRDefault="00DF20A3" w:rsidP="0019517B">
            <w:pPr>
              <w:widowControl/>
              <w:suppressAutoHyphens w:val="0"/>
              <w:jc w:val="center"/>
              <w:rPr>
                <w:kern w:val="0"/>
              </w:rPr>
            </w:pPr>
            <w:r w:rsidRPr="0019517B">
              <w:rPr>
                <w:kern w:val="0"/>
              </w:rPr>
              <w:t>101,72</w:t>
            </w:r>
          </w:p>
        </w:tc>
      </w:tr>
      <w:tr w:rsidR="00DF20A3" w:rsidRPr="0019517B" w14:paraId="0A15B8FD"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8F6" w14:textId="77777777" w:rsidR="00DF20A3" w:rsidRPr="0019517B" w:rsidRDefault="00DF20A3" w:rsidP="0019517B">
            <w:pPr>
              <w:widowControl/>
              <w:suppressAutoHyphens w:val="0"/>
              <w:rPr>
                <w:kern w:val="0"/>
              </w:rPr>
            </w:pPr>
            <w:r w:rsidRPr="0019517B">
              <w:rPr>
                <w:kern w:val="0"/>
              </w:rPr>
              <w:t>3.</w:t>
            </w:r>
          </w:p>
        </w:tc>
        <w:tc>
          <w:tcPr>
            <w:tcW w:w="2140" w:type="dxa"/>
            <w:tcBorders>
              <w:top w:val="nil"/>
              <w:left w:val="nil"/>
              <w:bottom w:val="nil"/>
              <w:right w:val="single" w:sz="4" w:space="0" w:color="000000"/>
            </w:tcBorders>
            <w:noWrap/>
            <w:vAlign w:val="bottom"/>
          </w:tcPr>
          <w:p w14:paraId="0A15B8F7" w14:textId="77777777" w:rsidR="00DF20A3" w:rsidRPr="0019517B" w:rsidRDefault="00DF20A3" w:rsidP="0019517B">
            <w:pPr>
              <w:widowControl/>
              <w:suppressAutoHyphens w:val="0"/>
              <w:rPr>
                <w:kern w:val="0"/>
              </w:rPr>
            </w:pPr>
            <w:r w:rsidRPr="0019517B">
              <w:rPr>
                <w:kern w:val="0"/>
              </w:rPr>
              <w:t>Kovas</w:t>
            </w:r>
          </w:p>
        </w:tc>
        <w:tc>
          <w:tcPr>
            <w:tcW w:w="1260" w:type="dxa"/>
            <w:tcBorders>
              <w:top w:val="nil"/>
              <w:left w:val="nil"/>
              <w:bottom w:val="nil"/>
              <w:right w:val="single" w:sz="4" w:space="0" w:color="000000"/>
            </w:tcBorders>
            <w:noWrap/>
            <w:vAlign w:val="bottom"/>
          </w:tcPr>
          <w:p w14:paraId="0A15B8F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single" w:sz="4" w:space="0" w:color="000000"/>
              <w:right w:val="single" w:sz="4" w:space="0" w:color="000000"/>
            </w:tcBorders>
            <w:noWrap/>
            <w:vAlign w:val="bottom"/>
          </w:tcPr>
          <w:p w14:paraId="0A15B8F9" w14:textId="77777777" w:rsidR="00DF20A3" w:rsidRPr="0019517B" w:rsidRDefault="00DF20A3" w:rsidP="0019517B">
            <w:pPr>
              <w:widowControl/>
              <w:suppressAutoHyphens w:val="0"/>
              <w:jc w:val="center"/>
              <w:rPr>
                <w:kern w:val="0"/>
              </w:rPr>
            </w:pPr>
            <w:r w:rsidRPr="0019517B">
              <w:rPr>
                <w:kern w:val="0"/>
              </w:rPr>
              <w:t>101,50</w:t>
            </w:r>
          </w:p>
        </w:tc>
        <w:tc>
          <w:tcPr>
            <w:tcW w:w="1600" w:type="dxa"/>
            <w:tcBorders>
              <w:top w:val="nil"/>
              <w:left w:val="nil"/>
              <w:bottom w:val="single" w:sz="4" w:space="0" w:color="000000"/>
              <w:right w:val="single" w:sz="4" w:space="0" w:color="000000"/>
            </w:tcBorders>
            <w:noWrap/>
            <w:vAlign w:val="bottom"/>
          </w:tcPr>
          <w:p w14:paraId="0A15B8FA" w14:textId="77777777" w:rsidR="00DF20A3" w:rsidRPr="0019517B" w:rsidRDefault="00DF20A3" w:rsidP="0019517B">
            <w:pPr>
              <w:widowControl/>
              <w:suppressAutoHyphens w:val="0"/>
              <w:jc w:val="center"/>
              <w:rPr>
                <w:kern w:val="0"/>
              </w:rPr>
            </w:pPr>
            <w:r w:rsidRPr="0019517B">
              <w:rPr>
                <w:kern w:val="0"/>
              </w:rPr>
              <w:t>103,00</w:t>
            </w:r>
          </w:p>
        </w:tc>
        <w:tc>
          <w:tcPr>
            <w:tcW w:w="1433" w:type="dxa"/>
            <w:tcBorders>
              <w:top w:val="single" w:sz="4" w:space="0" w:color="auto"/>
              <w:left w:val="nil"/>
              <w:bottom w:val="single" w:sz="8" w:space="0" w:color="auto"/>
              <w:right w:val="single" w:sz="4" w:space="0" w:color="000000"/>
            </w:tcBorders>
            <w:noWrap/>
            <w:vAlign w:val="bottom"/>
          </w:tcPr>
          <w:p w14:paraId="0A15B8FB" w14:textId="77777777" w:rsidR="00DF20A3" w:rsidRPr="0019517B" w:rsidRDefault="00DF20A3" w:rsidP="0019517B">
            <w:pPr>
              <w:widowControl/>
              <w:suppressAutoHyphens w:val="0"/>
              <w:jc w:val="center"/>
              <w:rPr>
                <w:kern w:val="0"/>
              </w:rPr>
            </w:pPr>
            <w:r w:rsidRPr="0019517B">
              <w:rPr>
                <w:kern w:val="0"/>
              </w:rPr>
              <w:t>117,50</w:t>
            </w:r>
          </w:p>
        </w:tc>
        <w:tc>
          <w:tcPr>
            <w:tcW w:w="1253" w:type="dxa"/>
            <w:tcBorders>
              <w:top w:val="nil"/>
              <w:left w:val="nil"/>
              <w:bottom w:val="single" w:sz="8" w:space="0" w:color="000000"/>
              <w:right w:val="single" w:sz="8" w:space="0" w:color="000000"/>
            </w:tcBorders>
            <w:noWrap/>
            <w:vAlign w:val="bottom"/>
          </w:tcPr>
          <w:p w14:paraId="0A15B8FC" w14:textId="77777777" w:rsidR="00DF20A3" w:rsidRPr="0019517B" w:rsidRDefault="00DF20A3" w:rsidP="0019517B">
            <w:pPr>
              <w:widowControl/>
              <w:suppressAutoHyphens w:val="0"/>
              <w:jc w:val="center"/>
              <w:rPr>
                <w:kern w:val="0"/>
              </w:rPr>
            </w:pPr>
            <w:r w:rsidRPr="0019517B">
              <w:rPr>
                <w:kern w:val="0"/>
              </w:rPr>
              <w:t>102,09</w:t>
            </w:r>
          </w:p>
        </w:tc>
      </w:tr>
      <w:tr w:rsidR="00DF20A3" w:rsidRPr="0019517B" w14:paraId="0A15B905"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8FE" w14:textId="77777777" w:rsidR="00DF20A3" w:rsidRPr="0019517B" w:rsidRDefault="00DF20A3" w:rsidP="0019517B">
            <w:pPr>
              <w:widowControl/>
              <w:suppressAutoHyphens w:val="0"/>
              <w:rPr>
                <w:b/>
                <w:bCs/>
                <w:kern w:val="0"/>
              </w:rPr>
            </w:pPr>
            <w:r w:rsidRPr="0019517B">
              <w:rPr>
                <w:b/>
                <w:bCs/>
                <w:kern w:val="0"/>
              </w:rPr>
              <w:t>4.</w:t>
            </w:r>
          </w:p>
        </w:tc>
        <w:tc>
          <w:tcPr>
            <w:tcW w:w="2140" w:type="dxa"/>
            <w:tcBorders>
              <w:top w:val="single" w:sz="8" w:space="0" w:color="000000"/>
              <w:left w:val="nil"/>
              <w:bottom w:val="single" w:sz="8" w:space="0" w:color="000000"/>
              <w:right w:val="single" w:sz="4" w:space="0" w:color="000000"/>
            </w:tcBorders>
            <w:noWrap/>
            <w:vAlign w:val="bottom"/>
          </w:tcPr>
          <w:p w14:paraId="0A15B8FF" w14:textId="77777777" w:rsidR="00DF20A3" w:rsidRPr="0019517B" w:rsidRDefault="00DF20A3" w:rsidP="0019517B">
            <w:pPr>
              <w:widowControl/>
              <w:suppressAutoHyphens w:val="0"/>
              <w:rPr>
                <w:b/>
                <w:bCs/>
                <w:kern w:val="0"/>
              </w:rPr>
            </w:pPr>
            <w:r w:rsidRPr="0019517B">
              <w:rPr>
                <w:b/>
                <w:bCs/>
                <w:kern w:val="0"/>
              </w:rPr>
              <w:t>Viso už I ketvirtį</w:t>
            </w:r>
          </w:p>
        </w:tc>
        <w:tc>
          <w:tcPr>
            <w:tcW w:w="1260" w:type="dxa"/>
            <w:tcBorders>
              <w:top w:val="single" w:sz="8" w:space="0" w:color="000000"/>
              <w:left w:val="nil"/>
              <w:bottom w:val="single" w:sz="8" w:space="0" w:color="000000"/>
              <w:right w:val="single" w:sz="4" w:space="0" w:color="000000"/>
            </w:tcBorders>
            <w:noWrap/>
            <w:vAlign w:val="bottom"/>
          </w:tcPr>
          <w:p w14:paraId="0A15B900" w14:textId="77777777" w:rsidR="00DF20A3" w:rsidRPr="0019517B" w:rsidRDefault="00DF20A3" w:rsidP="0019517B">
            <w:pPr>
              <w:widowControl/>
              <w:suppressAutoHyphens w:val="0"/>
              <w:rPr>
                <w:kern w:val="0"/>
              </w:rPr>
            </w:pPr>
            <w:r w:rsidRPr="0019517B">
              <w:rPr>
                <w:kern w:val="0"/>
              </w:rPr>
              <w:t>kg/MWh</w:t>
            </w:r>
          </w:p>
        </w:tc>
        <w:tc>
          <w:tcPr>
            <w:tcW w:w="1600" w:type="dxa"/>
            <w:tcBorders>
              <w:top w:val="single" w:sz="8" w:space="0" w:color="000000"/>
              <w:left w:val="nil"/>
              <w:bottom w:val="single" w:sz="8" w:space="0" w:color="000000"/>
              <w:right w:val="single" w:sz="4" w:space="0" w:color="000000"/>
            </w:tcBorders>
            <w:noWrap/>
            <w:vAlign w:val="bottom"/>
          </w:tcPr>
          <w:p w14:paraId="0A15B901" w14:textId="77777777" w:rsidR="00DF20A3" w:rsidRPr="0019517B" w:rsidRDefault="00DF20A3" w:rsidP="0019517B">
            <w:pPr>
              <w:widowControl/>
              <w:suppressAutoHyphens w:val="0"/>
              <w:jc w:val="center"/>
              <w:rPr>
                <w:kern w:val="0"/>
              </w:rPr>
            </w:pPr>
            <w:r w:rsidRPr="0019517B">
              <w:rPr>
                <w:kern w:val="0"/>
              </w:rPr>
              <w:t>101,16</w:t>
            </w:r>
          </w:p>
        </w:tc>
        <w:tc>
          <w:tcPr>
            <w:tcW w:w="1600" w:type="dxa"/>
            <w:tcBorders>
              <w:top w:val="single" w:sz="8" w:space="0" w:color="000000"/>
              <w:left w:val="nil"/>
              <w:bottom w:val="single" w:sz="8" w:space="0" w:color="000000"/>
              <w:right w:val="single" w:sz="4" w:space="0" w:color="000000"/>
            </w:tcBorders>
            <w:noWrap/>
            <w:vAlign w:val="bottom"/>
          </w:tcPr>
          <w:p w14:paraId="0A15B902" w14:textId="77777777" w:rsidR="00DF20A3" w:rsidRPr="0019517B" w:rsidRDefault="00DF20A3" w:rsidP="0019517B">
            <w:pPr>
              <w:widowControl/>
              <w:suppressAutoHyphens w:val="0"/>
              <w:jc w:val="center"/>
              <w:rPr>
                <w:kern w:val="0"/>
              </w:rPr>
            </w:pPr>
            <w:r w:rsidRPr="0019517B">
              <w:rPr>
                <w:kern w:val="0"/>
              </w:rPr>
              <w:t>102,77</w:t>
            </w:r>
          </w:p>
        </w:tc>
        <w:tc>
          <w:tcPr>
            <w:tcW w:w="1433" w:type="dxa"/>
            <w:tcBorders>
              <w:top w:val="nil"/>
              <w:left w:val="nil"/>
              <w:bottom w:val="single" w:sz="8" w:space="0" w:color="auto"/>
              <w:right w:val="single" w:sz="4" w:space="0" w:color="000000"/>
            </w:tcBorders>
            <w:noWrap/>
            <w:vAlign w:val="bottom"/>
          </w:tcPr>
          <w:p w14:paraId="0A15B903" w14:textId="77777777" w:rsidR="00DF20A3" w:rsidRPr="0019517B" w:rsidRDefault="00DF20A3" w:rsidP="0019517B">
            <w:pPr>
              <w:widowControl/>
              <w:suppressAutoHyphens w:val="0"/>
              <w:jc w:val="center"/>
              <w:rPr>
                <w:kern w:val="0"/>
              </w:rPr>
            </w:pPr>
            <w:r w:rsidRPr="0019517B">
              <w:rPr>
                <w:kern w:val="0"/>
              </w:rPr>
              <w:t>116,65</w:t>
            </w:r>
          </w:p>
        </w:tc>
        <w:tc>
          <w:tcPr>
            <w:tcW w:w="1253" w:type="dxa"/>
            <w:tcBorders>
              <w:top w:val="nil"/>
              <w:left w:val="nil"/>
              <w:bottom w:val="single" w:sz="8" w:space="0" w:color="000000"/>
              <w:right w:val="single" w:sz="8" w:space="0" w:color="000000"/>
            </w:tcBorders>
            <w:noWrap/>
            <w:vAlign w:val="bottom"/>
          </w:tcPr>
          <w:p w14:paraId="0A15B904" w14:textId="77777777" w:rsidR="00DF20A3" w:rsidRPr="0019517B" w:rsidRDefault="00DF20A3" w:rsidP="0019517B">
            <w:pPr>
              <w:widowControl/>
              <w:suppressAutoHyphens w:val="0"/>
              <w:jc w:val="center"/>
              <w:rPr>
                <w:kern w:val="0"/>
              </w:rPr>
            </w:pPr>
            <w:r w:rsidRPr="0019517B">
              <w:rPr>
                <w:kern w:val="0"/>
              </w:rPr>
              <w:t>101,77</w:t>
            </w:r>
          </w:p>
        </w:tc>
      </w:tr>
      <w:tr w:rsidR="00DF20A3" w:rsidRPr="0019517B" w14:paraId="0A15B90D"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906" w14:textId="77777777" w:rsidR="00DF20A3" w:rsidRPr="0019517B" w:rsidRDefault="00DF20A3" w:rsidP="0019517B">
            <w:pPr>
              <w:widowControl/>
              <w:suppressAutoHyphens w:val="0"/>
              <w:rPr>
                <w:kern w:val="0"/>
              </w:rPr>
            </w:pPr>
            <w:r w:rsidRPr="0019517B">
              <w:rPr>
                <w:kern w:val="0"/>
              </w:rPr>
              <w:t>5.</w:t>
            </w:r>
          </w:p>
        </w:tc>
        <w:tc>
          <w:tcPr>
            <w:tcW w:w="2140" w:type="dxa"/>
            <w:tcBorders>
              <w:top w:val="nil"/>
              <w:left w:val="nil"/>
              <w:bottom w:val="single" w:sz="4" w:space="0" w:color="000000"/>
              <w:right w:val="single" w:sz="4" w:space="0" w:color="000000"/>
            </w:tcBorders>
            <w:noWrap/>
            <w:vAlign w:val="bottom"/>
          </w:tcPr>
          <w:p w14:paraId="0A15B907" w14:textId="77777777" w:rsidR="00DF20A3" w:rsidRPr="0019517B" w:rsidRDefault="00DF20A3" w:rsidP="0019517B">
            <w:pPr>
              <w:widowControl/>
              <w:suppressAutoHyphens w:val="0"/>
              <w:rPr>
                <w:kern w:val="0"/>
              </w:rPr>
            </w:pPr>
            <w:r w:rsidRPr="0019517B">
              <w:rPr>
                <w:kern w:val="0"/>
              </w:rPr>
              <w:t>Balandis</w:t>
            </w:r>
          </w:p>
        </w:tc>
        <w:tc>
          <w:tcPr>
            <w:tcW w:w="1260" w:type="dxa"/>
            <w:tcBorders>
              <w:top w:val="nil"/>
              <w:left w:val="nil"/>
              <w:bottom w:val="nil"/>
              <w:right w:val="single" w:sz="4" w:space="0" w:color="000000"/>
            </w:tcBorders>
            <w:noWrap/>
            <w:vAlign w:val="bottom"/>
          </w:tcPr>
          <w:p w14:paraId="0A15B90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nil"/>
              <w:right w:val="single" w:sz="4" w:space="0" w:color="000000"/>
            </w:tcBorders>
            <w:noWrap/>
            <w:vAlign w:val="bottom"/>
          </w:tcPr>
          <w:p w14:paraId="0A15B909" w14:textId="77777777" w:rsidR="00DF20A3" w:rsidRPr="0019517B" w:rsidRDefault="00DF20A3" w:rsidP="0019517B">
            <w:pPr>
              <w:widowControl/>
              <w:suppressAutoHyphens w:val="0"/>
              <w:jc w:val="center"/>
              <w:rPr>
                <w:kern w:val="0"/>
              </w:rPr>
            </w:pPr>
            <w:r w:rsidRPr="0019517B">
              <w:rPr>
                <w:kern w:val="0"/>
              </w:rPr>
              <w:t>101,70</w:t>
            </w:r>
          </w:p>
        </w:tc>
        <w:tc>
          <w:tcPr>
            <w:tcW w:w="1600" w:type="dxa"/>
            <w:tcBorders>
              <w:top w:val="nil"/>
              <w:left w:val="nil"/>
              <w:bottom w:val="nil"/>
              <w:right w:val="single" w:sz="4" w:space="0" w:color="000000"/>
            </w:tcBorders>
            <w:noWrap/>
            <w:vAlign w:val="bottom"/>
          </w:tcPr>
          <w:p w14:paraId="0A15B90A" w14:textId="77777777" w:rsidR="00DF20A3" w:rsidRPr="0019517B" w:rsidRDefault="00DF20A3" w:rsidP="0019517B">
            <w:pPr>
              <w:widowControl/>
              <w:suppressAutoHyphens w:val="0"/>
              <w:jc w:val="center"/>
              <w:rPr>
                <w:kern w:val="0"/>
              </w:rPr>
            </w:pPr>
            <w:r w:rsidRPr="0019517B">
              <w:rPr>
                <w:kern w:val="0"/>
              </w:rPr>
              <w:t>106,50</w:t>
            </w:r>
          </w:p>
        </w:tc>
        <w:tc>
          <w:tcPr>
            <w:tcW w:w="1433" w:type="dxa"/>
            <w:tcBorders>
              <w:top w:val="nil"/>
              <w:left w:val="nil"/>
              <w:bottom w:val="nil"/>
              <w:right w:val="single" w:sz="4" w:space="0" w:color="000000"/>
            </w:tcBorders>
            <w:noWrap/>
            <w:vAlign w:val="bottom"/>
          </w:tcPr>
          <w:p w14:paraId="0A15B90B" w14:textId="77777777" w:rsidR="00DF20A3" w:rsidRPr="0019517B" w:rsidRDefault="00DF20A3" w:rsidP="0019517B">
            <w:pPr>
              <w:widowControl/>
              <w:suppressAutoHyphens w:val="0"/>
              <w:jc w:val="center"/>
              <w:rPr>
                <w:kern w:val="0"/>
              </w:rPr>
            </w:pPr>
            <w:r w:rsidRPr="0019517B">
              <w:rPr>
                <w:kern w:val="0"/>
              </w:rPr>
              <w:t>122,90</w:t>
            </w:r>
          </w:p>
        </w:tc>
        <w:tc>
          <w:tcPr>
            <w:tcW w:w="1253" w:type="dxa"/>
            <w:tcBorders>
              <w:top w:val="nil"/>
              <w:left w:val="nil"/>
              <w:bottom w:val="nil"/>
              <w:right w:val="single" w:sz="8" w:space="0" w:color="000000"/>
            </w:tcBorders>
            <w:noWrap/>
            <w:vAlign w:val="bottom"/>
          </w:tcPr>
          <w:p w14:paraId="0A15B90C" w14:textId="77777777" w:rsidR="00DF20A3" w:rsidRPr="0019517B" w:rsidRDefault="00DF20A3" w:rsidP="0019517B">
            <w:pPr>
              <w:widowControl/>
              <w:suppressAutoHyphens w:val="0"/>
              <w:jc w:val="center"/>
              <w:rPr>
                <w:kern w:val="0"/>
              </w:rPr>
            </w:pPr>
            <w:r w:rsidRPr="0019517B">
              <w:rPr>
                <w:kern w:val="0"/>
              </w:rPr>
              <w:t>103,13</w:t>
            </w:r>
          </w:p>
        </w:tc>
      </w:tr>
      <w:tr w:rsidR="00DF20A3" w:rsidRPr="0019517B" w14:paraId="0A15B915"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90E" w14:textId="77777777" w:rsidR="00DF20A3" w:rsidRPr="0019517B" w:rsidRDefault="00DF20A3" w:rsidP="0019517B">
            <w:pPr>
              <w:widowControl/>
              <w:suppressAutoHyphens w:val="0"/>
              <w:rPr>
                <w:kern w:val="0"/>
              </w:rPr>
            </w:pPr>
            <w:r w:rsidRPr="0019517B">
              <w:rPr>
                <w:kern w:val="0"/>
              </w:rPr>
              <w:t>6.</w:t>
            </w:r>
          </w:p>
        </w:tc>
        <w:tc>
          <w:tcPr>
            <w:tcW w:w="2140" w:type="dxa"/>
            <w:tcBorders>
              <w:top w:val="nil"/>
              <w:left w:val="nil"/>
              <w:bottom w:val="single" w:sz="4" w:space="0" w:color="000000"/>
              <w:right w:val="single" w:sz="4" w:space="0" w:color="000000"/>
            </w:tcBorders>
            <w:noWrap/>
            <w:vAlign w:val="bottom"/>
          </w:tcPr>
          <w:p w14:paraId="0A15B90F" w14:textId="77777777" w:rsidR="00DF20A3" w:rsidRPr="0019517B" w:rsidRDefault="00DF20A3" w:rsidP="0019517B">
            <w:pPr>
              <w:widowControl/>
              <w:suppressAutoHyphens w:val="0"/>
              <w:rPr>
                <w:kern w:val="0"/>
              </w:rPr>
            </w:pPr>
            <w:r w:rsidRPr="0019517B">
              <w:rPr>
                <w:kern w:val="0"/>
              </w:rPr>
              <w:t>Gegužė</w:t>
            </w:r>
          </w:p>
        </w:tc>
        <w:tc>
          <w:tcPr>
            <w:tcW w:w="1260" w:type="dxa"/>
            <w:tcBorders>
              <w:top w:val="single" w:sz="4" w:space="0" w:color="000000"/>
              <w:left w:val="nil"/>
              <w:bottom w:val="single" w:sz="4" w:space="0" w:color="000000"/>
              <w:right w:val="single" w:sz="4" w:space="0" w:color="000000"/>
            </w:tcBorders>
            <w:noWrap/>
            <w:vAlign w:val="bottom"/>
          </w:tcPr>
          <w:p w14:paraId="0A15B910" w14:textId="77777777" w:rsidR="00DF20A3" w:rsidRPr="0019517B" w:rsidRDefault="00DF20A3" w:rsidP="0019517B">
            <w:pPr>
              <w:widowControl/>
              <w:suppressAutoHyphens w:val="0"/>
              <w:rPr>
                <w:kern w:val="0"/>
              </w:rPr>
            </w:pPr>
            <w:r w:rsidRPr="0019517B">
              <w:rPr>
                <w:kern w:val="0"/>
              </w:rPr>
              <w:t>kg/MWh</w:t>
            </w:r>
          </w:p>
        </w:tc>
        <w:tc>
          <w:tcPr>
            <w:tcW w:w="1600" w:type="dxa"/>
            <w:tcBorders>
              <w:top w:val="single" w:sz="4" w:space="0" w:color="000000"/>
              <w:left w:val="nil"/>
              <w:bottom w:val="single" w:sz="4" w:space="0" w:color="000000"/>
              <w:right w:val="single" w:sz="4" w:space="0" w:color="000000"/>
            </w:tcBorders>
            <w:noWrap/>
            <w:vAlign w:val="bottom"/>
          </w:tcPr>
          <w:p w14:paraId="0A15B911" w14:textId="77777777" w:rsidR="00DF20A3" w:rsidRPr="0019517B" w:rsidRDefault="00DF20A3" w:rsidP="0019517B">
            <w:pPr>
              <w:widowControl/>
              <w:suppressAutoHyphens w:val="0"/>
              <w:jc w:val="center"/>
              <w:rPr>
                <w:kern w:val="0"/>
              </w:rPr>
            </w:pPr>
            <w:r w:rsidRPr="0019517B">
              <w:rPr>
                <w:kern w:val="0"/>
              </w:rPr>
              <w:t>102,00</w:t>
            </w:r>
          </w:p>
        </w:tc>
        <w:tc>
          <w:tcPr>
            <w:tcW w:w="1600" w:type="dxa"/>
            <w:tcBorders>
              <w:top w:val="single" w:sz="4" w:space="0" w:color="000000"/>
              <w:left w:val="nil"/>
              <w:bottom w:val="single" w:sz="4" w:space="0" w:color="000000"/>
              <w:right w:val="single" w:sz="4" w:space="0" w:color="000000"/>
            </w:tcBorders>
            <w:noWrap/>
            <w:vAlign w:val="bottom"/>
          </w:tcPr>
          <w:p w14:paraId="0A15B912" w14:textId="77777777" w:rsidR="00DF20A3" w:rsidRPr="0019517B" w:rsidRDefault="00DF20A3" w:rsidP="0019517B">
            <w:pPr>
              <w:widowControl/>
              <w:suppressAutoHyphens w:val="0"/>
              <w:jc w:val="center"/>
              <w:rPr>
                <w:kern w:val="0"/>
              </w:rPr>
            </w:pPr>
            <w:r w:rsidRPr="0019517B">
              <w:rPr>
                <w:kern w:val="0"/>
              </w:rPr>
              <w:t>116,00</w:t>
            </w:r>
          </w:p>
        </w:tc>
        <w:tc>
          <w:tcPr>
            <w:tcW w:w="1433" w:type="dxa"/>
            <w:tcBorders>
              <w:top w:val="single" w:sz="4" w:space="0" w:color="000000"/>
              <w:left w:val="nil"/>
              <w:bottom w:val="single" w:sz="4" w:space="0" w:color="000000"/>
              <w:right w:val="single" w:sz="4" w:space="0" w:color="000000"/>
            </w:tcBorders>
            <w:noWrap/>
            <w:vAlign w:val="bottom"/>
          </w:tcPr>
          <w:p w14:paraId="0A15B913" w14:textId="77777777" w:rsidR="00DF20A3" w:rsidRPr="0019517B" w:rsidRDefault="00DF20A3" w:rsidP="0019517B">
            <w:pPr>
              <w:widowControl/>
              <w:suppressAutoHyphens w:val="0"/>
              <w:jc w:val="center"/>
              <w:rPr>
                <w:kern w:val="0"/>
              </w:rPr>
            </w:pPr>
            <w:r w:rsidRPr="0019517B">
              <w:rPr>
                <w:kern w:val="0"/>
              </w:rPr>
              <w:t> </w:t>
            </w:r>
          </w:p>
        </w:tc>
        <w:tc>
          <w:tcPr>
            <w:tcW w:w="1253" w:type="dxa"/>
            <w:tcBorders>
              <w:top w:val="single" w:sz="4" w:space="0" w:color="000000"/>
              <w:left w:val="nil"/>
              <w:bottom w:val="single" w:sz="4" w:space="0" w:color="000000"/>
              <w:right w:val="single" w:sz="8" w:space="0" w:color="000000"/>
            </w:tcBorders>
            <w:noWrap/>
            <w:vAlign w:val="bottom"/>
          </w:tcPr>
          <w:p w14:paraId="0A15B914" w14:textId="77777777" w:rsidR="00DF20A3" w:rsidRPr="0019517B" w:rsidRDefault="00DF20A3" w:rsidP="0019517B">
            <w:pPr>
              <w:widowControl/>
              <w:suppressAutoHyphens w:val="0"/>
              <w:jc w:val="center"/>
              <w:rPr>
                <w:kern w:val="0"/>
              </w:rPr>
            </w:pPr>
            <w:r w:rsidRPr="0019517B">
              <w:rPr>
                <w:kern w:val="0"/>
              </w:rPr>
              <w:t>105,50</w:t>
            </w:r>
          </w:p>
        </w:tc>
      </w:tr>
      <w:tr w:rsidR="00DF20A3" w:rsidRPr="0019517B" w14:paraId="0A15B91D"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916" w14:textId="77777777" w:rsidR="00DF20A3" w:rsidRPr="0019517B" w:rsidRDefault="00DF20A3" w:rsidP="0019517B">
            <w:pPr>
              <w:widowControl/>
              <w:suppressAutoHyphens w:val="0"/>
              <w:rPr>
                <w:kern w:val="0"/>
              </w:rPr>
            </w:pPr>
            <w:r w:rsidRPr="0019517B">
              <w:rPr>
                <w:kern w:val="0"/>
              </w:rPr>
              <w:t>7.</w:t>
            </w:r>
          </w:p>
        </w:tc>
        <w:tc>
          <w:tcPr>
            <w:tcW w:w="2140" w:type="dxa"/>
            <w:tcBorders>
              <w:top w:val="nil"/>
              <w:left w:val="nil"/>
              <w:bottom w:val="nil"/>
              <w:right w:val="single" w:sz="4" w:space="0" w:color="000000"/>
            </w:tcBorders>
            <w:noWrap/>
            <w:vAlign w:val="bottom"/>
          </w:tcPr>
          <w:p w14:paraId="0A15B917" w14:textId="77777777" w:rsidR="00DF20A3" w:rsidRPr="0019517B" w:rsidRDefault="00DF20A3" w:rsidP="0019517B">
            <w:pPr>
              <w:widowControl/>
              <w:suppressAutoHyphens w:val="0"/>
              <w:rPr>
                <w:kern w:val="0"/>
              </w:rPr>
            </w:pPr>
            <w:r w:rsidRPr="0019517B">
              <w:rPr>
                <w:kern w:val="0"/>
              </w:rPr>
              <w:t>Birželis</w:t>
            </w:r>
          </w:p>
        </w:tc>
        <w:tc>
          <w:tcPr>
            <w:tcW w:w="1260" w:type="dxa"/>
            <w:tcBorders>
              <w:top w:val="nil"/>
              <w:left w:val="nil"/>
              <w:bottom w:val="nil"/>
              <w:right w:val="single" w:sz="4" w:space="0" w:color="000000"/>
            </w:tcBorders>
            <w:noWrap/>
            <w:vAlign w:val="bottom"/>
          </w:tcPr>
          <w:p w14:paraId="0A15B91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nil"/>
              <w:right w:val="single" w:sz="4" w:space="0" w:color="000000"/>
            </w:tcBorders>
            <w:noWrap/>
            <w:vAlign w:val="bottom"/>
          </w:tcPr>
          <w:p w14:paraId="0A15B919" w14:textId="77777777" w:rsidR="00DF20A3" w:rsidRPr="0019517B" w:rsidRDefault="00DF20A3" w:rsidP="0019517B">
            <w:pPr>
              <w:widowControl/>
              <w:suppressAutoHyphens w:val="0"/>
              <w:jc w:val="center"/>
              <w:rPr>
                <w:kern w:val="0"/>
              </w:rPr>
            </w:pPr>
            <w:r w:rsidRPr="0019517B">
              <w:rPr>
                <w:kern w:val="0"/>
              </w:rPr>
              <w:t>103,00</w:t>
            </w:r>
          </w:p>
        </w:tc>
        <w:tc>
          <w:tcPr>
            <w:tcW w:w="1600" w:type="dxa"/>
            <w:tcBorders>
              <w:top w:val="nil"/>
              <w:left w:val="nil"/>
              <w:bottom w:val="nil"/>
              <w:right w:val="single" w:sz="4" w:space="0" w:color="000000"/>
            </w:tcBorders>
            <w:noWrap/>
            <w:vAlign w:val="bottom"/>
          </w:tcPr>
          <w:p w14:paraId="0A15B91A" w14:textId="77777777" w:rsidR="00DF20A3" w:rsidRPr="0019517B" w:rsidRDefault="00DF20A3" w:rsidP="0019517B">
            <w:pPr>
              <w:widowControl/>
              <w:suppressAutoHyphens w:val="0"/>
              <w:jc w:val="center"/>
              <w:rPr>
                <w:kern w:val="0"/>
              </w:rPr>
            </w:pPr>
            <w:r w:rsidRPr="0019517B">
              <w:rPr>
                <w:kern w:val="0"/>
              </w:rPr>
              <w:t>118,00</w:t>
            </w:r>
          </w:p>
        </w:tc>
        <w:tc>
          <w:tcPr>
            <w:tcW w:w="1433" w:type="dxa"/>
            <w:tcBorders>
              <w:top w:val="nil"/>
              <w:left w:val="nil"/>
              <w:bottom w:val="nil"/>
              <w:right w:val="single" w:sz="4" w:space="0" w:color="000000"/>
            </w:tcBorders>
            <w:noWrap/>
            <w:vAlign w:val="bottom"/>
          </w:tcPr>
          <w:p w14:paraId="0A15B91B" w14:textId="77777777" w:rsidR="00DF20A3" w:rsidRPr="0019517B" w:rsidRDefault="00DF20A3" w:rsidP="0019517B">
            <w:pPr>
              <w:widowControl/>
              <w:suppressAutoHyphens w:val="0"/>
              <w:jc w:val="center"/>
              <w:rPr>
                <w:kern w:val="0"/>
              </w:rPr>
            </w:pPr>
            <w:r w:rsidRPr="0019517B">
              <w:rPr>
                <w:kern w:val="0"/>
              </w:rPr>
              <w:t> </w:t>
            </w:r>
          </w:p>
        </w:tc>
        <w:tc>
          <w:tcPr>
            <w:tcW w:w="1253" w:type="dxa"/>
            <w:tcBorders>
              <w:top w:val="nil"/>
              <w:left w:val="nil"/>
              <w:bottom w:val="nil"/>
              <w:right w:val="single" w:sz="8" w:space="0" w:color="000000"/>
            </w:tcBorders>
            <w:noWrap/>
            <w:vAlign w:val="bottom"/>
          </w:tcPr>
          <w:p w14:paraId="0A15B91C" w14:textId="77777777" w:rsidR="00DF20A3" w:rsidRPr="0019517B" w:rsidRDefault="00DF20A3" w:rsidP="0019517B">
            <w:pPr>
              <w:widowControl/>
              <w:suppressAutoHyphens w:val="0"/>
              <w:jc w:val="center"/>
              <w:rPr>
                <w:kern w:val="0"/>
              </w:rPr>
            </w:pPr>
            <w:r w:rsidRPr="0019517B">
              <w:rPr>
                <w:kern w:val="0"/>
              </w:rPr>
              <w:t>106,65</w:t>
            </w:r>
          </w:p>
        </w:tc>
      </w:tr>
      <w:tr w:rsidR="00DF20A3" w:rsidRPr="0019517B" w14:paraId="0A15B925"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91E" w14:textId="77777777" w:rsidR="00DF20A3" w:rsidRPr="0019517B" w:rsidRDefault="00DF20A3" w:rsidP="0019517B">
            <w:pPr>
              <w:widowControl/>
              <w:suppressAutoHyphens w:val="0"/>
              <w:rPr>
                <w:b/>
                <w:bCs/>
                <w:kern w:val="0"/>
              </w:rPr>
            </w:pPr>
            <w:r w:rsidRPr="0019517B">
              <w:rPr>
                <w:b/>
                <w:bCs/>
                <w:kern w:val="0"/>
              </w:rPr>
              <w:t>8.</w:t>
            </w:r>
          </w:p>
        </w:tc>
        <w:tc>
          <w:tcPr>
            <w:tcW w:w="2140" w:type="dxa"/>
            <w:tcBorders>
              <w:top w:val="single" w:sz="8" w:space="0" w:color="000000"/>
              <w:left w:val="nil"/>
              <w:bottom w:val="single" w:sz="8" w:space="0" w:color="000000"/>
              <w:right w:val="single" w:sz="4" w:space="0" w:color="000000"/>
            </w:tcBorders>
            <w:noWrap/>
            <w:vAlign w:val="bottom"/>
          </w:tcPr>
          <w:p w14:paraId="0A15B91F" w14:textId="77777777" w:rsidR="00DF20A3" w:rsidRPr="0019517B" w:rsidRDefault="00DF20A3" w:rsidP="0019517B">
            <w:pPr>
              <w:widowControl/>
              <w:suppressAutoHyphens w:val="0"/>
              <w:rPr>
                <w:b/>
                <w:bCs/>
                <w:kern w:val="0"/>
              </w:rPr>
            </w:pPr>
            <w:r w:rsidRPr="0019517B">
              <w:rPr>
                <w:b/>
                <w:bCs/>
                <w:kern w:val="0"/>
              </w:rPr>
              <w:t>Viso už II ketvirtį</w:t>
            </w:r>
          </w:p>
        </w:tc>
        <w:tc>
          <w:tcPr>
            <w:tcW w:w="1260" w:type="dxa"/>
            <w:tcBorders>
              <w:top w:val="single" w:sz="8" w:space="0" w:color="000000"/>
              <w:left w:val="nil"/>
              <w:bottom w:val="single" w:sz="8" w:space="0" w:color="000000"/>
              <w:right w:val="nil"/>
            </w:tcBorders>
            <w:noWrap/>
            <w:vAlign w:val="bottom"/>
          </w:tcPr>
          <w:p w14:paraId="0A15B920" w14:textId="77777777" w:rsidR="00DF20A3" w:rsidRPr="0019517B" w:rsidRDefault="00DF20A3" w:rsidP="0019517B">
            <w:pPr>
              <w:widowControl/>
              <w:suppressAutoHyphens w:val="0"/>
              <w:rPr>
                <w:kern w:val="0"/>
              </w:rPr>
            </w:pPr>
            <w:r w:rsidRPr="0019517B">
              <w:rPr>
                <w:kern w:val="0"/>
              </w:rPr>
              <w:t>kg/MWh</w:t>
            </w:r>
          </w:p>
        </w:tc>
        <w:tc>
          <w:tcPr>
            <w:tcW w:w="1600" w:type="dxa"/>
            <w:tcBorders>
              <w:top w:val="single" w:sz="8" w:space="0" w:color="auto"/>
              <w:left w:val="single" w:sz="8" w:space="0" w:color="auto"/>
              <w:bottom w:val="single" w:sz="8" w:space="0" w:color="auto"/>
              <w:right w:val="single" w:sz="4" w:space="0" w:color="000000"/>
            </w:tcBorders>
            <w:noWrap/>
            <w:vAlign w:val="bottom"/>
          </w:tcPr>
          <w:p w14:paraId="0A15B921" w14:textId="77777777" w:rsidR="00DF20A3" w:rsidRPr="0019517B" w:rsidRDefault="00DF20A3" w:rsidP="0019517B">
            <w:pPr>
              <w:widowControl/>
              <w:suppressAutoHyphens w:val="0"/>
              <w:jc w:val="center"/>
              <w:rPr>
                <w:kern w:val="0"/>
              </w:rPr>
            </w:pPr>
            <w:r w:rsidRPr="0019517B">
              <w:rPr>
                <w:kern w:val="0"/>
              </w:rPr>
              <w:t>102,02</w:t>
            </w:r>
          </w:p>
        </w:tc>
        <w:tc>
          <w:tcPr>
            <w:tcW w:w="1600" w:type="dxa"/>
            <w:tcBorders>
              <w:top w:val="single" w:sz="8" w:space="0" w:color="auto"/>
              <w:left w:val="nil"/>
              <w:bottom w:val="single" w:sz="8" w:space="0" w:color="auto"/>
              <w:right w:val="single" w:sz="8" w:space="0" w:color="auto"/>
            </w:tcBorders>
            <w:noWrap/>
            <w:vAlign w:val="bottom"/>
          </w:tcPr>
          <w:p w14:paraId="0A15B922" w14:textId="77777777" w:rsidR="00DF20A3" w:rsidRPr="0019517B" w:rsidRDefault="00DF20A3" w:rsidP="0019517B">
            <w:pPr>
              <w:widowControl/>
              <w:suppressAutoHyphens w:val="0"/>
              <w:jc w:val="center"/>
              <w:rPr>
                <w:kern w:val="0"/>
              </w:rPr>
            </w:pPr>
            <w:r w:rsidRPr="0019517B">
              <w:rPr>
                <w:kern w:val="0"/>
              </w:rPr>
              <w:t>110,85</w:t>
            </w:r>
          </w:p>
        </w:tc>
        <w:tc>
          <w:tcPr>
            <w:tcW w:w="1433" w:type="dxa"/>
            <w:tcBorders>
              <w:top w:val="single" w:sz="8" w:space="0" w:color="000000"/>
              <w:left w:val="nil"/>
              <w:bottom w:val="single" w:sz="8" w:space="0" w:color="000000"/>
              <w:right w:val="nil"/>
            </w:tcBorders>
            <w:noWrap/>
            <w:vAlign w:val="bottom"/>
          </w:tcPr>
          <w:p w14:paraId="0A15B923" w14:textId="77777777" w:rsidR="00DF20A3" w:rsidRPr="0019517B" w:rsidRDefault="00DF20A3" w:rsidP="0019517B">
            <w:pPr>
              <w:widowControl/>
              <w:suppressAutoHyphens w:val="0"/>
              <w:jc w:val="center"/>
              <w:rPr>
                <w:kern w:val="0"/>
              </w:rPr>
            </w:pPr>
            <w:r w:rsidRPr="0019517B">
              <w:rPr>
                <w:kern w:val="0"/>
              </w:rPr>
              <w:t>122,90</w:t>
            </w:r>
          </w:p>
        </w:tc>
        <w:tc>
          <w:tcPr>
            <w:tcW w:w="1253" w:type="dxa"/>
            <w:tcBorders>
              <w:top w:val="single" w:sz="8" w:space="0" w:color="auto"/>
              <w:left w:val="single" w:sz="8" w:space="0" w:color="auto"/>
              <w:bottom w:val="single" w:sz="8" w:space="0" w:color="auto"/>
              <w:right w:val="single" w:sz="8" w:space="0" w:color="auto"/>
            </w:tcBorders>
            <w:noWrap/>
            <w:vAlign w:val="bottom"/>
          </w:tcPr>
          <w:p w14:paraId="0A15B924" w14:textId="77777777" w:rsidR="00DF20A3" w:rsidRPr="0019517B" w:rsidRDefault="00DF20A3" w:rsidP="0019517B">
            <w:pPr>
              <w:widowControl/>
              <w:suppressAutoHyphens w:val="0"/>
              <w:jc w:val="center"/>
              <w:rPr>
                <w:kern w:val="0"/>
              </w:rPr>
            </w:pPr>
            <w:r w:rsidRPr="0019517B">
              <w:rPr>
                <w:kern w:val="0"/>
              </w:rPr>
              <w:t>104,35</w:t>
            </w:r>
          </w:p>
        </w:tc>
      </w:tr>
      <w:tr w:rsidR="00DF20A3" w:rsidRPr="0019517B" w14:paraId="0A15B92D"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926" w14:textId="77777777" w:rsidR="00DF20A3" w:rsidRPr="0019517B" w:rsidRDefault="00DF20A3" w:rsidP="0019517B">
            <w:pPr>
              <w:widowControl/>
              <w:suppressAutoHyphens w:val="0"/>
              <w:rPr>
                <w:kern w:val="0"/>
              </w:rPr>
            </w:pPr>
            <w:r w:rsidRPr="0019517B">
              <w:rPr>
                <w:kern w:val="0"/>
              </w:rPr>
              <w:t>9.</w:t>
            </w:r>
          </w:p>
        </w:tc>
        <w:tc>
          <w:tcPr>
            <w:tcW w:w="2140" w:type="dxa"/>
            <w:tcBorders>
              <w:top w:val="nil"/>
              <w:left w:val="nil"/>
              <w:bottom w:val="single" w:sz="4" w:space="0" w:color="000000"/>
              <w:right w:val="single" w:sz="4" w:space="0" w:color="000000"/>
            </w:tcBorders>
            <w:noWrap/>
            <w:vAlign w:val="bottom"/>
          </w:tcPr>
          <w:p w14:paraId="0A15B927" w14:textId="77777777" w:rsidR="00DF20A3" w:rsidRPr="0019517B" w:rsidRDefault="00DF20A3" w:rsidP="0019517B">
            <w:pPr>
              <w:widowControl/>
              <w:suppressAutoHyphens w:val="0"/>
              <w:rPr>
                <w:kern w:val="0"/>
              </w:rPr>
            </w:pPr>
            <w:r w:rsidRPr="0019517B">
              <w:rPr>
                <w:kern w:val="0"/>
              </w:rPr>
              <w:t>Liepa</w:t>
            </w:r>
          </w:p>
        </w:tc>
        <w:tc>
          <w:tcPr>
            <w:tcW w:w="1260" w:type="dxa"/>
            <w:tcBorders>
              <w:top w:val="nil"/>
              <w:left w:val="nil"/>
              <w:bottom w:val="nil"/>
              <w:right w:val="single" w:sz="4" w:space="0" w:color="000000"/>
            </w:tcBorders>
            <w:noWrap/>
            <w:vAlign w:val="bottom"/>
          </w:tcPr>
          <w:p w14:paraId="0A15B92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single" w:sz="4" w:space="0" w:color="000000"/>
              <w:right w:val="single" w:sz="4" w:space="0" w:color="000000"/>
            </w:tcBorders>
            <w:noWrap/>
            <w:vAlign w:val="bottom"/>
          </w:tcPr>
          <w:p w14:paraId="0A15B929" w14:textId="77777777" w:rsidR="00DF20A3" w:rsidRPr="0019517B" w:rsidRDefault="00DF20A3" w:rsidP="0019517B">
            <w:pPr>
              <w:widowControl/>
              <w:suppressAutoHyphens w:val="0"/>
              <w:jc w:val="center"/>
              <w:rPr>
                <w:kern w:val="0"/>
              </w:rPr>
            </w:pPr>
            <w:r w:rsidRPr="0019517B">
              <w:rPr>
                <w:kern w:val="0"/>
              </w:rPr>
              <w:t>102,20</w:t>
            </w:r>
          </w:p>
        </w:tc>
        <w:tc>
          <w:tcPr>
            <w:tcW w:w="1600" w:type="dxa"/>
            <w:tcBorders>
              <w:top w:val="nil"/>
              <w:left w:val="nil"/>
              <w:bottom w:val="single" w:sz="4" w:space="0" w:color="000000"/>
              <w:right w:val="single" w:sz="4" w:space="0" w:color="000000"/>
            </w:tcBorders>
            <w:noWrap/>
            <w:vAlign w:val="bottom"/>
          </w:tcPr>
          <w:p w14:paraId="0A15B92A" w14:textId="77777777" w:rsidR="00DF20A3" w:rsidRPr="0019517B" w:rsidRDefault="00DF20A3" w:rsidP="0019517B">
            <w:pPr>
              <w:widowControl/>
              <w:suppressAutoHyphens w:val="0"/>
              <w:jc w:val="center"/>
              <w:rPr>
                <w:kern w:val="0"/>
              </w:rPr>
            </w:pPr>
            <w:r w:rsidRPr="0019517B">
              <w:rPr>
                <w:kern w:val="0"/>
              </w:rPr>
              <w:t>116,70</w:t>
            </w:r>
          </w:p>
        </w:tc>
        <w:tc>
          <w:tcPr>
            <w:tcW w:w="1433" w:type="dxa"/>
            <w:tcBorders>
              <w:top w:val="single" w:sz="4" w:space="0" w:color="000000"/>
              <w:left w:val="nil"/>
              <w:bottom w:val="single" w:sz="4" w:space="0" w:color="000000"/>
              <w:right w:val="single" w:sz="4" w:space="0" w:color="000000"/>
            </w:tcBorders>
            <w:noWrap/>
            <w:vAlign w:val="bottom"/>
          </w:tcPr>
          <w:p w14:paraId="0A15B92B" w14:textId="77777777" w:rsidR="00DF20A3" w:rsidRPr="0019517B" w:rsidRDefault="00DF20A3" w:rsidP="0019517B">
            <w:pPr>
              <w:widowControl/>
              <w:suppressAutoHyphens w:val="0"/>
              <w:jc w:val="center"/>
              <w:rPr>
                <w:kern w:val="0"/>
              </w:rPr>
            </w:pPr>
            <w:r w:rsidRPr="0019517B">
              <w:rPr>
                <w:kern w:val="0"/>
              </w:rPr>
              <w:t> </w:t>
            </w:r>
          </w:p>
        </w:tc>
        <w:tc>
          <w:tcPr>
            <w:tcW w:w="1253" w:type="dxa"/>
            <w:tcBorders>
              <w:top w:val="nil"/>
              <w:left w:val="nil"/>
              <w:bottom w:val="nil"/>
              <w:right w:val="single" w:sz="8" w:space="0" w:color="000000"/>
            </w:tcBorders>
            <w:noWrap/>
            <w:vAlign w:val="bottom"/>
          </w:tcPr>
          <w:p w14:paraId="0A15B92C" w14:textId="77777777" w:rsidR="00DF20A3" w:rsidRPr="0019517B" w:rsidRDefault="00DF20A3" w:rsidP="0019517B">
            <w:pPr>
              <w:widowControl/>
              <w:suppressAutoHyphens w:val="0"/>
              <w:jc w:val="center"/>
              <w:rPr>
                <w:kern w:val="0"/>
              </w:rPr>
            </w:pPr>
            <w:r w:rsidRPr="0019517B">
              <w:rPr>
                <w:kern w:val="0"/>
              </w:rPr>
              <w:t>105,69</w:t>
            </w:r>
          </w:p>
        </w:tc>
      </w:tr>
      <w:tr w:rsidR="00DF20A3" w:rsidRPr="0019517B" w14:paraId="0A15B935"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92E" w14:textId="77777777" w:rsidR="00DF20A3" w:rsidRPr="0019517B" w:rsidRDefault="00DF20A3" w:rsidP="0019517B">
            <w:pPr>
              <w:widowControl/>
              <w:suppressAutoHyphens w:val="0"/>
              <w:rPr>
                <w:kern w:val="0"/>
              </w:rPr>
            </w:pPr>
            <w:r w:rsidRPr="0019517B">
              <w:rPr>
                <w:kern w:val="0"/>
              </w:rPr>
              <w:t>10.</w:t>
            </w:r>
          </w:p>
        </w:tc>
        <w:tc>
          <w:tcPr>
            <w:tcW w:w="2140" w:type="dxa"/>
            <w:tcBorders>
              <w:top w:val="nil"/>
              <w:left w:val="nil"/>
              <w:bottom w:val="single" w:sz="4" w:space="0" w:color="000000"/>
              <w:right w:val="single" w:sz="4" w:space="0" w:color="000000"/>
            </w:tcBorders>
            <w:noWrap/>
            <w:vAlign w:val="bottom"/>
          </w:tcPr>
          <w:p w14:paraId="0A15B92F" w14:textId="77777777" w:rsidR="00DF20A3" w:rsidRPr="0019517B" w:rsidRDefault="00DF20A3" w:rsidP="0019517B">
            <w:pPr>
              <w:widowControl/>
              <w:suppressAutoHyphens w:val="0"/>
              <w:rPr>
                <w:kern w:val="0"/>
              </w:rPr>
            </w:pPr>
            <w:r w:rsidRPr="0019517B">
              <w:rPr>
                <w:kern w:val="0"/>
              </w:rPr>
              <w:t>Rugpjūtis</w:t>
            </w:r>
          </w:p>
        </w:tc>
        <w:tc>
          <w:tcPr>
            <w:tcW w:w="1260" w:type="dxa"/>
            <w:tcBorders>
              <w:top w:val="single" w:sz="4" w:space="0" w:color="000000"/>
              <w:left w:val="nil"/>
              <w:bottom w:val="single" w:sz="4" w:space="0" w:color="000000"/>
              <w:right w:val="single" w:sz="4" w:space="0" w:color="000000"/>
            </w:tcBorders>
            <w:noWrap/>
            <w:vAlign w:val="bottom"/>
          </w:tcPr>
          <w:p w14:paraId="0A15B930"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single" w:sz="4" w:space="0" w:color="000000"/>
              <w:right w:val="single" w:sz="4" w:space="0" w:color="000000"/>
            </w:tcBorders>
            <w:noWrap/>
            <w:vAlign w:val="bottom"/>
          </w:tcPr>
          <w:p w14:paraId="0A15B931" w14:textId="77777777" w:rsidR="00DF20A3" w:rsidRPr="0019517B" w:rsidRDefault="00DF20A3" w:rsidP="0019517B">
            <w:pPr>
              <w:widowControl/>
              <w:suppressAutoHyphens w:val="0"/>
              <w:jc w:val="center"/>
              <w:rPr>
                <w:kern w:val="0"/>
              </w:rPr>
            </w:pPr>
            <w:r w:rsidRPr="0019517B">
              <w:rPr>
                <w:kern w:val="0"/>
              </w:rPr>
              <w:t>102,20</w:t>
            </w:r>
          </w:p>
        </w:tc>
        <w:tc>
          <w:tcPr>
            <w:tcW w:w="1600" w:type="dxa"/>
            <w:tcBorders>
              <w:top w:val="nil"/>
              <w:left w:val="nil"/>
              <w:bottom w:val="single" w:sz="4" w:space="0" w:color="000000"/>
              <w:right w:val="single" w:sz="4" w:space="0" w:color="000000"/>
            </w:tcBorders>
            <w:noWrap/>
            <w:vAlign w:val="bottom"/>
          </w:tcPr>
          <w:p w14:paraId="0A15B932" w14:textId="77777777" w:rsidR="00DF20A3" w:rsidRPr="0019517B" w:rsidRDefault="00DF20A3" w:rsidP="0019517B">
            <w:pPr>
              <w:widowControl/>
              <w:suppressAutoHyphens w:val="0"/>
              <w:jc w:val="center"/>
              <w:rPr>
                <w:kern w:val="0"/>
              </w:rPr>
            </w:pPr>
            <w:r w:rsidRPr="0019517B">
              <w:rPr>
                <w:kern w:val="0"/>
              </w:rPr>
              <w:t>116,70</w:t>
            </w:r>
          </w:p>
        </w:tc>
        <w:tc>
          <w:tcPr>
            <w:tcW w:w="1433" w:type="dxa"/>
            <w:tcBorders>
              <w:top w:val="nil"/>
              <w:left w:val="nil"/>
              <w:bottom w:val="single" w:sz="4" w:space="0" w:color="000000"/>
              <w:right w:val="single" w:sz="4" w:space="0" w:color="000000"/>
            </w:tcBorders>
            <w:noWrap/>
            <w:vAlign w:val="bottom"/>
          </w:tcPr>
          <w:p w14:paraId="0A15B933" w14:textId="77777777" w:rsidR="00DF20A3" w:rsidRPr="0019517B" w:rsidRDefault="00DF20A3" w:rsidP="0019517B">
            <w:pPr>
              <w:widowControl/>
              <w:suppressAutoHyphens w:val="0"/>
              <w:jc w:val="center"/>
              <w:rPr>
                <w:kern w:val="0"/>
              </w:rPr>
            </w:pPr>
            <w:r w:rsidRPr="0019517B">
              <w:rPr>
                <w:kern w:val="0"/>
              </w:rPr>
              <w:t> </w:t>
            </w:r>
          </w:p>
        </w:tc>
        <w:tc>
          <w:tcPr>
            <w:tcW w:w="1253" w:type="dxa"/>
            <w:tcBorders>
              <w:top w:val="single" w:sz="4" w:space="0" w:color="000000"/>
              <w:left w:val="nil"/>
              <w:bottom w:val="single" w:sz="4" w:space="0" w:color="000000"/>
              <w:right w:val="single" w:sz="8" w:space="0" w:color="000000"/>
            </w:tcBorders>
            <w:noWrap/>
            <w:vAlign w:val="bottom"/>
          </w:tcPr>
          <w:p w14:paraId="0A15B934" w14:textId="77777777" w:rsidR="00DF20A3" w:rsidRPr="0019517B" w:rsidRDefault="00DF20A3" w:rsidP="0019517B">
            <w:pPr>
              <w:widowControl/>
              <w:suppressAutoHyphens w:val="0"/>
              <w:jc w:val="center"/>
              <w:rPr>
                <w:kern w:val="0"/>
              </w:rPr>
            </w:pPr>
            <w:r w:rsidRPr="0019517B">
              <w:rPr>
                <w:kern w:val="0"/>
              </w:rPr>
              <w:t>105,69</w:t>
            </w:r>
          </w:p>
        </w:tc>
      </w:tr>
      <w:tr w:rsidR="00DF20A3" w:rsidRPr="0019517B" w14:paraId="0A15B93D" w14:textId="77777777" w:rsidTr="00D64F87">
        <w:trPr>
          <w:trHeight w:val="315"/>
        </w:trPr>
        <w:tc>
          <w:tcPr>
            <w:tcW w:w="629" w:type="dxa"/>
            <w:tcBorders>
              <w:top w:val="nil"/>
              <w:left w:val="single" w:sz="8" w:space="0" w:color="000000"/>
              <w:bottom w:val="nil"/>
              <w:right w:val="single" w:sz="4" w:space="0" w:color="000000"/>
            </w:tcBorders>
            <w:noWrap/>
            <w:vAlign w:val="bottom"/>
          </w:tcPr>
          <w:p w14:paraId="0A15B936" w14:textId="77777777" w:rsidR="00DF20A3" w:rsidRPr="0019517B" w:rsidRDefault="00DF20A3" w:rsidP="0019517B">
            <w:pPr>
              <w:widowControl/>
              <w:suppressAutoHyphens w:val="0"/>
              <w:rPr>
                <w:kern w:val="0"/>
              </w:rPr>
            </w:pPr>
            <w:r w:rsidRPr="0019517B">
              <w:rPr>
                <w:kern w:val="0"/>
              </w:rPr>
              <w:t>11.</w:t>
            </w:r>
          </w:p>
        </w:tc>
        <w:tc>
          <w:tcPr>
            <w:tcW w:w="2140" w:type="dxa"/>
            <w:tcBorders>
              <w:top w:val="nil"/>
              <w:left w:val="nil"/>
              <w:bottom w:val="nil"/>
              <w:right w:val="single" w:sz="4" w:space="0" w:color="000000"/>
            </w:tcBorders>
            <w:noWrap/>
            <w:vAlign w:val="bottom"/>
          </w:tcPr>
          <w:p w14:paraId="0A15B937" w14:textId="77777777" w:rsidR="00DF20A3" w:rsidRPr="0019517B" w:rsidRDefault="00DF20A3" w:rsidP="0019517B">
            <w:pPr>
              <w:widowControl/>
              <w:suppressAutoHyphens w:val="0"/>
              <w:rPr>
                <w:kern w:val="0"/>
              </w:rPr>
            </w:pPr>
            <w:r w:rsidRPr="0019517B">
              <w:rPr>
                <w:kern w:val="0"/>
              </w:rPr>
              <w:t>Rugsėjis</w:t>
            </w:r>
          </w:p>
        </w:tc>
        <w:tc>
          <w:tcPr>
            <w:tcW w:w="1260" w:type="dxa"/>
            <w:tcBorders>
              <w:top w:val="nil"/>
              <w:left w:val="nil"/>
              <w:bottom w:val="nil"/>
              <w:right w:val="single" w:sz="4" w:space="0" w:color="000000"/>
            </w:tcBorders>
            <w:noWrap/>
            <w:vAlign w:val="bottom"/>
          </w:tcPr>
          <w:p w14:paraId="0A15B93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nil"/>
              <w:right w:val="single" w:sz="4" w:space="0" w:color="000000"/>
            </w:tcBorders>
            <w:noWrap/>
            <w:vAlign w:val="bottom"/>
          </w:tcPr>
          <w:p w14:paraId="0A15B939" w14:textId="77777777" w:rsidR="00DF20A3" w:rsidRPr="0019517B" w:rsidRDefault="00DF20A3" w:rsidP="0019517B">
            <w:pPr>
              <w:widowControl/>
              <w:suppressAutoHyphens w:val="0"/>
              <w:jc w:val="center"/>
              <w:rPr>
                <w:kern w:val="0"/>
              </w:rPr>
            </w:pPr>
            <w:r w:rsidRPr="0019517B">
              <w:rPr>
                <w:kern w:val="0"/>
              </w:rPr>
              <w:t>102,20</w:t>
            </w:r>
          </w:p>
        </w:tc>
        <w:tc>
          <w:tcPr>
            <w:tcW w:w="1600" w:type="dxa"/>
            <w:tcBorders>
              <w:top w:val="nil"/>
              <w:left w:val="nil"/>
              <w:bottom w:val="nil"/>
              <w:right w:val="single" w:sz="4" w:space="0" w:color="000000"/>
            </w:tcBorders>
            <w:noWrap/>
            <w:vAlign w:val="bottom"/>
          </w:tcPr>
          <w:p w14:paraId="0A15B93A" w14:textId="77777777" w:rsidR="00DF20A3" w:rsidRPr="0019517B" w:rsidRDefault="00DF20A3" w:rsidP="0019517B">
            <w:pPr>
              <w:widowControl/>
              <w:suppressAutoHyphens w:val="0"/>
              <w:jc w:val="center"/>
              <w:rPr>
                <w:kern w:val="0"/>
              </w:rPr>
            </w:pPr>
            <w:r w:rsidRPr="0019517B">
              <w:rPr>
                <w:kern w:val="0"/>
              </w:rPr>
              <w:t>116,70</w:t>
            </w:r>
          </w:p>
        </w:tc>
        <w:tc>
          <w:tcPr>
            <w:tcW w:w="1433" w:type="dxa"/>
            <w:tcBorders>
              <w:top w:val="nil"/>
              <w:left w:val="nil"/>
              <w:bottom w:val="single" w:sz="4" w:space="0" w:color="000000"/>
              <w:right w:val="single" w:sz="4" w:space="0" w:color="000000"/>
            </w:tcBorders>
            <w:noWrap/>
            <w:vAlign w:val="bottom"/>
          </w:tcPr>
          <w:p w14:paraId="0A15B93B" w14:textId="77777777" w:rsidR="00DF20A3" w:rsidRPr="0019517B" w:rsidRDefault="00DF20A3" w:rsidP="0019517B">
            <w:pPr>
              <w:widowControl/>
              <w:suppressAutoHyphens w:val="0"/>
              <w:jc w:val="center"/>
              <w:rPr>
                <w:kern w:val="0"/>
              </w:rPr>
            </w:pPr>
            <w:r w:rsidRPr="0019517B">
              <w:rPr>
                <w:kern w:val="0"/>
              </w:rPr>
              <w:t> </w:t>
            </w:r>
          </w:p>
        </w:tc>
        <w:tc>
          <w:tcPr>
            <w:tcW w:w="1253" w:type="dxa"/>
            <w:tcBorders>
              <w:top w:val="nil"/>
              <w:left w:val="nil"/>
              <w:bottom w:val="single" w:sz="8" w:space="0" w:color="000000"/>
              <w:right w:val="single" w:sz="8" w:space="0" w:color="000000"/>
            </w:tcBorders>
            <w:noWrap/>
            <w:vAlign w:val="bottom"/>
          </w:tcPr>
          <w:p w14:paraId="0A15B93C" w14:textId="77777777" w:rsidR="00DF20A3" w:rsidRPr="0019517B" w:rsidRDefault="00DF20A3" w:rsidP="0019517B">
            <w:pPr>
              <w:widowControl/>
              <w:suppressAutoHyphens w:val="0"/>
              <w:jc w:val="center"/>
              <w:rPr>
                <w:kern w:val="0"/>
              </w:rPr>
            </w:pPr>
            <w:r w:rsidRPr="0019517B">
              <w:rPr>
                <w:kern w:val="0"/>
              </w:rPr>
              <w:t>105,70</w:t>
            </w:r>
          </w:p>
        </w:tc>
      </w:tr>
      <w:tr w:rsidR="00DF20A3" w:rsidRPr="0019517B" w14:paraId="0A15B945" w14:textId="77777777" w:rsidTr="00D64F87">
        <w:trPr>
          <w:trHeight w:val="315"/>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93E" w14:textId="77777777" w:rsidR="00DF20A3" w:rsidRPr="0019517B" w:rsidRDefault="00DF20A3" w:rsidP="0019517B">
            <w:pPr>
              <w:widowControl/>
              <w:suppressAutoHyphens w:val="0"/>
              <w:rPr>
                <w:b/>
                <w:bCs/>
                <w:kern w:val="0"/>
              </w:rPr>
            </w:pPr>
            <w:r w:rsidRPr="0019517B">
              <w:rPr>
                <w:b/>
                <w:bCs/>
                <w:kern w:val="0"/>
              </w:rPr>
              <w:t>12.</w:t>
            </w:r>
          </w:p>
        </w:tc>
        <w:tc>
          <w:tcPr>
            <w:tcW w:w="2140" w:type="dxa"/>
            <w:tcBorders>
              <w:top w:val="single" w:sz="8" w:space="0" w:color="000000"/>
              <w:left w:val="nil"/>
              <w:bottom w:val="single" w:sz="8" w:space="0" w:color="000000"/>
              <w:right w:val="single" w:sz="4" w:space="0" w:color="000000"/>
            </w:tcBorders>
            <w:noWrap/>
            <w:vAlign w:val="bottom"/>
          </w:tcPr>
          <w:p w14:paraId="0A15B93F" w14:textId="77777777" w:rsidR="00DF20A3" w:rsidRPr="0019517B" w:rsidRDefault="00DF20A3" w:rsidP="0019517B">
            <w:pPr>
              <w:widowControl/>
              <w:suppressAutoHyphens w:val="0"/>
              <w:rPr>
                <w:b/>
                <w:bCs/>
                <w:kern w:val="0"/>
              </w:rPr>
            </w:pPr>
            <w:r w:rsidRPr="0019517B">
              <w:rPr>
                <w:b/>
                <w:bCs/>
                <w:kern w:val="0"/>
              </w:rPr>
              <w:t>Viso už III ketvirtį</w:t>
            </w:r>
          </w:p>
        </w:tc>
        <w:tc>
          <w:tcPr>
            <w:tcW w:w="1260" w:type="dxa"/>
            <w:tcBorders>
              <w:top w:val="single" w:sz="8" w:space="0" w:color="000000"/>
              <w:left w:val="nil"/>
              <w:bottom w:val="single" w:sz="8" w:space="0" w:color="000000"/>
              <w:right w:val="nil"/>
            </w:tcBorders>
            <w:noWrap/>
            <w:vAlign w:val="bottom"/>
          </w:tcPr>
          <w:p w14:paraId="0A15B940" w14:textId="77777777" w:rsidR="00DF20A3" w:rsidRPr="0019517B" w:rsidRDefault="00DF20A3" w:rsidP="0019517B">
            <w:pPr>
              <w:widowControl/>
              <w:suppressAutoHyphens w:val="0"/>
              <w:rPr>
                <w:kern w:val="0"/>
              </w:rPr>
            </w:pPr>
            <w:r w:rsidRPr="0019517B">
              <w:rPr>
                <w:kern w:val="0"/>
              </w:rPr>
              <w:t>kg/MWh</w:t>
            </w:r>
          </w:p>
        </w:tc>
        <w:tc>
          <w:tcPr>
            <w:tcW w:w="1600" w:type="dxa"/>
            <w:tcBorders>
              <w:top w:val="single" w:sz="8" w:space="0" w:color="auto"/>
              <w:left w:val="single" w:sz="8" w:space="0" w:color="auto"/>
              <w:bottom w:val="single" w:sz="8" w:space="0" w:color="auto"/>
              <w:right w:val="single" w:sz="8" w:space="0" w:color="auto"/>
            </w:tcBorders>
            <w:noWrap/>
            <w:vAlign w:val="bottom"/>
          </w:tcPr>
          <w:p w14:paraId="0A15B941" w14:textId="77777777" w:rsidR="00DF20A3" w:rsidRPr="0019517B" w:rsidRDefault="00DF20A3" w:rsidP="0019517B">
            <w:pPr>
              <w:widowControl/>
              <w:suppressAutoHyphens w:val="0"/>
              <w:jc w:val="center"/>
              <w:rPr>
                <w:kern w:val="0"/>
              </w:rPr>
            </w:pPr>
            <w:r w:rsidRPr="0019517B">
              <w:rPr>
                <w:kern w:val="0"/>
              </w:rPr>
              <w:t>102,20</w:t>
            </w:r>
          </w:p>
        </w:tc>
        <w:tc>
          <w:tcPr>
            <w:tcW w:w="1600" w:type="dxa"/>
            <w:tcBorders>
              <w:top w:val="single" w:sz="8" w:space="0" w:color="auto"/>
              <w:left w:val="nil"/>
              <w:bottom w:val="single" w:sz="8" w:space="0" w:color="auto"/>
              <w:right w:val="single" w:sz="8" w:space="0" w:color="auto"/>
            </w:tcBorders>
            <w:noWrap/>
            <w:vAlign w:val="bottom"/>
          </w:tcPr>
          <w:p w14:paraId="0A15B942" w14:textId="77777777" w:rsidR="00DF20A3" w:rsidRPr="0019517B" w:rsidRDefault="00DF20A3" w:rsidP="0019517B">
            <w:pPr>
              <w:widowControl/>
              <w:suppressAutoHyphens w:val="0"/>
              <w:jc w:val="center"/>
              <w:rPr>
                <w:kern w:val="0"/>
              </w:rPr>
            </w:pPr>
            <w:r w:rsidRPr="0019517B">
              <w:rPr>
                <w:kern w:val="0"/>
              </w:rPr>
              <w:t>116,70</w:t>
            </w:r>
          </w:p>
        </w:tc>
        <w:tc>
          <w:tcPr>
            <w:tcW w:w="1433" w:type="dxa"/>
            <w:tcBorders>
              <w:top w:val="single" w:sz="8" w:space="0" w:color="000000"/>
              <w:left w:val="nil"/>
              <w:bottom w:val="single" w:sz="8" w:space="0" w:color="000000"/>
              <w:right w:val="single" w:sz="4" w:space="0" w:color="000000"/>
            </w:tcBorders>
            <w:noWrap/>
            <w:vAlign w:val="bottom"/>
          </w:tcPr>
          <w:p w14:paraId="0A15B943" w14:textId="77777777" w:rsidR="00DF20A3" w:rsidRPr="0019517B" w:rsidRDefault="00DF20A3" w:rsidP="0019517B">
            <w:pPr>
              <w:widowControl/>
              <w:suppressAutoHyphens w:val="0"/>
              <w:jc w:val="center"/>
              <w:rPr>
                <w:kern w:val="0"/>
              </w:rPr>
            </w:pPr>
            <w:r w:rsidRPr="0019517B">
              <w:rPr>
                <w:kern w:val="0"/>
              </w:rPr>
              <w:t> </w:t>
            </w:r>
          </w:p>
        </w:tc>
        <w:tc>
          <w:tcPr>
            <w:tcW w:w="1253" w:type="dxa"/>
            <w:tcBorders>
              <w:top w:val="nil"/>
              <w:left w:val="nil"/>
              <w:bottom w:val="single" w:sz="8" w:space="0" w:color="000000"/>
              <w:right w:val="single" w:sz="8" w:space="0" w:color="000000"/>
            </w:tcBorders>
            <w:noWrap/>
            <w:vAlign w:val="bottom"/>
          </w:tcPr>
          <w:p w14:paraId="0A15B944" w14:textId="77777777" w:rsidR="00DF20A3" w:rsidRPr="0019517B" w:rsidRDefault="00DF20A3" w:rsidP="0019517B">
            <w:pPr>
              <w:widowControl/>
              <w:suppressAutoHyphens w:val="0"/>
              <w:jc w:val="center"/>
              <w:rPr>
                <w:kern w:val="0"/>
              </w:rPr>
            </w:pPr>
            <w:r w:rsidRPr="0019517B">
              <w:rPr>
                <w:kern w:val="0"/>
              </w:rPr>
              <w:t>105,69</w:t>
            </w:r>
          </w:p>
        </w:tc>
      </w:tr>
      <w:tr w:rsidR="00DF20A3" w:rsidRPr="0019517B" w14:paraId="0A15B94D"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946" w14:textId="77777777" w:rsidR="00DF20A3" w:rsidRPr="0019517B" w:rsidRDefault="00DF20A3" w:rsidP="0019517B">
            <w:pPr>
              <w:widowControl/>
              <w:suppressAutoHyphens w:val="0"/>
              <w:rPr>
                <w:kern w:val="0"/>
              </w:rPr>
            </w:pPr>
            <w:r w:rsidRPr="0019517B">
              <w:rPr>
                <w:kern w:val="0"/>
              </w:rPr>
              <w:t>13.</w:t>
            </w:r>
          </w:p>
        </w:tc>
        <w:tc>
          <w:tcPr>
            <w:tcW w:w="2140" w:type="dxa"/>
            <w:tcBorders>
              <w:top w:val="nil"/>
              <w:left w:val="nil"/>
              <w:bottom w:val="single" w:sz="4" w:space="0" w:color="000000"/>
              <w:right w:val="single" w:sz="4" w:space="0" w:color="000000"/>
            </w:tcBorders>
            <w:noWrap/>
            <w:vAlign w:val="bottom"/>
          </w:tcPr>
          <w:p w14:paraId="0A15B947" w14:textId="77777777" w:rsidR="00DF20A3" w:rsidRPr="0019517B" w:rsidRDefault="00DF20A3" w:rsidP="0019517B">
            <w:pPr>
              <w:widowControl/>
              <w:suppressAutoHyphens w:val="0"/>
              <w:rPr>
                <w:kern w:val="0"/>
              </w:rPr>
            </w:pPr>
            <w:r w:rsidRPr="0019517B">
              <w:rPr>
                <w:kern w:val="0"/>
              </w:rPr>
              <w:t>Spalis</w:t>
            </w:r>
          </w:p>
        </w:tc>
        <w:tc>
          <w:tcPr>
            <w:tcW w:w="1260" w:type="dxa"/>
            <w:tcBorders>
              <w:top w:val="nil"/>
              <w:left w:val="nil"/>
              <w:bottom w:val="nil"/>
              <w:right w:val="single" w:sz="4" w:space="0" w:color="000000"/>
            </w:tcBorders>
            <w:noWrap/>
            <w:vAlign w:val="bottom"/>
          </w:tcPr>
          <w:p w14:paraId="0A15B94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single" w:sz="4" w:space="0" w:color="000000"/>
              <w:right w:val="single" w:sz="4" w:space="0" w:color="000000"/>
            </w:tcBorders>
            <w:noWrap/>
            <w:vAlign w:val="bottom"/>
          </w:tcPr>
          <w:p w14:paraId="0A15B949" w14:textId="77777777" w:rsidR="00DF20A3" w:rsidRPr="0019517B" w:rsidRDefault="00DF20A3" w:rsidP="0019517B">
            <w:pPr>
              <w:widowControl/>
              <w:suppressAutoHyphens w:val="0"/>
              <w:jc w:val="center"/>
              <w:rPr>
                <w:kern w:val="0"/>
              </w:rPr>
            </w:pPr>
            <w:r w:rsidRPr="0019517B">
              <w:rPr>
                <w:kern w:val="0"/>
              </w:rPr>
              <w:t>101,50</w:t>
            </w:r>
          </w:p>
        </w:tc>
        <w:tc>
          <w:tcPr>
            <w:tcW w:w="1600" w:type="dxa"/>
            <w:tcBorders>
              <w:top w:val="nil"/>
              <w:left w:val="nil"/>
              <w:bottom w:val="single" w:sz="4" w:space="0" w:color="000000"/>
              <w:right w:val="single" w:sz="4" w:space="0" w:color="000000"/>
            </w:tcBorders>
            <w:noWrap/>
            <w:vAlign w:val="bottom"/>
          </w:tcPr>
          <w:p w14:paraId="0A15B94A" w14:textId="77777777" w:rsidR="00DF20A3" w:rsidRPr="0019517B" w:rsidRDefault="00DF20A3" w:rsidP="0019517B">
            <w:pPr>
              <w:widowControl/>
              <w:suppressAutoHyphens w:val="0"/>
              <w:jc w:val="center"/>
              <w:rPr>
                <w:kern w:val="0"/>
              </w:rPr>
            </w:pPr>
            <w:r w:rsidRPr="0019517B">
              <w:rPr>
                <w:kern w:val="0"/>
              </w:rPr>
              <w:t>106,00</w:t>
            </w:r>
          </w:p>
        </w:tc>
        <w:tc>
          <w:tcPr>
            <w:tcW w:w="1433" w:type="dxa"/>
            <w:tcBorders>
              <w:top w:val="nil"/>
              <w:left w:val="nil"/>
              <w:bottom w:val="nil"/>
              <w:right w:val="single" w:sz="4" w:space="0" w:color="000000"/>
            </w:tcBorders>
            <w:noWrap/>
            <w:vAlign w:val="bottom"/>
          </w:tcPr>
          <w:p w14:paraId="0A15B94B" w14:textId="77777777" w:rsidR="00DF20A3" w:rsidRPr="0019517B" w:rsidRDefault="00DF20A3" w:rsidP="0019517B">
            <w:pPr>
              <w:widowControl/>
              <w:suppressAutoHyphens w:val="0"/>
              <w:jc w:val="center"/>
              <w:rPr>
                <w:kern w:val="0"/>
              </w:rPr>
            </w:pPr>
            <w:r w:rsidRPr="0019517B">
              <w:rPr>
                <w:kern w:val="0"/>
              </w:rPr>
              <w:t>122,90</w:t>
            </w:r>
          </w:p>
        </w:tc>
        <w:tc>
          <w:tcPr>
            <w:tcW w:w="1253" w:type="dxa"/>
            <w:tcBorders>
              <w:top w:val="nil"/>
              <w:left w:val="nil"/>
              <w:bottom w:val="nil"/>
              <w:right w:val="single" w:sz="8" w:space="0" w:color="000000"/>
            </w:tcBorders>
            <w:noWrap/>
            <w:vAlign w:val="bottom"/>
          </w:tcPr>
          <w:p w14:paraId="0A15B94C" w14:textId="77777777" w:rsidR="00DF20A3" w:rsidRPr="0019517B" w:rsidRDefault="00DF20A3" w:rsidP="0019517B">
            <w:pPr>
              <w:widowControl/>
              <w:suppressAutoHyphens w:val="0"/>
              <w:jc w:val="center"/>
              <w:rPr>
                <w:kern w:val="0"/>
              </w:rPr>
            </w:pPr>
            <w:r w:rsidRPr="0019517B">
              <w:rPr>
                <w:kern w:val="0"/>
              </w:rPr>
              <w:t>102,95</w:t>
            </w:r>
          </w:p>
        </w:tc>
      </w:tr>
      <w:tr w:rsidR="00DF20A3" w:rsidRPr="0019517B" w14:paraId="0A15B955" w14:textId="77777777" w:rsidTr="00D64F87">
        <w:trPr>
          <w:trHeight w:val="315"/>
        </w:trPr>
        <w:tc>
          <w:tcPr>
            <w:tcW w:w="629" w:type="dxa"/>
            <w:tcBorders>
              <w:top w:val="nil"/>
              <w:left w:val="single" w:sz="8" w:space="0" w:color="000000"/>
              <w:bottom w:val="single" w:sz="4" w:space="0" w:color="000000"/>
              <w:right w:val="single" w:sz="4" w:space="0" w:color="000000"/>
            </w:tcBorders>
            <w:noWrap/>
            <w:vAlign w:val="bottom"/>
          </w:tcPr>
          <w:p w14:paraId="0A15B94E" w14:textId="77777777" w:rsidR="00DF20A3" w:rsidRPr="0019517B" w:rsidRDefault="00DF20A3" w:rsidP="0019517B">
            <w:pPr>
              <w:widowControl/>
              <w:suppressAutoHyphens w:val="0"/>
              <w:rPr>
                <w:kern w:val="0"/>
              </w:rPr>
            </w:pPr>
            <w:r w:rsidRPr="0019517B">
              <w:rPr>
                <w:kern w:val="0"/>
              </w:rPr>
              <w:t>14.</w:t>
            </w:r>
          </w:p>
        </w:tc>
        <w:tc>
          <w:tcPr>
            <w:tcW w:w="2140" w:type="dxa"/>
            <w:tcBorders>
              <w:top w:val="nil"/>
              <w:left w:val="nil"/>
              <w:bottom w:val="single" w:sz="4" w:space="0" w:color="000000"/>
              <w:right w:val="single" w:sz="4" w:space="0" w:color="000000"/>
            </w:tcBorders>
            <w:noWrap/>
            <w:vAlign w:val="bottom"/>
          </w:tcPr>
          <w:p w14:paraId="0A15B94F" w14:textId="77777777" w:rsidR="00DF20A3" w:rsidRPr="0019517B" w:rsidRDefault="00DF20A3" w:rsidP="0019517B">
            <w:pPr>
              <w:widowControl/>
              <w:suppressAutoHyphens w:val="0"/>
              <w:rPr>
                <w:kern w:val="0"/>
              </w:rPr>
            </w:pPr>
            <w:r w:rsidRPr="0019517B">
              <w:rPr>
                <w:kern w:val="0"/>
              </w:rPr>
              <w:t>Lapkritis</w:t>
            </w:r>
          </w:p>
        </w:tc>
        <w:tc>
          <w:tcPr>
            <w:tcW w:w="1260" w:type="dxa"/>
            <w:tcBorders>
              <w:top w:val="single" w:sz="4" w:space="0" w:color="000000"/>
              <w:left w:val="nil"/>
              <w:bottom w:val="single" w:sz="4" w:space="0" w:color="000000"/>
              <w:right w:val="single" w:sz="4" w:space="0" w:color="000000"/>
            </w:tcBorders>
            <w:noWrap/>
            <w:vAlign w:val="bottom"/>
          </w:tcPr>
          <w:p w14:paraId="0A15B950"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single" w:sz="4" w:space="0" w:color="000000"/>
              <w:right w:val="single" w:sz="4" w:space="0" w:color="000000"/>
            </w:tcBorders>
            <w:noWrap/>
            <w:vAlign w:val="bottom"/>
          </w:tcPr>
          <w:p w14:paraId="0A15B951" w14:textId="77777777" w:rsidR="00DF20A3" w:rsidRPr="0019517B" w:rsidRDefault="00DF20A3" w:rsidP="0019517B">
            <w:pPr>
              <w:widowControl/>
              <w:suppressAutoHyphens w:val="0"/>
              <w:jc w:val="center"/>
              <w:rPr>
                <w:kern w:val="0"/>
              </w:rPr>
            </w:pPr>
            <w:r w:rsidRPr="0019517B">
              <w:rPr>
                <w:kern w:val="0"/>
              </w:rPr>
              <w:t>101,30</w:t>
            </w:r>
          </w:p>
        </w:tc>
        <w:tc>
          <w:tcPr>
            <w:tcW w:w="1600" w:type="dxa"/>
            <w:tcBorders>
              <w:top w:val="nil"/>
              <w:left w:val="nil"/>
              <w:bottom w:val="single" w:sz="4" w:space="0" w:color="000000"/>
              <w:right w:val="single" w:sz="4" w:space="0" w:color="000000"/>
            </w:tcBorders>
            <w:noWrap/>
            <w:vAlign w:val="bottom"/>
          </w:tcPr>
          <w:p w14:paraId="0A15B952" w14:textId="77777777" w:rsidR="00DF20A3" w:rsidRPr="0019517B" w:rsidRDefault="00DF20A3" w:rsidP="0019517B">
            <w:pPr>
              <w:widowControl/>
              <w:suppressAutoHyphens w:val="0"/>
              <w:jc w:val="center"/>
              <w:rPr>
                <w:kern w:val="0"/>
              </w:rPr>
            </w:pPr>
            <w:r w:rsidRPr="0019517B">
              <w:rPr>
                <w:kern w:val="0"/>
              </w:rPr>
              <w:t>103,20</w:t>
            </w:r>
          </w:p>
        </w:tc>
        <w:tc>
          <w:tcPr>
            <w:tcW w:w="1433" w:type="dxa"/>
            <w:tcBorders>
              <w:top w:val="single" w:sz="4" w:space="0" w:color="000000"/>
              <w:left w:val="nil"/>
              <w:bottom w:val="nil"/>
              <w:right w:val="single" w:sz="4" w:space="0" w:color="000000"/>
            </w:tcBorders>
            <w:noWrap/>
            <w:vAlign w:val="bottom"/>
          </w:tcPr>
          <w:p w14:paraId="0A15B953" w14:textId="77777777" w:rsidR="00DF20A3" w:rsidRPr="0019517B" w:rsidRDefault="00DF20A3" w:rsidP="0019517B">
            <w:pPr>
              <w:widowControl/>
              <w:suppressAutoHyphens w:val="0"/>
              <w:jc w:val="center"/>
              <w:rPr>
                <w:kern w:val="0"/>
              </w:rPr>
            </w:pPr>
            <w:r w:rsidRPr="0019517B">
              <w:rPr>
                <w:kern w:val="0"/>
              </w:rPr>
              <w:t>117,60</w:t>
            </w:r>
          </w:p>
        </w:tc>
        <w:tc>
          <w:tcPr>
            <w:tcW w:w="1253" w:type="dxa"/>
            <w:tcBorders>
              <w:top w:val="single" w:sz="4" w:space="0" w:color="000000"/>
              <w:left w:val="nil"/>
              <w:bottom w:val="single" w:sz="4" w:space="0" w:color="000000"/>
              <w:right w:val="single" w:sz="8" w:space="0" w:color="000000"/>
            </w:tcBorders>
            <w:noWrap/>
            <w:vAlign w:val="bottom"/>
          </w:tcPr>
          <w:p w14:paraId="0A15B954" w14:textId="77777777" w:rsidR="00DF20A3" w:rsidRPr="0019517B" w:rsidRDefault="00DF20A3" w:rsidP="0019517B">
            <w:pPr>
              <w:widowControl/>
              <w:suppressAutoHyphens w:val="0"/>
              <w:jc w:val="center"/>
              <w:rPr>
                <w:kern w:val="0"/>
              </w:rPr>
            </w:pPr>
            <w:r w:rsidRPr="0019517B">
              <w:rPr>
                <w:kern w:val="0"/>
              </w:rPr>
              <w:t>101,95</w:t>
            </w:r>
          </w:p>
        </w:tc>
      </w:tr>
      <w:tr w:rsidR="00DF20A3" w:rsidRPr="0019517B" w14:paraId="0A15B95D"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956" w14:textId="77777777" w:rsidR="00DF20A3" w:rsidRPr="0019517B" w:rsidRDefault="00DF20A3" w:rsidP="0019517B">
            <w:pPr>
              <w:widowControl/>
              <w:suppressAutoHyphens w:val="0"/>
              <w:rPr>
                <w:kern w:val="0"/>
              </w:rPr>
            </w:pPr>
            <w:r w:rsidRPr="0019517B">
              <w:rPr>
                <w:kern w:val="0"/>
              </w:rPr>
              <w:t>15.</w:t>
            </w:r>
          </w:p>
        </w:tc>
        <w:tc>
          <w:tcPr>
            <w:tcW w:w="2140" w:type="dxa"/>
            <w:tcBorders>
              <w:top w:val="nil"/>
              <w:left w:val="nil"/>
              <w:bottom w:val="nil"/>
              <w:right w:val="single" w:sz="4" w:space="0" w:color="000000"/>
            </w:tcBorders>
            <w:noWrap/>
            <w:vAlign w:val="bottom"/>
          </w:tcPr>
          <w:p w14:paraId="0A15B957" w14:textId="77777777" w:rsidR="00DF20A3" w:rsidRPr="0019517B" w:rsidRDefault="00DF20A3" w:rsidP="0019517B">
            <w:pPr>
              <w:widowControl/>
              <w:suppressAutoHyphens w:val="0"/>
              <w:rPr>
                <w:kern w:val="0"/>
              </w:rPr>
            </w:pPr>
            <w:r w:rsidRPr="0019517B">
              <w:rPr>
                <w:kern w:val="0"/>
              </w:rPr>
              <w:t>Gruodis</w:t>
            </w:r>
          </w:p>
        </w:tc>
        <w:tc>
          <w:tcPr>
            <w:tcW w:w="1260" w:type="dxa"/>
            <w:tcBorders>
              <w:top w:val="nil"/>
              <w:left w:val="nil"/>
              <w:bottom w:val="nil"/>
              <w:right w:val="single" w:sz="4" w:space="0" w:color="000000"/>
            </w:tcBorders>
            <w:noWrap/>
            <w:vAlign w:val="bottom"/>
          </w:tcPr>
          <w:p w14:paraId="0A15B95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single" w:sz="4" w:space="0" w:color="000000"/>
              <w:right w:val="single" w:sz="4" w:space="0" w:color="000000"/>
            </w:tcBorders>
            <w:noWrap/>
            <w:vAlign w:val="bottom"/>
          </w:tcPr>
          <w:p w14:paraId="0A15B959" w14:textId="77777777" w:rsidR="00DF20A3" w:rsidRPr="0019517B" w:rsidRDefault="00DF20A3" w:rsidP="0019517B">
            <w:pPr>
              <w:widowControl/>
              <w:suppressAutoHyphens w:val="0"/>
              <w:jc w:val="center"/>
              <w:rPr>
                <w:kern w:val="0"/>
              </w:rPr>
            </w:pPr>
            <w:r w:rsidRPr="0019517B">
              <w:rPr>
                <w:kern w:val="0"/>
              </w:rPr>
              <w:t>101,10</w:t>
            </w:r>
          </w:p>
        </w:tc>
        <w:tc>
          <w:tcPr>
            <w:tcW w:w="1600" w:type="dxa"/>
            <w:tcBorders>
              <w:top w:val="nil"/>
              <w:left w:val="nil"/>
              <w:bottom w:val="single" w:sz="4" w:space="0" w:color="000000"/>
              <w:right w:val="single" w:sz="4" w:space="0" w:color="000000"/>
            </w:tcBorders>
            <w:noWrap/>
            <w:vAlign w:val="bottom"/>
          </w:tcPr>
          <w:p w14:paraId="0A15B95A" w14:textId="77777777" w:rsidR="00DF20A3" w:rsidRPr="0019517B" w:rsidRDefault="00DF20A3" w:rsidP="0019517B">
            <w:pPr>
              <w:widowControl/>
              <w:suppressAutoHyphens w:val="0"/>
              <w:jc w:val="center"/>
              <w:rPr>
                <w:kern w:val="0"/>
              </w:rPr>
            </w:pPr>
            <w:r w:rsidRPr="0019517B">
              <w:rPr>
                <w:kern w:val="0"/>
              </w:rPr>
              <w:t>102,90</w:t>
            </w:r>
          </w:p>
        </w:tc>
        <w:tc>
          <w:tcPr>
            <w:tcW w:w="1433" w:type="dxa"/>
            <w:tcBorders>
              <w:top w:val="single" w:sz="4" w:space="0" w:color="auto"/>
              <w:left w:val="nil"/>
              <w:bottom w:val="single" w:sz="8" w:space="0" w:color="auto"/>
              <w:right w:val="single" w:sz="4" w:space="0" w:color="000000"/>
            </w:tcBorders>
            <w:noWrap/>
            <w:vAlign w:val="bottom"/>
          </w:tcPr>
          <w:p w14:paraId="0A15B95B" w14:textId="77777777" w:rsidR="00DF20A3" w:rsidRPr="0019517B" w:rsidRDefault="00DF20A3" w:rsidP="0019517B">
            <w:pPr>
              <w:widowControl/>
              <w:suppressAutoHyphens w:val="0"/>
              <w:jc w:val="center"/>
              <w:rPr>
                <w:kern w:val="0"/>
              </w:rPr>
            </w:pPr>
            <w:r w:rsidRPr="0019517B">
              <w:rPr>
                <w:kern w:val="0"/>
              </w:rPr>
              <w:t>116,40</w:t>
            </w:r>
          </w:p>
        </w:tc>
        <w:tc>
          <w:tcPr>
            <w:tcW w:w="1253" w:type="dxa"/>
            <w:tcBorders>
              <w:top w:val="nil"/>
              <w:left w:val="nil"/>
              <w:bottom w:val="single" w:sz="8" w:space="0" w:color="000000"/>
              <w:right w:val="single" w:sz="8" w:space="0" w:color="000000"/>
            </w:tcBorders>
            <w:noWrap/>
            <w:vAlign w:val="bottom"/>
          </w:tcPr>
          <w:p w14:paraId="0A15B95C" w14:textId="77777777" w:rsidR="00DF20A3" w:rsidRPr="0019517B" w:rsidRDefault="00DF20A3" w:rsidP="0019517B">
            <w:pPr>
              <w:widowControl/>
              <w:suppressAutoHyphens w:val="0"/>
              <w:jc w:val="center"/>
              <w:rPr>
                <w:kern w:val="0"/>
              </w:rPr>
            </w:pPr>
            <w:r w:rsidRPr="0019517B">
              <w:rPr>
                <w:kern w:val="0"/>
              </w:rPr>
              <w:t>101,72</w:t>
            </w:r>
          </w:p>
        </w:tc>
      </w:tr>
      <w:tr w:rsidR="00DF20A3" w:rsidRPr="0019517B" w14:paraId="0A15B965"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95E" w14:textId="77777777" w:rsidR="00DF20A3" w:rsidRPr="0019517B" w:rsidRDefault="00DF20A3" w:rsidP="0019517B">
            <w:pPr>
              <w:widowControl/>
              <w:suppressAutoHyphens w:val="0"/>
              <w:rPr>
                <w:b/>
                <w:bCs/>
                <w:kern w:val="0"/>
              </w:rPr>
            </w:pPr>
            <w:r w:rsidRPr="0019517B">
              <w:rPr>
                <w:b/>
                <w:bCs/>
                <w:kern w:val="0"/>
              </w:rPr>
              <w:t>16.</w:t>
            </w:r>
          </w:p>
        </w:tc>
        <w:tc>
          <w:tcPr>
            <w:tcW w:w="2140" w:type="dxa"/>
            <w:tcBorders>
              <w:top w:val="single" w:sz="8" w:space="0" w:color="000000"/>
              <w:left w:val="nil"/>
              <w:bottom w:val="single" w:sz="8" w:space="0" w:color="000000"/>
              <w:right w:val="single" w:sz="4" w:space="0" w:color="000000"/>
            </w:tcBorders>
            <w:noWrap/>
            <w:vAlign w:val="bottom"/>
          </w:tcPr>
          <w:p w14:paraId="0A15B95F" w14:textId="77777777" w:rsidR="00DF20A3" w:rsidRPr="0019517B" w:rsidRDefault="00DF20A3" w:rsidP="0019517B">
            <w:pPr>
              <w:widowControl/>
              <w:suppressAutoHyphens w:val="0"/>
              <w:rPr>
                <w:b/>
                <w:bCs/>
                <w:kern w:val="0"/>
              </w:rPr>
            </w:pPr>
            <w:r w:rsidRPr="0019517B">
              <w:rPr>
                <w:b/>
                <w:bCs/>
                <w:kern w:val="0"/>
              </w:rPr>
              <w:t>Viso už IV ketvirtį</w:t>
            </w:r>
          </w:p>
        </w:tc>
        <w:tc>
          <w:tcPr>
            <w:tcW w:w="1260" w:type="dxa"/>
            <w:tcBorders>
              <w:top w:val="single" w:sz="8" w:space="0" w:color="000000"/>
              <w:left w:val="nil"/>
              <w:bottom w:val="single" w:sz="8" w:space="0" w:color="000000"/>
              <w:right w:val="single" w:sz="4" w:space="0" w:color="000000"/>
            </w:tcBorders>
            <w:noWrap/>
            <w:vAlign w:val="bottom"/>
          </w:tcPr>
          <w:p w14:paraId="0A15B960" w14:textId="77777777" w:rsidR="00DF20A3" w:rsidRPr="0019517B" w:rsidRDefault="00DF20A3" w:rsidP="0019517B">
            <w:pPr>
              <w:widowControl/>
              <w:suppressAutoHyphens w:val="0"/>
              <w:rPr>
                <w:kern w:val="0"/>
              </w:rPr>
            </w:pPr>
            <w:r w:rsidRPr="0019517B">
              <w:rPr>
                <w:kern w:val="0"/>
              </w:rPr>
              <w:t>kg/MWh</w:t>
            </w:r>
          </w:p>
        </w:tc>
        <w:tc>
          <w:tcPr>
            <w:tcW w:w="1600" w:type="dxa"/>
            <w:tcBorders>
              <w:top w:val="single" w:sz="8" w:space="0" w:color="000000"/>
              <w:left w:val="nil"/>
              <w:bottom w:val="single" w:sz="8" w:space="0" w:color="000000"/>
              <w:right w:val="single" w:sz="4" w:space="0" w:color="000000"/>
            </w:tcBorders>
            <w:noWrap/>
            <w:vAlign w:val="bottom"/>
          </w:tcPr>
          <w:p w14:paraId="0A15B961" w14:textId="77777777" w:rsidR="00DF20A3" w:rsidRPr="0019517B" w:rsidRDefault="00DF20A3" w:rsidP="0019517B">
            <w:pPr>
              <w:widowControl/>
              <w:suppressAutoHyphens w:val="0"/>
              <w:jc w:val="center"/>
              <w:rPr>
                <w:kern w:val="0"/>
              </w:rPr>
            </w:pPr>
            <w:r w:rsidRPr="0019517B">
              <w:rPr>
                <w:kern w:val="0"/>
              </w:rPr>
              <w:t>101,25</w:t>
            </w:r>
          </w:p>
        </w:tc>
        <w:tc>
          <w:tcPr>
            <w:tcW w:w="1600" w:type="dxa"/>
            <w:tcBorders>
              <w:top w:val="single" w:sz="8" w:space="0" w:color="000000"/>
              <w:left w:val="nil"/>
              <w:bottom w:val="single" w:sz="8" w:space="0" w:color="000000"/>
              <w:right w:val="single" w:sz="4" w:space="0" w:color="000000"/>
            </w:tcBorders>
            <w:noWrap/>
            <w:vAlign w:val="bottom"/>
          </w:tcPr>
          <w:p w14:paraId="0A15B962" w14:textId="77777777" w:rsidR="00DF20A3" w:rsidRPr="0019517B" w:rsidRDefault="00DF20A3" w:rsidP="0019517B">
            <w:pPr>
              <w:widowControl/>
              <w:suppressAutoHyphens w:val="0"/>
              <w:jc w:val="center"/>
              <w:rPr>
                <w:kern w:val="0"/>
              </w:rPr>
            </w:pPr>
            <w:r w:rsidRPr="0019517B">
              <w:rPr>
                <w:kern w:val="0"/>
              </w:rPr>
              <w:t>103,70</w:t>
            </w:r>
          </w:p>
        </w:tc>
        <w:tc>
          <w:tcPr>
            <w:tcW w:w="1433" w:type="dxa"/>
            <w:tcBorders>
              <w:top w:val="nil"/>
              <w:left w:val="nil"/>
              <w:bottom w:val="single" w:sz="8" w:space="0" w:color="auto"/>
              <w:right w:val="single" w:sz="4" w:space="0" w:color="000000"/>
            </w:tcBorders>
            <w:noWrap/>
            <w:vAlign w:val="bottom"/>
          </w:tcPr>
          <w:p w14:paraId="0A15B963" w14:textId="77777777" w:rsidR="00DF20A3" w:rsidRPr="0019517B" w:rsidRDefault="00DF20A3" w:rsidP="0019517B">
            <w:pPr>
              <w:widowControl/>
              <w:suppressAutoHyphens w:val="0"/>
              <w:jc w:val="center"/>
              <w:rPr>
                <w:kern w:val="0"/>
              </w:rPr>
            </w:pPr>
            <w:r w:rsidRPr="0019517B">
              <w:rPr>
                <w:kern w:val="0"/>
              </w:rPr>
              <w:t>118,16</w:t>
            </w:r>
          </w:p>
        </w:tc>
        <w:tc>
          <w:tcPr>
            <w:tcW w:w="1253" w:type="dxa"/>
            <w:tcBorders>
              <w:top w:val="nil"/>
              <w:left w:val="nil"/>
              <w:bottom w:val="single" w:sz="8" w:space="0" w:color="000000"/>
              <w:right w:val="single" w:sz="8" w:space="0" w:color="000000"/>
            </w:tcBorders>
            <w:noWrap/>
            <w:vAlign w:val="bottom"/>
          </w:tcPr>
          <w:p w14:paraId="0A15B964" w14:textId="77777777" w:rsidR="00DF20A3" w:rsidRPr="0019517B" w:rsidRDefault="00DF20A3" w:rsidP="0019517B">
            <w:pPr>
              <w:widowControl/>
              <w:suppressAutoHyphens w:val="0"/>
              <w:jc w:val="center"/>
              <w:rPr>
                <w:kern w:val="0"/>
              </w:rPr>
            </w:pPr>
            <w:r w:rsidRPr="0019517B">
              <w:rPr>
                <w:kern w:val="0"/>
              </w:rPr>
              <w:t>102,06</w:t>
            </w:r>
          </w:p>
        </w:tc>
      </w:tr>
      <w:tr w:rsidR="00DF20A3" w:rsidRPr="0019517B" w14:paraId="0A15B96D" w14:textId="77777777" w:rsidTr="00D64F87">
        <w:trPr>
          <w:trHeight w:val="390"/>
        </w:trPr>
        <w:tc>
          <w:tcPr>
            <w:tcW w:w="629" w:type="dxa"/>
            <w:tcBorders>
              <w:top w:val="nil"/>
              <w:left w:val="single" w:sz="8" w:space="0" w:color="000000"/>
              <w:bottom w:val="single" w:sz="8" w:space="0" w:color="000000"/>
              <w:right w:val="single" w:sz="4" w:space="0" w:color="000000"/>
            </w:tcBorders>
            <w:noWrap/>
            <w:vAlign w:val="bottom"/>
          </w:tcPr>
          <w:p w14:paraId="0A15B966" w14:textId="77777777" w:rsidR="00DF20A3" w:rsidRPr="0019517B" w:rsidRDefault="00DF20A3" w:rsidP="0019517B">
            <w:pPr>
              <w:widowControl/>
              <w:suppressAutoHyphens w:val="0"/>
              <w:rPr>
                <w:b/>
                <w:bCs/>
                <w:kern w:val="0"/>
                <w:sz w:val="28"/>
                <w:szCs w:val="28"/>
              </w:rPr>
            </w:pPr>
            <w:r w:rsidRPr="0019517B">
              <w:rPr>
                <w:b/>
                <w:bCs/>
                <w:kern w:val="0"/>
                <w:sz w:val="28"/>
                <w:szCs w:val="28"/>
              </w:rPr>
              <w:t>17.</w:t>
            </w:r>
          </w:p>
        </w:tc>
        <w:tc>
          <w:tcPr>
            <w:tcW w:w="2140" w:type="dxa"/>
            <w:tcBorders>
              <w:top w:val="nil"/>
              <w:left w:val="nil"/>
              <w:bottom w:val="single" w:sz="8" w:space="0" w:color="000000"/>
              <w:right w:val="single" w:sz="4" w:space="0" w:color="000000"/>
            </w:tcBorders>
            <w:noWrap/>
            <w:vAlign w:val="bottom"/>
          </w:tcPr>
          <w:p w14:paraId="0A15B967" w14:textId="77777777" w:rsidR="00DF20A3" w:rsidRPr="0019517B" w:rsidRDefault="00DF20A3" w:rsidP="0019517B">
            <w:pPr>
              <w:widowControl/>
              <w:suppressAutoHyphens w:val="0"/>
              <w:rPr>
                <w:b/>
                <w:bCs/>
                <w:kern w:val="0"/>
                <w:sz w:val="28"/>
                <w:szCs w:val="28"/>
              </w:rPr>
            </w:pPr>
            <w:r w:rsidRPr="0019517B">
              <w:rPr>
                <w:b/>
                <w:bCs/>
                <w:kern w:val="0"/>
                <w:sz w:val="28"/>
                <w:szCs w:val="28"/>
              </w:rPr>
              <w:t>Viso už metus</w:t>
            </w:r>
          </w:p>
        </w:tc>
        <w:tc>
          <w:tcPr>
            <w:tcW w:w="1260" w:type="dxa"/>
            <w:tcBorders>
              <w:top w:val="nil"/>
              <w:left w:val="nil"/>
              <w:bottom w:val="single" w:sz="8" w:space="0" w:color="000000"/>
              <w:right w:val="single" w:sz="4" w:space="0" w:color="000000"/>
            </w:tcBorders>
            <w:noWrap/>
            <w:vAlign w:val="bottom"/>
          </w:tcPr>
          <w:p w14:paraId="0A15B968" w14:textId="77777777" w:rsidR="00DF20A3" w:rsidRPr="0019517B" w:rsidRDefault="00DF20A3" w:rsidP="0019517B">
            <w:pPr>
              <w:widowControl/>
              <w:suppressAutoHyphens w:val="0"/>
              <w:rPr>
                <w:kern w:val="0"/>
              </w:rPr>
            </w:pPr>
            <w:r w:rsidRPr="0019517B">
              <w:rPr>
                <w:kern w:val="0"/>
              </w:rPr>
              <w:t>kg/MWh</w:t>
            </w:r>
          </w:p>
        </w:tc>
        <w:tc>
          <w:tcPr>
            <w:tcW w:w="1600" w:type="dxa"/>
            <w:tcBorders>
              <w:top w:val="nil"/>
              <w:left w:val="nil"/>
              <w:bottom w:val="single" w:sz="8" w:space="0" w:color="000000"/>
              <w:right w:val="single" w:sz="4" w:space="0" w:color="000000"/>
            </w:tcBorders>
            <w:noWrap/>
            <w:vAlign w:val="bottom"/>
          </w:tcPr>
          <w:p w14:paraId="0A15B969" w14:textId="77777777" w:rsidR="00DF20A3" w:rsidRPr="0019517B" w:rsidRDefault="00DF20A3" w:rsidP="0019517B">
            <w:pPr>
              <w:widowControl/>
              <w:suppressAutoHyphens w:val="0"/>
              <w:jc w:val="center"/>
              <w:rPr>
                <w:kern w:val="0"/>
              </w:rPr>
            </w:pPr>
            <w:r w:rsidRPr="0019517B">
              <w:rPr>
                <w:kern w:val="0"/>
              </w:rPr>
              <w:t>101,38</w:t>
            </w:r>
          </w:p>
        </w:tc>
        <w:tc>
          <w:tcPr>
            <w:tcW w:w="1600" w:type="dxa"/>
            <w:tcBorders>
              <w:top w:val="nil"/>
              <w:left w:val="nil"/>
              <w:bottom w:val="single" w:sz="8" w:space="0" w:color="000000"/>
              <w:right w:val="single" w:sz="4" w:space="0" w:color="000000"/>
            </w:tcBorders>
            <w:noWrap/>
            <w:vAlign w:val="bottom"/>
          </w:tcPr>
          <w:p w14:paraId="0A15B96A" w14:textId="77777777" w:rsidR="00DF20A3" w:rsidRPr="0019517B" w:rsidRDefault="00DF20A3" w:rsidP="0019517B">
            <w:pPr>
              <w:widowControl/>
              <w:suppressAutoHyphens w:val="0"/>
              <w:jc w:val="center"/>
              <w:rPr>
                <w:kern w:val="0"/>
              </w:rPr>
            </w:pPr>
            <w:r w:rsidRPr="0019517B">
              <w:rPr>
                <w:kern w:val="0"/>
              </w:rPr>
              <w:t>105,07</w:t>
            </w:r>
          </w:p>
        </w:tc>
        <w:tc>
          <w:tcPr>
            <w:tcW w:w="1433" w:type="dxa"/>
            <w:tcBorders>
              <w:top w:val="nil"/>
              <w:left w:val="nil"/>
              <w:bottom w:val="single" w:sz="8" w:space="0" w:color="auto"/>
              <w:right w:val="single" w:sz="4" w:space="0" w:color="000000"/>
            </w:tcBorders>
            <w:noWrap/>
            <w:vAlign w:val="bottom"/>
          </w:tcPr>
          <w:p w14:paraId="0A15B96B" w14:textId="77777777" w:rsidR="00DF20A3" w:rsidRPr="0019517B" w:rsidRDefault="00DF20A3" w:rsidP="0019517B">
            <w:pPr>
              <w:widowControl/>
              <w:suppressAutoHyphens w:val="0"/>
              <w:jc w:val="center"/>
              <w:rPr>
                <w:kern w:val="0"/>
              </w:rPr>
            </w:pPr>
            <w:r w:rsidRPr="0019517B">
              <w:rPr>
                <w:kern w:val="0"/>
              </w:rPr>
              <w:t>117,63</w:t>
            </w:r>
          </w:p>
        </w:tc>
        <w:tc>
          <w:tcPr>
            <w:tcW w:w="1253" w:type="dxa"/>
            <w:tcBorders>
              <w:top w:val="nil"/>
              <w:left w:val="nil"/>
              <w:bottom w:val="single" w:sz="8" w:space="0" w:color="000000"/>
              <w:right w:val="single" w:sz="4" w:space="0" w:color="000000"/>
            </w:tcBorders>
            <w:noWrap/>
            <w:vAlign w:val="bottom"/>
          </w:tcPr>
          <w:p w14:paraId="0A15B96C" w14:textId="77777777" w:rsidR="00DF20A3" w:rsidRPr="0019517B" w:rsidRDefault="00DF20A3" w:rsidP="0019517B">
            <w:pPr>
              <w:widowControl/>
              <w:suppressAutoHyphens w:val="0"/>
              <w:jc w:val="center"/>
              <w:rPr>
                <w:kern w:val="0"/>
              </w:rPr>
            </w:pPr>
            <w:r w:rsidRPr="0019517B">
              <w:rPr>
                <w:kern w:val="0"/>
              </w:rPr>
              <w:t>102,47</w:t>
            </w:r>
          </w:p>
        </w:tc>
      </w:tr>
    </w:tbl>
    <w:p w14:paraId="0A15B96E" w14:textId="77777777" w:rsidR="00DF20A3" w:rsidRPr="007C0CEF" w:rsidRDefault="00DF20A3" w:rsidP="007C0CEF">
      <w:pPr>
        <w:widowControl/>
        <w:jc w:val="center"/>
        <w:rPr>
          <w:kern w:val="0"/>
          <w:lang w:eastAsia="ar-SA"/>
        </w:rPr>
      </w:pPr>
    </w:p>
    <w:p w14:paraId="0A15B96F" w14:textId="77777777" w:rsidR="00DF20A3" w:rsidRDefault="00DF20A3" w:rsidP="003D7D55">
      <w:pPr>
        <w:widowControl/>
        <w:jc w:val="center"/>
        <w:rPr>
          <w:b/>
          <w:kern w:val="0"/>
          <w:lang w:eastAsia="ar-SA"/>
        </w:rPr>
      </w:pPr>
    </w:p>
    <w:p w14:paraId="0A15B970" w14:textId="77777777" w:rsidR="00DF20A3" w:rsidRDefault="00DF20A3" w:rsidP="003D7D55">
      <w:pPr>
        <w:widowControl/>
        <w:jc w:val="center"/>
        <w:rPr>
          <w:b/>
          <w:kern w:val="0"/>
          <w:lang w:eastAsia="ar-SA"/>
        </w:rPr>
      </w:pPr>
    </w:p>
    <w:p w14:paraId="0A15B971" w14:textId="77777777" w:rsidR="00DF20A3" w:rsidRDefault="00DF20A3" w:rsidP="003D7D55">
      <w:pPr>
        <w:widowControl/>
        <w:jc w:val="center"/>
        <w:rPr>
          <w:b/>
          <w:kern w:val="0"/>
          <w:lang w:eastAsia="ar-SA"/>
        </w:rPr>
      </w:pPr>
    </w:p>
    <w:p w14:paraId="0A15B972" w14:textId="77777777" w:rsidR="00DF20A3" w:rsidRDefault="00DF20A3" w:rsidP="003D7D55">
      <w:pPr>
        <w:widowControl/>
        <w:jc w:val="center"/>
        <w:rPr>
          <w:b/>
          <w:kern w:val="0"/>
          <w:lang w:eastAsia="ar-SA"/>
        </w:rPr>
      </w:pPr>
    </w:p>
    <w:p w14:paraId="0A15B973" w14:textId="77777777" w:rsidR="00DF20A3" w:rsidRDefault="00DF20A3" w:rsidP="003D7D55">
      <w:pPr>
        <w:widowControl/>
        <w:jc w:val="center"/>
        <w:rPr>
          <w:b/>
          <w:kern w:val="0"/>
          <w:lang w:eastAsia="ar-SA"/>
        </w:rPr>
      </w:pPr>
    </w:p>
    <w:p w14:paraId="0A15B974" w14:textId="77777777" w:rsidR="00DF20A3" w:rsidRDefault="00DF20A3" w:rsidP="003D7D55">
      <w:pPr>
        <w:widowControl/>
        <w:jc w:val="center"/>
        <w:rPr>
          <w:b/>
          <w:kern w:val="0"/>
          <w:lang w:eastAsia="ar-SA"/>
        </w:rPr>
      </w:pPr>
    </w:p>
    <w:p w14:paraId="0A15B975" w14:textId="77777777" w:rsidR="00DF20A3" w:rsidRDefault="00DF20A3" w:rsidP="003D7D55">
      <w:pPr>
        <w:widowControl/>
        <w:jc w:val="center"/>
        <w:rPr>
          <w:b/>
          <w:kern w:val="0"/>
          <w:lang w:eastAsia="ar-SA"/>
        </w:rPr>
      </w:pPr>
      <w:r w:rsidRPr="00E01E82">
        <w:rPr>
          <w:b/>
          <w:kern w:val="0"/>
          <w:lang w:eastAsia="ar-SA"/>
        </w:rPr>
        <w:t>Elektros energijos sunaudojimo planas 201</w:t>
      </w:r>
      <w:r>
        <w:rPr>
          <w:b/>
          <w:kern w:val="0"/>
          <w:lang w:eastAsia="ar-SA"/>
        </w:rPr>
        <w:t>6</w:t>
      </w:r>
      <w:r w:rsidRPr="00E01E82">
        <w:rPr>
          <w:b/>
          <w:kern w:val="0"/>
          <w:lang w:eastAsia="ar-SA"/>
        </w:rPr>
        <w:t xml:space="preserve"> metams</w:t>
      </w:r>
    </w:p>
    <w:p w14:paraId="0A15B976" w14:textId="77777777" w:rsidR="00DF20A3" w:rsidRDefault="00DF20A3" w:rsidP="003D7D55">
      <w:pPr>
        <w:widowControl/>
        <w:jc w:val="center"/>
        <w:rPr>
          <w:b/>
          <w:kern w:val="0"/>
          <w:lang w:eastAsia="ar-SA"/>
        </w:rPr>
      </w:pPr>
    </w:p>
    <w:tbl>
      <w:tblPr>
        <w:tblW w:w="9915" w:type="dxa"/>
        <w:tblInd w:w="93" w:type="dxa"/>
        <w:tblLook w:val="00A0" w:firstRow="1" w:lastRow="0" w:firstColumn="1" w:lastColumn="0" w:noHBand="0" w:noVBand="0"/>
      </w:tblPr>
      <w:tblGrid>
        <w:gridCol w:w="629"/>
        <w:gridCol w:w="2200"/>
        <w:gridCol w:w="1000"/>
        <w:gridCol w:w="1573"/>
        <w:gridCol w:w="1701"/>
        <w:gridCol w:w="1726"/>
        <w:gridCol w:w="1086"/>
      </w:tblGrid>
      <w:tr w:rsidR="00DF20A3" w:rsidRPr="009272A7" w14:paraId="0A15B97C" w14:textId="77777777" w:rsidTr="00D64F87">
        <w:trPr>
          <w:trHeight w:val="375"/>
        </w:trPr>
        <w:tc>
          <w:tcPr>
            <w:tcW w:w="629" w:type="dxa"/>
            <w:tcBorders>
              <w:top w:val="single" w:sz="8" w:space="0" w:color="000000"/>
              <w:left w:val="single" w:sz="8" w:space="0" w:color="000000"/>
              <w:bottom w:val="nil"/>
              <w:right w:val="single" w:sz="8" w:space="0" w:color="000000"/>
            </w:tcBorders>
            <w:noWrap/>
          </w:tcPr>
          <w:p w14:paraId="0A15B977" w14:textId="77777777" w:rsidR="00DF20A3" w:rsidRPr="009272A7" w:rsidRDefault="00DF20A3" w:rsidP="009272A7">
            <w:pPr>
              <w:widowControl/>
              <w:suppressAutoHyphens w:val="0"/>
              <w:jc w:val="center"/>
              <w:rPr>
                <w:kern w:val="0"/>
              </w:rPr>
            </w:pPr>
            <w:r w:rsidRPr="009272A7">
              <w:rPr>
                <w:kern w:val="0"/>
              </w:rPr>
              <w:t> </w:t>
            </w:r>
          </w:p>
        </w:tc>
        <w:tc>
          <w:tcPr>
            <w:tcW w:w="2200" w:type="dxa"/>
            <w:tcBorders>
              <w:top w:val="single" w:sz="8" w:space="0" w:color="000000"/>
              <w:left w:val="nil"/>
              <w:bottom w:val="nil"/>
              <w:right w:val="single" w:sz="8" w:space="0" w:color="000000"/>
            </w:tcBorders>
            <w:noWrap/>
          </w:tcPr>
          <w:p w14:paraId="0A15B978" w14:textId="77777777" w:rsidR="00DF20A3" w:rsidRPr="009272A7" w:rsidRDefault="00DF20A3" w:rsidP="009272A7">
            <w:pPr>
              <w:widowControl/>
              <w:suppressAutoHyphens w:val="0"/>
              <w:jc w:val="center"/>
              <w:rPr>
                <w:kern w:val="0"/>
              </w:rPr>
            </w:pPr>
            <w:r w:rsidRPr="009272A7">
              <w:rPr>
                <w:kern w:val="0"/>
              </w:rPr>
              <w:t> </w:t>
            </w:r>
          </w:p>
        </w:tc>
        <w:tc>
          <w:tcPr>
            <w:tcW w:w="1000" w:type="dxa"/>
            <w:tcBorders>
              <w:top w:val="single" w:sz="8" w:space="0" w:color="000000"/>
              <w:left w:val="nil"/>
              <w:bottom w:val="nil"/>
              <w:right w:val="single" w:sz="8" w:space="0" w:color="000000"/>
            </w:tcBorders>
            <w:noWrap/>
          </w:tcPr>
          <w:p w14:paraId="0A15B979" w14:textId="77777777" w:rsidR="00DF20A3" w:rsidRPr="009272A7" w:rsidRDefault="00DF20A3" w:rsidP="009272A7">
            <w:pPr>
              <w:widowControl/>
              <w:suppressAutoHyphens w:val="0"/>
              <w:jc w:val="center"/>
              <w:rPr>
                <w:kern w:val="0"/>
              </w:rPr>
            </w:pPr>
            <w:r w:rsidRPr="009272A7">
              <w:rPr>
                <w:kern w:val="0"/>
              </w:rPr>
              <w:t> </w:t>
            </w:r>
          </w:p>
        </w:tc>
        <w:tc>
          <w:tcPr>
            <w:tcW w:w="5000" w:type="dxa"/>
            <w:gridSpan w:val="3"/>
            <w:tcBorders>
              <w:top w:val="single" w:sz="8" w:space="0" w:color="000000"/>
              <w:left w:val="nil"/>
              <w:bottom w:val="single" w:sz="8" w:space="0" w:color="000000"/>
              <w:right w:val="nil"/>
            </w:tcBorders>
            <w:noWrap/>
            <w:vAlign w:val="center"/>
          </w:tcPr>
          <w:p w14:paraId="0A15B97A"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Katilinės adresas</w:t>
            </w:r>
          </w:p>
        </w:tc>
        <w:tc>
          <w:tcPr>
            <w:tcW w:w="1086" w:type="dxa"/>
            <w:tcBorders>
              <w:top w:val="single" w:sz="8" w:space="0" w:color="000000"/>
              <w:left w:val="single" w:sz="8" w:space="0" w:color="000000"/>
              <w:bottom w:val="nil"/>
              <w:right w:val="single" w:sz="8" w:space="0" w:color="000000"/>
            </w:tcBorders>
            <w:noWrap/>
            <w:vAlign w:val="bottom"/>
          </w:tcPr>
          <w:p w14:paraId="0A15B97B" w14:textId="77777777" w:rsidR="00DF20A3" w:rsidRPr="009272A7" w:rsidRDefault="00DF20A3" w:rsidP="009272A7">
            <w:pPr>
              <w:widowControl/>
              <w:suppressAutoHyphens w:val="0"/>
              <w:rPr>
                <w:kern w:val="0"/>
              </w:rPr>
            </w:pPr>
            <w:r w:rsidRPr="009272A7">
              <w:rPr>
                <w:kern w:val="0"/>
              </w:rPr>
              <w:t> </w:t>
            </w:r>
          </w:p>
        </w:tc>
      </w:tr>
      <w:tr w:rsidR="00DF20A3" w:rsidRPr="009272A7" w14:paraId="0A15B984" w14:textId="77777777" w:rsidTr="00D64F87">
        <w:trPr>
          <w:trHeight w:val="1245"/>
        </w:trPr>
        <w:tc>
          <w:tcPr>
            <w:tcW w:w="629" w:type="dxa"/>
            <w:tcBorders>
              <w:top w:val="nil"/>
              <w:left w:val="single" w:sz="8" w:space="0" w:color="000000"/>
              <w:bottom w:val="single" w:sz="8" w:space="0" w:color="000000"/>
              <w:right w:val="single" w:sz="8" w:space="0" w:color="000000"/>
            </w:tcBorders>
          </w:tcPr>
          <w:p w14:paraId="0A15B97D"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Eil. Nr</w:t>
            </w:r>
          </w:p>
        </w:tc>
        <w:tc>
          <w:tcPr>
            <w:tcW w:w="2200" w:type="dxa"/>
            <w:tcBorders>
              <w:top w:val="nil"/>
              <w:left w:val="nil"/>
              <w:bottom w:val="single" w:sz="8" w:space="0" w:color="000000"/>
              <w:right w:val="single" w:sz="8" w:space="0" w:color="000000"/>
            </w:tcBorders>
          </w:tcPr>
          <w:p w14:paraId="0A15B97E"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Mėnuo</w:t>
            </w:r>
          </w:p>
        </w:tc>
        <w:tc>
          <w:tcPr>
            <w:tcW w:w="1000" w:type="dxa"/>
            <w:tcBorders>
              <w:top w:val="nil"/>
              <w:left w:val="nil"/>
              <w:bottom w:val="single" w:sz="8" w:space="0" w:color="000000"/>
              <w:right w:val="single" w:sz="8" w:space="0" w:color="000000"/>
            </w:tcBorders>
          </w:tcPr>
          <w:p w14:paraId="0A15B97F"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Mato vnt.</w:t>
            </w:r>
          </w:p>
        </w:tc>
        <w:tc>
          <w:tcPr>
            <w:tcW w:w="1573" w:type="dxa"/>
            <w:tcBorders>
              <w:top w:val="nil"/>
              <w:left w:val="nil"/>
              <w:bottom w:val="single" w:sz="8" w:space="0" w:color="000000"/>
              <w:right w:val="single" w:sz="8" w:space="0" w:color="000000"/>
            </w:tcBorders>
            <w:vAlign w:val="center"/>
          </w:tcPr>
          <w:p w14:paraId="0A15B980"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Lazdijų katilinė Nr.1</w:t>
            </w:r>
          </w:p>
        </w:tc>
        <w:tc>
          <w:tcPr>
            <w:tcW w:w="1701" w:type="dxa"/>
            <w:tcBorders>
              <w:top w:val="nil"/>
              <w:left w:val="nil"/>
              <w:bottom w:val="single" w:sz="8" w:space="0" w:color="000000"/>
              <w:right w:val="single" w:sz="8" w:space="0" w:color="000000"/>
            </w:tcBorders>
            <w:vAlign w:val="center"/>
          </w:tcPr>
          <w:p w14:paraId="0A15B981"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Veisiejų katilinė Nr.1</w:t>
            </w:r>
          </w:p>
        </w:tc>
        <w:tc>
          <w:tcPr>
            <w:tcW w:w="1726" w:type="dxa"/>
            <w:tcBorders>
              <w:top w:val="nil"/>
              <w:left w:val="nil"/>
              <w:bottom w:val="single" w:sz="8" w:space="0" w:color="000000"/>
              <w:right w:val="nil"/>
            </w:tcBorders>
            <w:vAlign w:val="center"/>
          </w:tcPr>
          <w:p w14:paraId="0A15B982"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Veisiejų katilinė Nr.2</w:t>
            </w:r>
          </w:p>
        </w:tc>
        <w:tc>
          <w:tcPr>
            <w:tcW w:w="1086" w:type="dxa"/>
            <w:tcBorders>
              <w:top w:val="nil"/>
              <w:left w:val="single" w:sz="8" w:space="0" w:color="000000"/>
              <w:bottom w:val="single" w:sz="8" w:space="0" w:color="000000"/>
              <w:right w:val="single" w:sz="8" w:space="0" w:color="000000"/>
            </w:tcBorders>
          </w:tcPr>
          <w:p w14:paraId="0A15B983"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Viso</w:t>
            </w:r>
          </w:p>
        </w:tc>
      </w:tr>
      <w:tr w:rsidR="00DF20A3" w:rsidRPr="009272A7" w14:paraId="0A15B98C" w14:textId="77777777" w:rsidTr="00D64F87">
        <w:trPr>
          <w:trHeight w:val="375"/>
        </w:trPr>
        <w:tc>
          <w:tcPr>
            <w:tcW w:w="629" w:type="dxa"/>
            <w:tcBorders>
              <w:top w:val="nil"/>
              <w:left w:val="single" w:sz="8" w:space="0" w:color="000000"/>
              <w:bottom w:val="nil"/>
              <w:right w:val="nil"/>
            </w:tcBorders>
            <w:noWrap/>
            <w:vAlign w:val="center"/>
          </w:tcPr>
          <w:p w14:paraId="0A15B985"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1</w:t>
            </w:r>
          </w:p>
        </w:tc>
        <w:tc>
          <w:tcPr>
            <w:tcW w:w="2200" w:type="dxa"/>
            <w:tcBorders>
              <w:top w:val="nil"/>
              <w:left w:val="single" w:sz="8" w:space="0" w:color="000000"/>
              <w:bottom w:val="nil"/>
              <w:right w:val="single" w:sz="8" w:space="0" w:color="000000"/>
            </w:tcBorders>
            <w:noWrap/>
            <w:vAlign w:val="center"/>
          </w:tcPr>
          <w:p w14:paraId="0A15B986"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2</w:t>
            </w:r>
          </w:p>
        </w:tc>
        <w:tc>
          <w:tcPr>
            <w:tcW w:w="1000" w:type="dxa"/>
            <w:tcBorders>
              <w:top w:val="nil"/>
              <w:left w:val="nil"/>
              <w:bottom w:val="nil"/>
              <w:right w:val="nil"/>
            </w:tcBorders>
            <w:noWrap/>
            <w:vAlign w:val="center"/>
          </w:tcPr>
          <w:p w14:paraId="0A15B987"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3</w:t>
            </w:r>
          </w:p>
        </w:tc>
        <w:tc>
          <w:tcPr>
            <w:tcW w:w="1573" w:type="dxa"/>
            <w:tcBorders>
              <w:top w:val="nil"/>
              <w:left w:val="single" w:sz="8" w:space="0" w:color="000000"/>
              <w:bottom w:val="nil"/>
              <w:right w:val="single" w:sz="8" w:space="0" w:color="000000"/>
            </w:tcBorders>
            <w:noWrap/>
            <w:vAlign w:val="center"/>
          </w:tcPr>
          <w:p w14:paraId="0A15B988"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4</w:t>
            </w:r>
          </w:p>
        </w:tc>
        <w:tc>
          <w:tcPr>
            <w:tcW w:w="1701" w:type="dxa"/>
            <w:tcBorders>
              <w:top w:val="nil"/>
              <w:left w:val="nil"/>
              <w:bottom w:val="nil"/>
              <w:right w:val="single" w:sz="8" w:space="0" w:color="000000"/>
            </w:tcBorders>
            <w:noWrap/>
            <w:vAlign w:val="center"/>
          </w:tcPr>
          <w:p w14:paraId="0A15B989"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6</w:t>
            </w:r>
          </w:p>
        </w:tc>
        <w:tc>
          <w:tcPr>
            <w:tcW w:w="1726" w:type="dxa"/>
            <w:tcBorders>
              <w:top w:val="nil"/>
              <w:left w:val="nil"/>
              <w:bottom w:val="nil"/>
              <w:right w:val="nil"/>
            </w:tcBorders>
            <w:noWrap/>
            <w:vAlign w:val="center"/>
          </w:tcPr>
          <w:p w14:paraId="0A15B98A"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7</w:t>
            </w:r>
          </w:p>
        </w:tc>
        <w:tc>
          <w:tcPr>
            <w:tcW w:w="1086" w:type="dxa"/>
            <w:tcBorders>
              <w:top w:val="nil"/>
              <w:left w:val="single" w:sz="8" w:space="0" w:color="000000"/>
              <w:bottom w:val="single" w:sz="8" w:space="0" w:color="000000"/>
              <w:right w:val="single" w:sz="8" w:space="0" w:color="000000"/>
            </w:tcBorders>
            <w:noWrap/>
            <w:vAlign w:val="center"/>
          </w:tcPr>
          <w:p w14:paraId="0A15B98B"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8</w:t>
            </w:r>
          </w:p>
        </w:tc>
      </w:tr>
      <w:tr w:rsidR="00DF20A3" w:rsidRPr="009272A7" w14:paraId="0A15B994" w14:textId="77777777" w:rsidTr="00D64F87">
        <w:trPr>
          <w:trHeight w:val="330"/>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B98D" w14:textId="77777777" w:rsidR="00DF20A3" w:rsidRPr="009272A7" w:rsidRDefault="00DF20A3" w:rsidP="009272A7">
            <w:pPr>
              <w:widowControl/>
              <w:suppressAutoHyphens w:val="0"/>
              <w:rPr>
                <w:kern w:val="0"/>
              </w:rPr>
            </w:pPr>
            <w:r w:rsidRPr="009272A7">
              <w:rPr>
                <w:kern w:val="0"/>
              </w:rPr>
              <w:t>1.</w:t>
            </w:r>
          </w:p>
        </w:tc>
        <w:tc>
          <w:tcPr>
            <w:tcW w:w="2200" w:type="dxa"/>
            <w:tcBorders>
              <w:top w:val="single" w:sz="8" w:space="0" w:color="000000"/>
              <w:left w:val="nil"/>
              <w:bottom w:val="single" w:sz="4" w:space="0" w:color="000000"/>
              <w:right w:val="single" w:sz="4" w:space="0" w:color="000000"/>
            </w:tcBorders>
            <w:noWrap/>
            <w:vAlign w:val="bottom"/>
          </w:tcPr>
          <w:p w14:paraId="0A15B98E" w14:textId="77777777" w:rsidR="00DF20A3" w:rsidRPr="009272A7" w:rsidRDefault="00DF20A3" w:rsidP="009272A7">
            <w:pPr>
              <w:widowControl/>
              <w:suppressAutoHyphens w:val="0"/>
              <w:rPr>
                <w:kern w:val="0"/>
              </w:rPr>
            </w:pPr>
            <w:r w:rsidRPr="009272A7">
              <w:rPr>
                <w:kern w:val="0"/>
              </w:rPr>
              <w:t>Sausis</w:t>
            </w:r>
          </w:p>
        </w:tc>
        <w:tc>
          <w:tcPr>
            <w:tcW w:w="1000" w:type="dxa"/>
            <w:tcBorders>
              <w:top w:val="single" w:sz="8" w:space="0" w:color="000000"/>
              <w:left w:val="nil"/>
              <w:bottom w:val="nil"/>
              <w:right w:val="single" w:sz="4" w:space="0" w:color="000000"/>
            </w:tcBorders>
            <w:noWrap/>
            <w:vAlign w:val="bottom"/>
          </w:tcPr>
          <w:p w14:paraId="0A15B98F" w14:textId="77777777" w:rsidR="00DF20A3" w:rsidRPr="009272A7" w:rsidRDefault="00DF20A3" w:rsidP="009272A7">
            <w:pPr>
              <w:widowControl/>
              <w:suppressAutoHyphens w:val="0"/>
              <w:rPr>
                <w:kern w:val="0"/>
              </w:rPr>
            </w:pPr>
            <w:r w:rsidRPr="009272A7">
              <w:rPr>
                <w:kern w:val="0"/>
              </w:rPr>
              <w:t>kWh</w:t>
            </w:r>
          </w:p>
        </w:tc>
        <w:tc>
          <w:tcPr>
            <w:tcW w:w="1573" w:type="dxa"/>
            <w:tcBorders>
              <w:top w:val="single" w:sz="8" w:space="0" w:color="000000"/>
              <w:left w:val="nil"/>
              <w:bottom w:val="single" w:sz="4" w:space="0" w:color="000000"/>
              <w:right w:val="single" w:sz="4" w:space="0" w:color="000000"/>
            </w:tcBorders>
            <w:noWrap/>
            <w:vAlign w:val="bottom"/>
          </w:tcPr>
          <w:p w14:paraId="0A15B990" w14:textId="77777777" w:rsidR="00DF20A3" w:rsidRPr="009272A7" w:rsidRDefault="00DF20A3" w:rsidP="009272A7">
            <w:pPr>
              <w:widowControl/>
              <w:suppressAutoHyphens w:val="0"/>
              <w:jc w:val="center"/>
              <w:rPr>
                <w:kern w:val="0"/>
              </w:rPr>
            </w:pPr>
            <w:r w:rsidRPr="009272A7">
              <w:rPr>
                <w:kern w:val="0"/>
              </w:rPr>
              <w:t>31000</w:t>
            </w:r>
          </w:p>
        </w:tc>
        <w:tc>
          <w:tcPr>
            <w:tcW w:w="1701" w:type="dxa"/>
            <w:tcBorders>
              <w:top w:val="single" w:sz="8" w:space="0" w:color="000000"/>
              <w:left w:val="nil"/>
              <w:bottom w:val="single" w:sz="4" w:space="0" w:color="000000"/>
              <w:right w:val="single" w:sz="4" w:space="0" w:color="000000"/>
            </w:tcBorders>
            <w:noWrap/>
            <w:vAlign w:val="bottom"/>
          </w:tcPr>
          <w:p w14:paraId="0A15B991" w14:textId="77777777" w:rsidR="00DF20A3" w:rsidRPr="009272A7" w:rsidRDefault="00DF20A3" w:rsidP="009272A7">
            <w:pPr>
              <w:widowControl/>
              <w:suppressAutoHyphens w:val="0"/>
              <w:jc w:val="center"/>
              <w:rPr>
                <w:kern w:val="0"/>
              </w:rPr>
            </w:pPr>
            <w:r w:rsidRPr="009272A7">
              <w:rPr>
                <w:kern w:val="0"/>
              </w:rPr>
              <w:t>16000</w:t>
            </w:r>
          </w:p>
        </w:tc>
        <w:tc>
          <w:tcPr>
            <w:tcW w:w="1726" w:type="dxa"/>
            <w:tcBorders>
              <w:top w:val="single" w:sz="8" w:space="0" w:color="000000"/>
              <w:left w:val="nil"/>
              <w:bottom w:val="single" w:sz="4" w:space="0" w:color="000000"/>
              <w:right w:val="single" w:sz="4" w:space="0" w:color="000000"/>
            </w:tcBorders>
            <w:noWrap/>
            <w:vAlign w:val="bottom"/>
          </w:tcPr>
          <w:p w14:paraId="0A15B992" w14:textId="77777777" w:rsidR="00DF20A3" w:rsidRPr="009272A7" w:rsidRDefault="00DF20A3" w:rsidP="009272A7">
            <w:pPr>
              <w:widowControl/>
              <w:suppressAutoHyphens w:val="0"/>
              <w:jc w:val="center"/>
              <w:rPr>
                <w:kern w:val="0"/>
              </w:rPr>
            </w:pPr>
            <w:r w:rsidRPr="009272A7">
              <w:rPr>
                <w:kern w:val="0"/>
              </w:rPr>
              <w:t>820</w:t>
            </w:r>
          </w:p>
        </w:tc>
        <w:tc>
          <w:tcPr>
            <w:tcW w:w="1086" w:type="dxa"/>
            <w:tcBorders>
              <w:top w:val="nil"/>
              <w:left w:val="nil"/>
              <w:bottom w:val="nil"/>
              <w:right w:val="single" w:sz="8" w:space="0" w:color="000000"/>
            </w:tcBorders>
            <w:noWrap/>
            <w:vAlign w:val="bottom"/>
          </w:tcPr>
          <w:p w14:paraId="0A15B993" w14:textId="77777777" w:rsidR="00DF20A3" w:rsidRPr="009272A7" w:rsidRDefault="00DF20A3" w:rsidP="009272A7">
            <w:pPr>
              <w:widowControl/>
              <w:suppressAutoHyphens w:val="0"/>
              <w:jc w:val="center"/>
              <w:rPr>
                <w:kern w:val="0"/>
              </w:rPr>
            </w:pPr>
            <w:r w:rsidRPr="009272A7">
              <w:rPr>
                <w:kern w:val="0"/>
              </w:rPr>
              <w:t>47820</w:t>
            </w:r>
          </w:p>
        </w:tc>
      </w:tr>
      <w:tr w:rsidR="00DF20A3" w:rsidRPr="009272A7" w14:paraId="0A15B99C"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995" w14:textId="77777777" w:rsidR="00DF20A3" w:rsidRPr="009272A7" w:rsidRDefault="00DF20A3" w:rsidP="009272A7">
            <w:pPr>
              <w:widowControl/>
              <w:suppressAutoHyphens w:val="0"/>
              <w:rPr>
                <w:kern w:val="0"/>
              </w:rPr>
            </w:pPr>
            <w:r w:rsidRPr="009272A7">
              <w:rPr>
                <w:kern w:val="0"/>
              </w:rPr>
              <w:t>2.</w:t>
            </w:r>
          </w:p>
        </w:tc>
        <w:tc>
          <w:tcPr>
            <w:tcW w:w="2200" w:type="dxa"/>
            <w:tcBorders>
              <w:top w:val="nil"/>
              <w:left w:val="nil"/>
              <w:bottom w:val="single" w:sz="4" w:space="0" w:color="000000"/>
              <w:right w:val="single" w:sz="4" w:space="0" w:color="000000"/>
            </w:tcBorders>
            <w:noWrap/>
            <w:vAlign w:val="bottom"/>
          </w:tcPr>
          <w:p w14:paraId="0A15B996" w14:textId="77777777" w:rsidR="00DF20A3" w:rsidRPr="009272A7" w:rsidRDefault="00DF20A3" w:rsidP="009272A7">
            <w:pPr>
              <w:widowControl/>
              <w:suppressAutoHyphens w:val="0"/>
              <w:rPr>
                <w:kern w:val="0"/>
              </w:rPr>
            </w:pPr>
            <w:r w:rsidRPr="009272A7">
              <w:rPr>
                <w:kern w:val="0"/>
              </w:rPr>
              <w:t>Vasaris</w:t>
            </w:r>
          </w:p>
        </w:tc>
        <w:tc>
          <w:tcPr>
            <w:tcW w:w="1000" w:type="dxa"/>
            <w:tcBorders>
              <w:top w:val="single" w:sz="8" w:space="0" w:color="000000"/>
              <w:left w:val="nil"/>
              <w:bottom w:val="nil"/>
              <w:right w:val="single" w:sz="4" w:space="0" w:color="000000"/>
            </w:tcBorders>
            <w:noWrap/>
            <w:vAlign w:val="bottom"/>
          </w:tcPr>
          <w:p w14:paraId="0A15B997"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4" w:space="0" w:color="000000"/>
              <w:right w:val="single" w:sz="4" w:space="0" w:color="000000"/>
            </w:tcBorders>
            <w:noWrap/>
            <w:vAlign w:val="bottom"/>
          </w:tcPr>
          <w:p w14:paraId="0A15B998" w14:textId="77777777" w:rsidR="00DF20A3" w:rsidRPr="009272A7" w:rsidRDefault="00DF20A3" w:rsidP="009272A7">
            <w:pPr>
              <w:widowControl/>
              <w:suppressAutoHyphens w:val="0"/>
              <w:jc w:val="center"/>
              <w:rPr>
                <w:kern w:val="0"/>
              </w:rPr>
            </w:pPr>
            <w:r w:rsidRPr="009272A7">
              <w:rPr>
                <w:kern w:val="0"/>
              </w:rPr>
              <w:t>26000</w:t>
            </w:r>
          </w:p>
        </w:tc>
        <w:tc>
          <w:tcPr>
            <w:tcW w:w="1701" w:type="dxa"/>
            <w:tcBorders>
              <w:top w:val="nil"/>
              <w:left w:val="nil"/>
              <w:bottom w:val="single" w:sz="4" w:space="0" w:color="000000"/>
              <w:right w:val="single" w:sz="4" w:space="0" w:color="000000"/>
            </w:tcBorders>
            <w:noWrap/>
            <w:vAlign w:val="bottom"/>
          </w:tcPr>
          <w:p w14:paraId="0A15B999" w14:textId="77777777" w:rsidR="00DF20A3" w:rsidRPr="009272A7" w:rsidRDefault="00DF20A3" w:rsidP="009272A7">
            <w:pPr>
              <w:widowControl/>
              <w:suppressAutoHyphens w:val="0"/>
              <w:jc w:val="center"/>
              <w:rPr>
                <w:kern w:val="0"/>
              </w:rPr>
            </w:pPr>
            <w:r w:rsidRPr="009272A7">
              <w:rPr>
                <w:kern w:val="0"/>
              </w:rPr>
              <w:t>12000</w:t>
            </w:r>
          </w:p>
        </w:tc>
        <w:tc>
          <w:tcPr>
            <w:tcW w:w="1726" w:type="dxa"/>
            <w:tcBorders>
              <w:top w:val="nil"/>
              <w:left w:val="nil"/>
              <w:bottom w:val="single" w:sz="4" w:space="0" w:color="000000"/>
              <w:right w:val="single" w:sz="4" w:space="0" w:color="000000"/>
            </w:tcBorders>
            <w:noWrap/>
            <w:vAlign w:val="bottom"/>
          </w:tcPr>
          <w:p w14:paraId="0A15B99A" w14:textId="77777777" w:rsidR="00DF20A3" w:rsidRPr="009272A7" w:rsidRDefault="00DF20A3" w:rsidP="009272A7">
            <w:pPr>
              <w:widowControl/>
              <w:suppressAutoHyphens w:val="0"/>
              <w:jc w:val="center"/>
              <w:rPr>
                <w:kern w:val="0"/>
              </w:rPr>
            </w:pPr>
            <w:r w:rsidRPr="009272A7">
              <w:rPr>
                <w:kern w:val="0"/>
              </w:rPr>
              <w:t>710</w:t>
            </w:r>
          </w:p>
        </w:tc>
        <w:tc>
          <w:tcPr>
            <w:tcW w:w="1086" w:type="dxa"/>
            <w:tcBorders>
              <w:top w:val="single" w:sz="4" w:space="0" w:color="000000"/>
              <w:left w:val="nil"/>
              <w:bottom w:val="single" w:sz="4" w:space="0" w:color="000000"/>
              <w:right w:val="single" w:sz="8" w:space="0" w:color="000000"/>
            </w:tcBorders>
            <w:noWrap/>
            <w:vAlign w:val="bottom"/>
          </w:tcPr>
          <w:p w14:paraId="0A15B99B" w14:textId="77777777" w:rsidR="00DF20A3" w:rsidRPr="009272A7" w:rsidRDefault="00DF20A3" w:rsidP="009272A7">
            <w:pPr>
              <w:widowControl/>
              <w:suppressAutoHyphens w:val="0"/>
              <w:jc w:val="center"/>
              <w:rPr>
                <w:kern w:val="0"/>
              </w:rPr>
            </w:pPr>
            <w:r w:rsidRPr="009272A7">
              <w:rPr>
                <w:kern w:val="0"/>
              </w:rPr>
              <w:t>38710</w:t>
            </w:r>
          </w:p>
        </w:tc>
      </w:tr>
      <w:tr w:rsidR="00DF20A3" w:rsidRPr="009272A7" w14:paraId="0A15B9A4"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99D" w14:textId="77777777" w:rsidR="00DF20A3" w:rsidRPr="009272A7" w:rsidRDefault="00DF20A3" w:rsidP="009272A7">
            <w:pPr>
              <w:widowControl/>
              <w:suppressAutoHyphens w:val="0"/>
              <w:rPr>
                <w:kern w:val="0"/>
              </w:rPr>
            </w:pPr>
            <w:r w:rsidRPr="009272A7">
              <w:rPr>
                <w:kern w:val="0"/>
              </w:rPr>
              <w:t>3.</w:t>
            </w:r>
          </w:p>
        </w:tc>
        <w:tc>
          <w:tcPr>
            <w:tcW w:w="2200" w:type="dxa"/>
            <w:tcBorders>
              <w:top w:val="nil"/>
              <w:left w:val="nil"/>
              <w:bottom w:val="nil"/>
              <w:right w:val="single" w:sz="4" w:space="0" w:color="000000"/>
            </w:tcBorders>
            <w:noWrap/>
            <w:vAlign w:val="bottom"/>
          </w:tcPr>
          <w:p w14:paraId="0A15B99E" w14:textId="77777777" w:rsidR="00DF20A3" w:rsidRPr="009272A7" w:rsidRDefault="00DF20A3" w:rsidP="009272A7">
            <w:pPr>
              <w:widowControl/>
              <w:suppressAutoHyphens w:val="0"/>
              <w:rPr>
                <w:kern w:val="0"/>
              </w:rPr>
            </w:pPr>
            <w:r w:rsidRPr="009272A7">
              <w:rPr>
                <w:kern w:val="0"/>
              </w:rPr>
              <w:t>Kovas</w:t>
            </w:r>
          </w:p>
        </w:tc>
        <w:tc>
          <w:tcPr>
            <w:tcW w:w="1000" w:type="dxa"/>
            <w:tcBorders>
              <w:top w:val="single" w:sz="8" w:space="0" w:color="000000"/>
              <w:left w:val="nil"/>
              <w:bottom w:val="nil"/>
              <w:right w:val="single" w:sz="4" w:space="0" w:color="000000"/>
            </w:tcBorders>
            <w:noWrap/>
            <w:vAlign w:val="bottom"/>
          </w:tcPr>
          <w:p w14:paraId="0A15B99F"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nil"/>
              <w:right w:val="single" w:sz="4" w:space="0" w:color="000000"/>
            </w:tcBorders>
            <w:noWrap/>
            <w:vAlign w:val="bottom"/>
          </w:tcPr>
          <w:p w14:paraId="0A15B9A0" w14:textId="77777777" w:rsidR="00DF20A3" w:rsidRPr="009272A7" w:rsidRDefault="00DF20A3" w:rsidP="009272A7">
            <w:pPr>
              <w:widowControl/>
              <w:suppressAutoHyphens w:val="0"/>
              <w:jc w:val="center"/>
              <w:rPr>
                <w:kern w:val="0"/>
              </w:rPr>
            </w:pPr>
            <w:r w:rsidRPr="009272A7">
              <w:rPr>
                <w:kern w:val="0"/>
              </w:rPr>
              <w:t>20500</w:t>
            </w:r>
          </w:p>
        </w:tc>
        <w:tc>
          <w:tcPr>
            <w:tcW w:w="1701" w:type="dxa"/>
            <w:tcBorders>
              <w:top w:val="nil"/>
              <w:left w:val="nil"/>
              <w:bottom w:val="nil"/>
              <w:right w:val="single" w:sz="4" w:space="0" w:color="000000"/>
            </w:tcBorders>
            <w:noWrap/>
            <w:vAlign w:val="bottom"/>
          </w:tcPr>
          <w:p w14:paraId="0A15B9A1" w14:textId="77777777" w:rsidR="00DF20A3" w:rsidRPr="009272A7" w:rsidRDefault="00DF20A3" w:rsidP="009272A7">
            <w:pPr>
              <w:widowControl/>
              <w:suppressAutoHyphens w:val="0"/>
              <w:jc w:val="center"/>
              <w:rPr>
                <w:kern w:val="0"/>
              </w:rPr>
            </w:pPr>
            <w:r w:rsidRPr="009272A7">
              <w:rPr>
                <w:kern w:val="0"/>
              </w:rPr>
              <w:t>11000</w:t>
            </w:r>
          </w:p>
        </w:tc>
        <w:tc>
          <w:tcPr>
            <w:tcW w:w="1726" w:type="dxa"/>
            <w:tcBorders>
              <w:top w:val="nil"/>
              <w:left w:val="nil"/>
              <w:bottom w:val="nil"/>
              <w:right w:val="single" w:sz="4" w:space="0" w:color="000000"/>
            </w:tcBorders>
            <w:noWrap/>
            <w:vAlign w:val="bottom"/>
          </w:tcPr>
          <w:p w14:paraId="0A15B9A2" w14:textId="77777777" w:rsidR="00DF20A3" w:rsidRPr="009272A7" w:rsidRDefault="00DF20A3" w:rsidP="009272A7">
            <w:pPr>
              <w:widowControl/>
              <w:suppressAutoHyphens w:val="0"/>
              <w:jc w:val="center"/>
              <w:rPr>
                <w:kern w:val="0"/>
              </w:rPr>
            </w:pPr>
            <w:r w:rsidRPr="009272A7">
              <w:rPr>
                <w:kern w:val="0"/>
              </w:rPr>
              <w:t>770</w:t>
            </w:r>
          </w:p>
        </w:tc>
        <w:tc>
          <w:tcPr>
            <w:tcW w:w="1086" w:type="dxa"/>
            <w:tcBorders>
              <w:top w:val="nil"/>
              <w:left w:val="nil"/>
              <w:bottom w:val="single" w:sz="4" w:space="0" w:color="000000"/>
              <w:right w:val="single" w:sz="8" w:space="0" w:color="000000"/>
            </w:tcBorders>
            <w:noWrap/>
            <w:vAlign w:val="bottom"/>
          </w:tcPr>
          <w:p w14:paraId="0A15B9A3" w14:textId="77777777" w:rsidR="00DF20A3" w:rsidRPr="009272A7" w:rsidRDefault="00DF20A3" w:rsidP="009272A7">
            <w:pPr>
              <w:widowControl/>
              <w:suppressAutoHyphens w:val="0"/>
              <w:jc w:val="center"/>
              <w:rPr>
                <w:kern w:val="0"/>
              </w:rPr>
            </w:pPr>
            <w:r w:rsidRPr="009272A7">
              <w:rPr>
                <w:kern w:val="0"/>
              </w:rPr>
              <w:t>32270</w:t>
            </w:r>
          </w:p>
        </w:tc>
      </w:tr>
      <w:tr w:rsidR="00DF20A3" w:rsidRPr="009272A7" w14:paraId="0A15B9AC"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9A5" w14:textId="77777777" w:rsidR="00DF20A3" w:rsidRPr="009272A7" w:rsidRDefault="00DF20A3" w:rsidP="009272A7">
            <w:pPr>
              <w:widowControl/>
              <w:suppressAutoHyphens w:val="0"/>
              <w:rPr>
                <w:b/>
                <w:bCs/>
                <w:kern w:val="0"/>
              </w:rPr>
            </w:pPr>
            <w:r w:rsidRPr="009272A7">
              <w:rPr>
                <w:b/>
                <w:bCs/>
                <w:kern w:val="0"/>
              </w:rPr>
              <w:t>4.</w:t>
            </w:r>
          </w:p>
        </w:tc>
        <w:tc>
          <w:tcPr>
            <w:tcW w:w="2200" w:type="dxa"/>
            <w:tcBorders>
              <w:top w:val="single" w:sz="8" w:space="0" w:color="000000"/>
              <w:left w:val="nil"/>
              <w:bottom w:val="single" w:sz="8" w:space="0" w:color="000000"/>
              <w:right w:val="single" w:sz="4" w:space="0" w:color="000000"/>
            </w:tcBorders>
            <w:noWrap/>
            <w:vAlign w:val="bottom"/>
          </w:tcPr>
          <w:p w14:paraId="0A15B9A6" w14:textId="77777777" w:rsidR="00DF20A3" w:rsidRPr="009272A7" w:rsidRDefault="00DF20A3" w:rsidP="009272A7">
            <w:pPr>
              <w:widowControl/>
              <w:suppressAutoHyphens w:val="0"/>
              <w:rPr>
                <w:b/>
                <w:bCs/>
                <w:kern w:val="0"/>
              </w:rPr>
            </w:pPr>
            <w:r w:rsidRPr="009272A7">
              <w:rPr>
                <w:b/>
                <w:bCs/>
                <w:kern w:val="0"/>
              </w:rPr>
              <w:t>Viso už I ketvirtį</w:t>
            </w:r>
          </w:p>
        </w:tc>
        <w:tc>
          <w:tcPr>
            <w:tcW w:w="1000" w:type="dxa"/>
            <w:tcBorders>
              <w:top w:val="single" w:sz="8" w:space="0" w:color="000000"/>
              <w:left w:val="nil"/>
              <w:bottom w:val="nil"/>
              <w:right w:val="single" w:sz="4" w:space="0" w:color="000000"/>
            </w:tcBorders>
            <w:noWrap/>
            <w:vAlign w:val="bottom"/>
          </w:tcPr>
          <w:p w14:paraId="0A15B9A7" w14:textId="77777777" w:rsidR="00DF20A3" w:rsidRPr="009272A7" w:rsidRDefault="00DF20A3" w:rsidP="009272A7">
            <w:pPr>
              <w:widowControl/>
              <w:suppressAutoHyphens w:val="0"/>
              <w:rPr>
                <w:kern w:val="0"/>
              </w:rPr>
            </w:pPr>
            <w:r w:rsidRPr="009272A7">
              <w:rPr>
                <w:kern w:val="0"/>
              </w:rPr>
              <w:t>kWh</w:t>
            </w:r>
          </w:p>
        </w:tc>
        <w:tc>
          <w:tcPr>
            <w:tcW w:w="1573" w:type="dxa"/>
            <w:tcBorders>
              <w:top w:val="single" w:sz="8" w:space="0" w:color="000000"/>
              <w:left w:val="nil"/>
              <w:bottom w:val="single" w:sz="8" w:space="0" w:color="000000"/>
              <w:right w:val="single" w:sz="4" w:space="0" w:color="000000"/>
            </w:tcBorders>
            <w:noWrap/>
            <w:vAlign w:val="bottom"/>
          </w:tcPr>
          <w:p w14:paraId="0A15B9A8" w14:textId="77777777" w:rsidR="00DF20A3" w:rsidRPr="009272A7" w:rsidRDefault="00DF20A3" w:rsidP="009272A7">
            <w:pPr>
              <w:widowControl/>
              <w:suppressAutoHyphens w:val="0"/>
              <w:jc w:val="center"/>
              <w:rPr>
                <w:b/>
                <w:bCs/>
                <w:kern w:val="0"/>
              </w:rPr>
            </w:pPr>
            <w:r w:rsidRPr="009272A7">
              <w:rPr>
                <w:b/>
                <w:bCs/>
                <w:kern w:val="0"/>
              </w:rPr>
              <w:t>77500</w:t>
            </w:r>
          </w:p>
        </w:tc>
        <w:tc>
          <w:tcPr>
            <w:tcW w:w="1701" w:type="dxa"/>
            <w:tcBorders>
              <w:top w:val="single" w:sz="8" w:space="0" w:color="000000"/>
              <w:left w:val="nil"/>
              <w:bottom w:val="single" w:sz="8" w:space="0" w:color="000000"/>
              <w:right w:val="single" w:sz="4" w:space="0" w:color="000000"/>
            </w:tcBorders>
            <w:noWrap/>
            <w:vAlign w:val="bottom"/>
          </w:tcPr>
          <w:p w14:paraId="0A15B9A9" w14:textId="77777777" w:rsidR="00DF20A3" w:rsidRPr="009272A7" w:rsidRDefault="00DF20A3" w:rsidP="009272A7">
            <w:pPr>
              <w:widowControl/>
              <w:suppressAutoHyphens w:val="0"/>
              <w:jc w:val="center"/>
              <w:rPr>
                <w:b/>
                <w:bCs/>
                <w:kern w:val="0"/>
              </w:rPr>
            </w:pPr>
            <w:r w:rsidRPr="009272A7">
              <w:rPr>
                <w:b/>
                <w:bCs/>
                <w:kern w:val="0"/>
              </w:rPr>
              <w:t>39000</w:t>
            </w:r>
          </w:p>
        </w:tc>
        <w:tc>
          <w:tcPr>
            <w:tcW w:w="1726" w:type="dxa"/>
            <w:tcBorders>
              <w:top w:val="single" w:sz="8" w:space="0" w:color="000000"/>
              <w:left w:val="nil"/>
              <w:bottom w:val="single" w:sz="8" w:space="0" w:color="000000"/>
              <w:right w:val="single" w:sz="4" w:space="0" w:color="000000"/>
            </w:tcBorders>
            <w:noWrap/>
            <w:vAlign w:val="bottom"/>
          </w:tcPr>
          <w:p w14:paraId="0A15B9AA" w14:textId="77777777" w:rsidR="00DF20A3" w:rsidRPr="009272A7" w:rsidRDefault="00DF20A3" w:rsidP="009272A7">
            <w:pPr>
              <w:widowControl/>
              <w:suppressAutoHyphens w:val="0"/>
              <w:jc w:val="center"/>
              <w:rPr>
                <w:b/>
                <w:bCs/>
                <w:kern w:val="0"/>
              </w:rPr>
            </w:pPr>
            <w:r w:rsidRPr="009272A7">
              <w:rPr>
                <w:b/>
                <w:bCs/>
                <w:kern w:val="0"/>
              </w:rPr>
              <w:t>2300</w:t>
            </w:r>
          </w:p>
        </w:tc>
        <w:tc>
          <w:tcPr>
            <w:tcW w:w="1086" w:type="dxa"/>
            <w:tcBorders>
              <w:top w:val="single" w:sz="8" w:space="0" w:color="000000"/>
              <w:left w:val="nil"/>
              <w:bottom w:val="single" w:sz="8" w:space="0" w:color="000000"/>
              <w:right w:val="single" w:sz="8" w:space="0" w:color="000000"/>
            </w:tcBorders>
            <w:noWrap/>
            <w:vAlign w:val="bottom"/>
          </w:tcPr>
          <w:p w14:paraId="0A15B9AB" w14:textId="77777777" w:rsidR="00DF20A3" w:rsidRPr="009272A7" w:rsidRDefault="00DF20A3" w:rsidP="009272A7">
            <w:pPr>
              <w:widowControl/>
              <w:suppressAutoHyphens w:val="0"/>
              <w:jc w:val="center"/>
              <w:rPr>
                <w:b/>
                <w:bCs/>
                <w:kern w:val="0"/>
              </w:rPr>
            </w:pPr>
            <w:r w:rsidRPr="009272A7">
              <w:rPr>
                <w:b/>
                <w:bCs/>
                <w:kern w:val="0"/>
              </w:rPr>
              <w:t>118800</w:t>
            </w:r>
          </w:p>
        </w:tc>
      </w:tr>
      <w:tr w:rsidR="00DF20A3" w:rsidRPr="009272A7" w14:paraId="0A15B9B4"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9AD" w14:textId="77777777" w:rsidR="00DF20A3" w:rsidRPr="009272A7" w:rsidRDefault="00DF20A3" w:rsidP="009272A7">
            <w:pPr>
              <w:widowControl/>
              <w:suppressAutoHyphens w:val="0"/>
              <w:rPr>
                <w:kern w:val="0"/>
              </w:rPr>
            </w:pPr>
            <w:r w:rsidRPr="009272A7">
              <w:rPr>
                <w:kern w:val="0"/>
              </w:rPr>
              <w:t>5.</w:t>
            </w:r>
          </w:p>
        </w:tc>
        <w:tc>
          <w:tcPr>
            <w:tcW w:w="2200" w:type="dxa"/>
            <w:tcBorders>
              <w:top w:val="nil"/>
              <w:left w:val="nil"/>
              <w:bottom w:val="single" w:sz="4" w:space="0" w:color="000000"/>
              <w:right w:val="single" w:sz="4" w:space="0" w:color="000000"/>
            </w:tcBorders>
            <w:noWrap/>
            <w:vAlign w:val="bottom"/>
          </w:tcPr>
          <w:p w14:paraId="0A15B9AE" w14:textId="77777777" w:rsidR="00DF20A3" w:rsidRPr="009272A7" w:rsidRDefault="00DF20A3" w:rsidP="009272A7">
            <w:pPr>
              <w:widowControl/>
              <w:suppressAutoHyphens w:val="0"/>
              <w:rPr>
                <w:kern w:val="0"/>
              </w:rPr>
            </w:pPr>
            <w:r w:rsidRPr="009272A7">
              <w:rPr>
                <w:kern w:val="0"/>
              </w:rPr>
              <w:t>Balandis</w:t>
            </w:r>
          </w:p>
        </w:tc>
        <w:tc>
          <w:tcPr>
            <w:tcW w:w="1000" w:type="dxa"/>
            <w:tcBorders>
              <w:top w:val="single" w:sz="8" w:space="0" w:color="000000"/>
              <w:left w:val="nil"/>
              <w:bottom w:val="nil"/>
              <w:right w:val="single" w:sz="4" w:space="0" w:color="000000"/>
            </w:tcBorders>
            <w:noWrap/>
            <w:vAlign w:val="bottom"/>
          </w:tcPr>
          <w:p w14:paraId="0A15B9AF"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4" w:space="0" w:color="000000"/>
              <w:right w:val="single" w:sz="4" w:space="0" w:color="000000"/>
            </w:tcBorders>
            <w:noWrap/>
            <w:vAlign w:val="bottom"/>
          </w:tcPr>
          <w:p w14:paraId="0A15B9B0" w14:textId="77777777" w:rsidR="00DF20A3" w:rsidRPr="009272A7" w:rsidRDefault="00DF20A3" w:rsidP="009272A7">
            <w:pPr>
              <w:widowControl/>
              <w:suppressAutoHyphens w:val="0"/>
              <w:jc w:val="center"/>
              <w:rPr>
                <w:kern w:val="0"/>
              </w:rPr>
            </w:pPr>
            <w:r w:rsidRPr="009272A7">
              <w:rPr>
                <w:kern w:val="0"/>
              </w:rPr>
              <w:t>14000</w:t>
            </w:r>
          </w:p>
        </w:tc>
        <w:tc>
          <w:tcPr>
            <w:tcW w:w="1701" w:type="dxa"/>
            <w:tcBorders>
              <w:top w:val="nil"/>
              <w:left w:val="nil"/>
              <w:bottom w:val="single" w:sz="4" w:space="0" w:color="000000"/>
              <w:right w:val="single" w:sz="4" w:space="0" w:color="000000"/>
            </w:tcBorders>
            <w:noWrap/>
            <w:vAlign w:val="bottom"/>
          </w:tcPr>
          <w:p w14:paraId="0A15B9B1" w14:textId="77777777" w:rsidR="00DF20A3" w:rsidRPr="009272A7" w:rsidRDefault="00DF20A3" w:rsidP="009272A7">
            <w:pPr>
              <w:widowControl/>
              <w:suppressAutoHyphens w:val="0"/>
              <w:jc w:val="center"/>
              <w:rPr>
                <w:kern w:val="0"/>
              </w:rPr>
            </w:pPr>
            <w:r w:rsidRPr="009272A7">
              <w:rPr>
                <w:kern w:val="0"/>
              </w:rPr>
              <w:t>7000</w:t>
            </w:r>
          </w:p>
        </w:tc>
        <w:tc>
          <w:tcPr>
            <w:tcW w:w="1726" w:type="dxa"/>
            <w:tcBorders>
              <w:top w:val="nil"/>
              <w:left w:val="nil"/>
              <w:bottom w:val="single" w:sz="4" w:space="0" w:color="000000"/>
              <w:right w:val="single" w:sz="4" w:space="0" w:color="000000"/>
            </w:tcBorders>
            <w:noWrap/>
            <w:vAlign w:val="bottom"/>
          </w:tcPr>
          <w:p w14:paraId="0A15B9B2" w14:textId="77777777" w:rsidR="00DF20A3" w:rsidRPr="009272A7" w:rsidRDefault="00DF20A3" w:rsidP="009272A7">
            <w:pPr>
              <w:widowControl/>
              <w:suppressAutoHyphens w:val="0"/>
              <w:jc w:val="center"/>
              <w:rPr>
                <w:kern w:val="0"/>
              </w:rPr>
            </w:pPr>
            <w:r w:rsidRPr="009272A7">
              <w:rPr>
                <w:kern w:val="0"/>
              </w:rPr>
              <w:t>420</w:t>
            </w:r>
          </w:p>
        </w:tc>
        <w:tc>
          <w:tcPr>
            <w:tcW w:w="1086" w:type="dxa"/>
            <w:tcBorders>
              <w:top w:val="nil"/>
              <w:left w:val="nil"/>
              <w:bottom w:val="nil"/>
              <w:right w:val="single" w:sz="8" w:space="0" w:color="000000"/>
            </w:tcBorders>
            <w:noWrap/>
            <w:vAlign w:val="bottom"/>
          </w:tcPr>
          <w:p w14:paraId="0A15B9B3" w14:textId="77777777" w:rsidR="00DF20A3" w:rsidRPr="009272A7" w:rsidRDefault="00DF20A3" w:rsidP="009272A7">
            <w:pPr>
              <w:widowControl/>
              <w:suppressAutoHyphens w:val="0"/>
              <w:jc w:val="center"/>
              <w:rPr>
                <w:kern w:val="0"/>
              </w:rPr>
            </w:pPr>
            <w:r w:rsidRPr="009272A7">
              <w:rPr>
                <w:kern w:val="0"/>
              </w:rPr>
              <w:t>21420</w:t>
            </w:r>
          </w:p>
        </w:tc>
      </w:tr>
      <w:tr w:rsidR="00DF20A3" w:rsidRPr="009272A7" w14:paraId="0A15B9BC" w14:textId="77777777" w:rsidTr="00D64F87">
        <w:trPr>
          <w:trHeight w:val="330"/>
        </w:trPr>
        <w:tc>
          <w:tcPr>
            <w:tcW w:w="629" w:type="dxa"/>
            <w:tcBorders>
              <w:top w:val="nil"/>
              <w:left w:val="single" w:sz="8" w:space="0" w:color="000000"/>
              <w:bottom w:val="single" w:sz="4" w:space="0" w:color="auto"/>
              <w:right w:val="single" w:sz="4" w:space="0" w:color="000000"/>
            </w:tcBorders>
            <w:noWrap/>
            <w:vAlign w:val="bottom"/>
          </w:tcPr>
          <w:p w14:paraId="0A15B9B5" w14:textId="77777777" w:rsidR="00DF20A3" w:rsidRPr="009272A7" w:rsidRDefault="00DF20A3" w:rsidP="009272A7">
            <w:pPr>
              <w:widowControl/>
              <w:suppressAutoHyphens w:val="0"/>
              <w:rPr>
                <w:kern w:val="0"/>
              </w:rPr>
            </w:pPr>
            <w:r w:rsidRPr="009272A7">
              <w:rPr>
                <w:kern w:val="0"/>
              </w:rPr>
              <w:t>6.</w:t>
            </w:r>
          </w:p>
        </w:tc>
        <w:tc>
          <w:tcPr>
            <w:tcW w:w="2200" w:type="dxa"/>
            <w:tcBorders>
              <w:top w:val="nil"/>
              <w:left w:val="nil"/>
              <w:bottom w:val="single" w:sz="4" w:space="0" w:color="auto"/>
              <w:right w:val="single" w:sz="4" w:space="0" w:color="000000"/>
            </w:tcBorders>
            <w:noWrap/>
            <w:vAlign w:val="bottom"/>
          </w:tcPr>
          <w:p w14:paraId="0A15B9B6" w14:textId="77777777" w:rsidR="00DF20A3" w:rsidRPr="009272A7" w:rsidRDefault="00DF20A3" w:rsidP="009272A7">
            <w:pPr>
              <w:widowControl/>
              <w:suppressAutoHyphens w:val="0"/>
              <w:rPr>
                <w:kern w:val="0"/>
              </w:rPr>
            </w:pPr>
            <w:r w:rsidRPr="009272A7">
              <w:rPr>
                <w:kern w:val="0"/>
              </w:rPr>
              <w:t>Gegužė</w:t>
            </w:r>
          </w:p>
        </w:tc>
        <w:tc>
          <w:tcPr>
            <w:tcW w:w="1000" w:type="dxa"/>
            <w:tcBorders>
              <w:top w:val="single" w:sz="8" w:space="0" w:color="000000"/>
              <w:left w:val="nil"/>
              <w:bottom w:val="single" w:sz="4" w:space="0" w:color="auto"/>
              <w:right w:val="single" w:sz="4" w:space="0" w:color="000000"/>
            </w:tcBorders>
            <w:noWrap/>
            <w:vAlign w:val="bottom"/>
          </w:tcPr>
          <w:p w14:paraId="0A15B9B7"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4" w:space="0" w:color="auto"/>
              <w:right w:val="single" w:sz="4" w:space="0" w:color="000000"/>
            </w:tcBorders>
            <w:noWrap/>
            <w:vAlign w:val="bottom"/>
          </w:tcPr>
          <w:p w14:paraId="0A15B9B8" w14:textId="77777777" w:rsidR="00DF20A3" w:rsidRPr="009272A7" w:rsidRDefault="00DF20A3" w:rsidP="009272A7">
            <w:pPr>
              <w:widowControl/>
              <w:suppressAutoHyphens w:val="0"/>
              <w:jc w:val="center"/>
              <w:rPr>
                <w:kern w:val="0"/>
              </w:rPr>
            </w:pPr>
            <w:r w:rsidRPr="009272A7">
              <w:rPr>
                <w:kern w:val="0"/>
              </w:rPr>
              <w:t>8500</w:t>
            </w:r>
          </w:p>
        </w:tc>
        <w:tc>
          <w:tcPr>
            <w:tcW w:w="1701" w:type="dxa"/>
            <w:tcBorders>
              <w:top w:val="nil"/>
              <w:left w:val="nil"/>
              <w:bottom w:val="single" w:sz="4" w:space="0" w:color="auto"/>
              <w:right w:val="single" w:sz="4" w:space="0" w:color="000000"/>
            </w:tcBorders>
            <w:noWrap/>
            <w:vAlign w:val="bottom"/>
          </w:tcPr>
          <w:p w14:paraId="0A15B9B9" w14:textId="77777777" w:rsidR="00DF20A3" w:rsidRPr="009272A7" w:rsidRDefault="00DF20A3" w:rsidP="009272A7">
            <w:pPr>
              <w:widowControl/>
              <w:suppressAutoHyphens w:val="0"/>
              <w:jc w:val="center"/>
              <w:rPr>
                <w:kern w:val="0"/>
              </w:rPr>
            </w:pPr>
            <w:r w:rsidRPr="009272A7">
              <w:rPr>
                <w:kern w:val="0"/>
              </w:rPr>
              <w:t>3500</w:t>
            </w:r>
          </w:p>
        </w:tc>
        <w:tc>
          <w:tcPr>
            <w:tcW w:w="1726" w:type="dxa"/>
            <w:tcBorders>
              <w:top w:val="nil"/>
              <w:left w:val="nil"/>
              <w:bottom w:val="single" w:sz="4" w:space="0" w:color="auto"/>
              <w:right w:val="single" w:sz="4" w:space="0" w:color="000000"/>
            </w:tcBorders>
            <w:noWrap/>
            <w:vAlign w:val="bottom"/>
          </w:tcPr>
          <w:p w14:paraId="0A15B9BA" w14:textId="77777777" w:rsidR="00DF20A3" w:rsidRPr="009272A7" w:rsidRDefault="00DF20A3" w:rsidP="009272A7">
            <w:pPr>
              <w:widowControl/>
              <w:suppressAutoHyphens w:val="0"/>
              <w:jc w:val="center"/>
              <w:rPr>
                <w:kern w:val="0"/>
              </w:rPr>
            </w:pPr>
            <w:r w:rsidRPr="009272A7">
              <w:rPr>
                <w:kern w:val="0"/>
              </w:rPr>
              <w:t> </w:t>
            </w:r>
          </w:p>
        </w:tc>
        <w:tc>
          <w:tcPr>
            <w:tcW w:w="1086" w:type="dxa"/>
            <w:tcBorders>
              <w:top w:val="single" w:sz="4" w:space="0" w:color="000000"/>
              <w:left w:val="nil"/>
              <w:bottom w:val="single" w:sz="4" w:space="0" w:color="auto"/>
              <w:right w:val="single" w:sz="8" w:space="0" w:color="000000"/>
            </w:tcBorders>
            <w:noWrap/>
            <w:vAlign w:val="bottom"/>
          </w:tcPr>
          <w:p w14:paraId="0A15B9BB" w14:textId="77777777" w:rsidR="00DF20A3" w:rsidRPr="009272A7" w:rsidRDefault="00DF20A3" w:rsidP="009272A7">
            <w:pPr>
              <w:widowControl/>
              <w:suppressAutoHyphens w:val="0"/>
              <w:jc w:val="center"/>
              <w:rPr>
                <w:kern w:val="0"/>
              </w:rPr>
            </w:pPr>
            <w:r w:rsidRPr="009272A7">
              <w:rPr>
                <w:kern w:val="0"/>
              </w:rPr>
              <w:t>12000</w:t>
            </w:r>
          </w:p>
        </w:tc>
      </w:tr>
      <w:tr w:rsidR="00DF20A3" w:rsidRPr="009272A7" w14:paraId="0A15B9C4" w14:textId="77777777" w:rsidTr="00D64F87">
        <w:trPr>
          <w:trHeight w:val="330"/>
        </w:trPr>
        <w:tc>
          <w:tcPr>
            <w:tcW w:w="629" w:type="dxa"/>
            <w:tcBorders>
              <w:top w:val="single" w:sz="4" w:space="0" w:color="auto"/>
              <w:left w:val="single" w:sz="8" w:space="0" w:color="000000"/>
              <w:bottom w:val="nil"/>
              <w:right w:val="single" w:sz="4" w:space="0" w:color="000000"/>
            </w:tcBorders>
            <w:noWrap/>
            <w:vAlign w:val="bottom"/>
          </w:tcPr>
          <w:p w14:paraId="0A15B9BD" w14:textId="77777777" w:rsidR="00DF20A3" w:rsidRPr="009272A7" w:rsidRDefault="00DF20A3" w:rsidP="009272A7">
            <w:pPr>
              <w:widowControl/>
              <w:suppressAutoHyphens w:val="0"/>
              <w:rPr>
                <w:kern w:val="0"/>
              </w:rPr>
            </w:pPr>
            <w:r w:rsidRPr="009272A7">
              <w:rPr>
                <w:kern w:val="0"/>
              </w:rPr>
              <w:t>7.</w:t>
            </w:r>
          </w:p>
        </w:tc>
        <w:tc>
          <w:tcPr>
            <w:tcW w:w="2200" w:type="dxa"/>
            <w:tcBorders>
              <w:top w:val="single" w:sz="4" w:space="0" w:color="auto"/>
              <w:left w:val="nil"/>
              <w:bottom w:val="nil"/>
              <w:right w:val="single" w:sz="4" w:space="0" w:color="000000"/>
            </w:tcBorders>
            <w:noWrap/>
            <w:vAlign w:val="bottom"/>
          </w:tcPr>
          <w:p w14:paraId="0A15B9BE" w14:textId="77777777" w:rsidR="00DF20A3" w:rsidRPr="009272A7" w:rsidRDefault="00DF20A3" w:rsidP="009272A7">
            <w:pPr>
              <w:widowControl/>
              <w:suppressAutoHyphens w:val="0"/>
              <w:rPr>
                <w:kern w:val="0"/>
              </w:rPr>
            </w:pPr>
            <w:r w:rsidRPr="009272A7">
              <w:rPr>
                <w:kern w:val="0"/>
              </w:rPr>
              <w:t>Birželis</w:t>
            </w:r>
          </w:p>
        </w:tc>
        <w:tc>
          <w:tcPr>
            <w:tcW w:w="1000" w:type="dxa"/>
            <w:tcBorders>
              <w:top w:val="single" w:sz="4" w:space="0" w:color="auto"/>
              <w:left w:val="nil"/>
              <w:bottom w:val="nil"/>
              <w:right w:val="single" w:sz="4" w:space="0" w:color="000000"/>
            </w:tcBorders>
            <w:noWrap/>
            <w:vAlign w:val="bottom"/>
          </w:tcPr>
          <w:p w14:paraId="0A15B9BF" w14:textId="77777777" w:rsidR="00DF20A3" w:rsidRPr="009272A7" w:rsidRDefault="00DF20A3" w:rsidP="009272A7">
            <w:pPr>
              <w:widowControl/>
              <w:suppressAutoHyphens w:val="0"/>
              <w:rPr>
                <w:kern w:val="0"/>
              </w:rPr>
            </w:pPr>
            <w:r w:rsidRPr="009272A7">
              <w:rPr>
                <w:kern w:val="0"/>
              </w:rPr>
              <w:t>kWh</w:t>
            </w:r>
          </w:p>
        </w:tc>
        <w:tc>
          <w:tcPr>
            <w:tcW w:w="1573" w:type="dxa"/>
            <w:tcBorders>
              <w:top w:val="single" w:sz="4" w:space="0" w:color="auto"/>
              <w:left w:val="nil"/>
              <w:bottom w:val="single" w:sz="8" w:space="0" w:color="auto"/>
              <w:right w:val="single" w:sz="4" w:space="0" w:color="000000"/>
            </w:tcBorders>
            <w:noWrap/>
            <w:vAlign w:val="bottom"/>
          </w:tcPr>
          <w:p w14:paraId="0A15B9C0" w14:textId="77777777" w:rsidR="00DF20A3" w:rsidRPr="009272A7" w:rsidRDefault="00DF20A3" w:rsidP="009272A7">
            <w:pPr>
              <w:widowControl/>
              <w:suppressAutoHyphens w:val="0"/>
              <w:jc w:val="center"/>
              <w:rPr>
                <w:kern w:val="0"/>
              </w:rPr>
            </w:pPr>
            <w:r w:rsidRPr="009272A7">
              <w:rPr>
                <w:kern w:val="0"/>
              </w:rPr>
              <w:t>6500</w:t>
            </w:r>
          </w:p>
        </w:tc>
        <w:tc>
          <w:tcPr>
            <w:tcW w:w="1701" w:type="dxa"/>
            <w:tcBorders>
              <w:top w:val="single" w:sz="4" w:space="0" w:color="auto"/>
              <w:left w:val="nil"/>
              <w:bottom w:val="nil"/>
              <w:right w:val="single" w:sz="4" w:space="0" w:color="000000"/>
            </w:tcBorders>
            <w:noWrap/>
            <w:vAlign w:val="bottom"/>
          </w:tcPr>
          <w:p w14:paraId="0A15B9C1" w14:textId="77777777" w:rsidR="00DF20A3" w:rsidRPr="009272A7" w:rsidRDefault="00DF20A3" w:rsidP="009272A7">
            <w:pPr>
              <w:widowControl/>
              <w:suppressAutoHyphens w:val="0"/>
              <w:jc w:val="center"/>
              <w:rPr>
                <w:kern w:val="0"/>
              </w:rPr>
            </w:pPr>
            <w:r w:rsidRPr="009272A7">
              <w:rPr>
                <w:kern w:val="0"/>
              </w:rPr>
              <w:t>2800</w:t>
            </w:r>
          </w:p>
        </w:tc>
        <w:tc>
          <w:tcPr>
            <w:tcW w:w="1726" w:type="dxa"/>
            <w:tcBorders>
              <w:top w:val="single" w:sz="4" w:space="0" w:color="auto"/>
              <w:left w:val="nil"/>
              <w:bottom w:val="nil"/>
              <w:right w:val="single" w:sz="4" w:space="0" w:color="000000"/>
            </w:tcBorders>
            <w:noWrap/>
            <w:vAlign w:val="bottom"/>
          </w:tcPr>
          <w:p w14:paraId="0A15B9C2" w14:textId="77777777" w:rsidR="00DF20A3" w:rsidRPr="009272A7" w:rsidRDefault="00DF20A3" w:rsidP="009272A7">
            <w:pPr>
              <w:widowControl/>
              <w:suppressAutoHyphens w:val="0"/>
              <w:jc w:val="center"/>
              <w:rPr>
                <w:kern w:val="0"/>
              </w:rPr>
            </w:pPr>
            <w:r w:rsidRPr="009272A7">
              <w:rPr>
                <w:kern w:val="0"/>
              </w:rPr>
              <w:t> </w:t>
            </w:r>
          </w:p>
        </w:tc>
        <w:tc>
          <w:tcPr>
            <w:tcW w:w="1086" w:type="dxa"/>
            <w:tcBorders>
              <w:top w:val="single" w:sz="4" w:space="0" w:color="auto"/>
              <w:left w:val="nil"/>
              <w:bottom w:val="single" w:sz="4" w:space="0" w:color="000000"/>
              <w:right w:val="single" w:sz="8" w:space="0" w:color="000000"/>
            </w:tcBorders>
            <w:noWrap/>
            <w:vAlign w:val="bottom"/>
          </w:tcPr>
          <w:p w14:paraId="0A15B9C3" w14:textId="77777777" w:rsidR="00DF20A3" w:rsidRPr="009272A7" w:rsidRDefault="00DF20A3" w:rsidP="009272A7">
            <w:pPr>
              <w:widowControl/>
              <w:suppressAutoHyphens w:val="0"/>
              <w:jc w:val="center"/>
              <w:rPr>
                <w:kern w:val="0"/>
              </w:rPr>
            </w:pPr>
            <w:r w:rsidRPr="009272A7">
              <w:rPr>
                <w:kern w:val="0"/>
              </w:rPr>
              <w:t>9300</w:t>
            </w:r>
          </w:p>
        </w:tc>
      </w:tr>
      <w:tr w:rsidR="00DF20A3" w:rsidRPr="009272A7" w14:paraId="0A15B9CC"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9C5" w14:textId="77777777" w:rsidR="00DF20A3" w:rsidRPr="009272A7" w:rsidRDefault="00DF20A3" w:rsidP="009272A7">
            <w:pPr>
              <w:widowControl/>
              <w:suppressAutoHyphens w:val="0"/>
              <w:rPr>
                <w:b/>
                <w:bCs/>
                <w:kern w:val="0"/>
              </w:rPr>
            </w:pPr>
            <w:r w:rsidRPr="009272A7">
              <w:rPr>
                <w:b/>
                <w:bCs/>
                <w:kern w:val="0"/>
              </w:rPr>
              <w:t>8.</w:t>
            </w:r>
          </w:p>
        </w:tc>
        <w:tc>
          <w:tcPr>
            <w:tcW w:w="2200" w:type="dxa"/>
            <w:tcBorders>
              <w:top w:val="single" w:sz="8" w:space="0" w:color="000000"/>
              <w:left w:val="nil"/>
              <w:bottom w:val="single" w:sz="8" w:space="0" w:color="000000"/>
              <w:right w:val="single" w:sz="4" w:space="0" w:color="000000"/>
            </w:tcBorders>
            <w:noWrap/>
            <w:vAlign w:val="bottom"/>
          </w:tcPr>
          <w:p w14:paraId="0A15B9C6" w14:textId="77777777" w:rsidR="00DF20A3" w:rsidRPr="009272A7" w:rsidRDefault="00DF20A3" w:rsidP="009272A7">
            <w:pPr>
              <w:widowControl/>
              <w:suppressAutoHyphens w:val="0"/>
              <w:rPr>
                <w:b/>
                <w:bCs/>
                <w:kern w:val="0"/>
              </w:rPr>
            </w:pPr>
            <w:r w:rsidRPr="009272A7">
              <w:rPr>
                <w:b/>
                <w:bCs/>
                <w:kern w:val="0"/>
              </w:rPr>
              <w:t>Viso už II ketvirtį</w:t>
            </w:r>
          </w:p>
        </w:tc>
        <w:tc>
          <w:tcPr>
            <w:tcW w:w="1000" w:type="dxa"/>
            <w:tcBorders>
              <w:top w:val="single" w:sz="8" w:space="0" w:color="000000"/>
              <w:left w:val="nil"/>
              <w:bottom w:val="nil"/>
              <w:right w:val="single" w:sz="4" w:space="0" w:color="000000"/>
            </w:tcBorders>
            <w:noWrap/>
            <w:vAlign w:val="bottom"/>
          </w:tcPr>
          <w:p w14:paraId="0A15B9C7"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8" w:space="0" w:color="auto"/>
              <w:right w:val="single" w:sz="4" w:space="0" w:color="000000"/>
            </w:tcBorders>
            <w:noWrap/>
            <w:vAlign w:val="bottom"/>
          </w:tcPr>
          <w:p w14:paraId="0A15B9C8" w14:textId="77777777" w:rsidR="00DF20A3" w:rsidRPr="009272A7" w:rsidRDefault="00DF20A3" w:rsidP="009272A7">
            <w:pPr>
              <w:widowControl/>
              <w:suppressAutoHyphens w:val="0"/>
              <w:jc w:val="center"/>
              <w:rPr>
                <w:b/>
                <w:bCs/>
                <w:kern w:val="0"/>
              </w:rPr>
            </w:pPr>
            <w:r w:rsidRPr="009272A7">
              <w:rPr>
                <w:b/>
                <w:bCs/>
                <w:kern w:val="0"/>
              </w:rPr>
              <w:t>29000</w:t>
            </w:r>
          </w:p>
        </w:tc>
        <w:tc>
          <w:tcPr>
            <w:tcW w:w="1701" w:type="dxa"/>
            <w:tcBorders>
              <w:top w:val="single" w:sz="8" w:space="0" w:color="000000"/>
              <w:left w:val="nil"/>
              <w:bottom w:val="single" w:sz="8" w:space="0" w:color="000000"/>
              <w:right w:val="single" w:sz="4" w:space="0" w:color="000000"/>
            </w:tcBorders>
            <w:noWrap/>
            <w:vAlign w:val="bottom"/>
          </w:tcPr>
          <w:p w14:paraId="0A15B9C9" w14:textId="77777777" w:rsidR="00DF20A3" w:rsidRPr="009272A7" w:rsidRDefault="00DF20A3" w:rsidP="009272A7">
            <w:pPr>
              <w:widowControl/>
              <w:suppressAutoHyphens w:val="0"/>
              <w:jc w:val="center"/>
              <w:rPr>
                <w:b/>
                <w:bCs/>
                <w:kern w:val="0"/>
              </w:rPr>
            </w:pPr>
            <w:r w:rsidRPr="009272A7">
              <w:rPr>
                <w:b/>
                <w:bCs/>
                <w:kern w:val="0"/>
              </w:rPr>
              <w:t>13300</w:t>
            </w:r>
          </w:p>
        </w:tc>
        <w:tc>
          <w:tcPr>
            <w:tcW w:w="1726" w:type="dxa"/>
            <w:tcBorders>
              <w:top w:val="single" w:sz="8" w:space="0" w:color="000000"/>
              <w:left w:val="nil"/>
              <w:bottom w:val="single" w:sz="8" w:space="0" w:color="000000"/>
              <w:right w:val="single" w:sz="4" w:space="0" w:color="000000"/>
            </w:tcBorders>
            <w:noWrap/>
            <w:vAlign w:val="bottom"/>
          </w:tcPr>
          <w:p w14:paraId="0A15B9CA" w14:textId="77777777" w:rsidR="00DF20A3" w:rsidRPr="009272A7" w:rsidRDefault="00DF20A3" w:rsidP="009272A7">
            <w:pPr>
              <w:widowControl/>
              <w:suppressAutoHyphens w:val="0"/>
              <w:jc w:val="center"/>
              <w:rPr>
                <w:b/>
                <w:bCs/>
                <w:kern w:val="0"/>
              </w:rPr>
            </w:pPr>
            <w:r w:rsidRPr="009272A7">
              <w:rPr>
                <w:b/>
                <w:bCs/>
                <w:kern w:val="0"/>
              </w:rPr>
              <w:t>420</w:t>
            </w:r>
          </w:p>
        </w:tc>
        <w:tc>
          <w:tcPr>
            <w:tcW w:w="1086" w:type="dxa"/>
            <w:tcBorders>
              <w:top w:val="single" w:sz="8" w:space="0" w:color="000000"/>
              <w:left w:val="nil"/>
              <w:bottom w:val="single" w:sz="8" w:space="0" w:color="000000"/>
              <w:right w:val="single" w:sz="8" w:space="0" w:color="000000"/>
            </w:tcBorders>
            <w:noWrap/>
            <w:vAlign w:val="bottom"/>
          </w:tcPr>
          <w:p w14:paraId="0A15B9CB" w14:textId="77777777" w:rsidR="00DF20A3" w:rsidRPr="009272A7" w:rsidRDefault="00DF20A3" w:rsidP="009272A7">
            <w:pPr>
              <w:widowControl/>
              <w:suppressAutoHyphens w:val="0"/>
              <w:jc w:val="center"/>
              <w:rPr>
                <w:b/>
                <w:bCs/>
                <w:kern w:val="0"/>
              </w:rPr>
            </w:pPr>
            <w:r w:rsidRPr="009272A7">
              <w:rPr>
                <w:b/>
                <w:bCs/>
                <w:kern w:val="0"/>
              </w:rPr>
              <w:t>42720</w:t>
            </w:r>
          </w:p>
        </w:tc>
      </w:tr>
      <w:tr w:rsidR="00DF20A3" w:rsidRPr="009272A7" w14:paraId="0A15B9D4"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9CD" w14:textId="77777777" w:rsidR="00DF20A3" w:rsidRPr="009272A7" w:rsidRDefault="00DF20A3" w:rsidP="009272A7">
            <w:pPr>
              <w:widowControl/>
              <w:suppressAutoHyphens w:val="0"/>
              <w:rPr>
                <w:kern w:val="0"/>
              </w:rPr>
            </w:pPr>
            <w:r w:rsidRPr="009272A7">
              <w:rPr>
                <w:kern w:val="0"/>
              </w:rPr>
              <w:t>9.</w:t>
            </w:r>
          </w:p>
        </w:tc>
        <w:tc>
          <w:tcPr>
            <w:tcW w:w="2200" w:type="dxa"/>
            <w:tcBorders>
              <w:top w:val="nil"/>
              <w:left w:val="nil"/>
              <w:bottom w:val="single" w:sz="4" w:space="0" w:color="000000"/>
              <w:right w:val="single" w:sz="4" w:space="0" w:color="000000"/>
            </w:tcBorders>
            <w:noWrap/>
            <w:vAlign w:val="bottom"/>
          </w:tcPr>
          <w:p w14:paraId="0A15B9CE" w14:textId="77777777" w:rsidR="00DF20A3" w:rsidRPr="009272A7" w:rsidRDefault="00DF20A3" w:rsidP="009272A7">
            <w:pPr>
              <w:widowControl/>
              <w:suppressAutoHyphens w:val="0"/>
              <w:rPr>
                <w:kern w:val="0"/>
              </w:rPr>
            </w:pPr>
            <w:r w:rsidRPr="009272A7">
              <w:rPr>
                <w:kern w:val="0"/>
              </w:rPr>
              <w:t>Liepa</w:t>
            </w:r>
          </w:p>
        </w:tc>
        <w:tc>
          <w:tcPr>
            <w:tcW w:w="1000" w:type="dxa"/>
            <w:tcBorders>
              <w:top w:val="single" w:sz="8" w:space="0" w:color="000000"/>
              <w:left w:val="nil"/>
              <w:bottom w:val="nil"/>
              <w:right w:val="single" w:sz="4" w:space="0" w:color="000000"/>
            </w:tcBorders>
            <w:noWrap/>
            <w:vAlign w:val="bottom"/>
          </w:tcPr>
          <w:p w14:paraId="0A15B9CF"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4" w:space="0" w:color="000000"/>
              <w:right w:val="single" w:sz="4" w:space="0" w:color="000000"/>
            </w:tcBorders>
            <w:noWrap/>
            <w:vAlign w:val="bottom"/>
          </w:tcPr>
          <w:p w14:paraId="0A15B9D0" w14:textId="77777777" w:rsidR="00DF20A3" w:rsidRPr="009272A7" w:rsidRDefault="00DF20A3" w:rsidP="009272A7">
            <w:pPr>
              <w:widowControl/>
              <w:suppressAutoHyphens w:val="0"/>
              <w:jc w:val="center"/>
              <w:rPr>
                <w:kern w:val="0"/>
              </w:rPr>
            </w:pPr>
            <w:r w:rsidRPr="009272A7">
              <w:rPr>
                <w:kern w:val="0"/>
              </w:rPr>
              <w:t>7000</w:t>
            </w:r>
          </w:p>
        </w:tc>
        <w:tc>
          <w:tcPr>
            <w:tcW w:w="1701" w:type="dxa"/>
            <w:tcBorders>
              <w:top w:val="nil"/>
              <w:left w:val="nil"/>
              <w:bottom w:val="single" w:sz="4" w:space="0" w:color="000000"/>
              <w:right w:val="single" w:sz="4" w:space="0" w:color="000000"/>
            </w:tcBorders>
            <w:noWrap/>
            <w:vAlign w:val="bottom"/>
          </w:tcPr>
          <w:p w14:paraId="0A15B9D1" w14:textId="77777777" w:rsidR="00DF20A3" w:rsidRPr="009272A7" w:rsidRDefault="00DF20A3" w:rsidP="009272A7">
            <w:pPr>
              <w:widowControl/>
              <w:suppressAutoHyphens w:val="0"/>
              <w:jc w:val="center"/>
              <w:rPr>
                <w:kern w:val="0"/>
              </w:rPr>
            </w:pPr>
            <w:r w:rsidRPr="009272A7">
              <w:rPr>
                <w:kern w:val="0"/>
              </w:rPr>
              <w:t>3100</w:t>
            </w:r>
          </w:p>
        </w:tc>
        <w:tc>
          <w:tcPr>
            <w:tcW w:w="1726" w:type="dxa"/>
            <w:tcBorders>
              <w:top w:val="nil"/>
              <w:left w:val="nil"/>
              <w:bottom w:val="single" w:sz="4" w:space="0" w:color="000000"/>
              <w:right w:val="single" w:sz="4" w:space="0" w:color="000000"/>
            </w:tcBorders>
            <w:noWrap/>
            <w:vAlign w:val="bottom"/>
          </w:tcPr>
          <w:p w14:paraId="0A15B9D2" w14:textId="77777777" w:rsidR="00DF20A3" w:rsidRPr="009272A7" w:rsidRDefault="00DF20A3" w:rsidP="009272A7">
            <w:pPr>
              <w:widowControl/>
              <w:suppressAutoHyphens w:val="0"/>
              <w:jc w:val="center"/>
              <w:rPr>
                <w:kern w:val="0"/>
              </w:rPr>
            </w:pPr>
            <w:r w:rsidRPr="009272A7">
              <w:rPr>
                <w:kern w:val="0"/>
              </w:rPr>
              <w:t> </w:t>
            </w:r>
          </w:p>
        </w:tc>
        <w:tc>
          <w:tcPr>
            <w:tcW w:w="1086" w:type="dxa"/>
            <w:tcBorders>
              <w:top w:val="nil"/>
              <w:left w:val="nil"/>
              <w:bottom w:val="nil"/>
              <w:right w:val="single" w:sz="8" w:space="0" w:color="000000"/>
            </w:tcBorders>
            <w:noWrap/>
            <w:vAlign w:val="bottom"/>
          </w:tcPr>
          <w:p w14:paraId="0A15B9D3" w14:textId="77777777" w:rsidR="00DF20A3" w:rsidRPr="009272A7" w:rsidRDefault="00DF20A3" w:rsidP="009272A7">
            <w:pPr>
              <w:widowControl/>
              <w:suppressAutoHyphens w:val="0"/>
              <w:jc w:val="center"/>
              <w:rPr>
                <w:kern w:val="0"/>
              </w:rPr>
            </w:pPr>
            <w:r w:rsidRPr="009272A7">
              <w:rPr>
                <w:kern w:val="0"/>
              </w:rPr>
              <w:t>10100</w:t>
            </w:r>
          </w:p>
        </w:tc>
      </w:tr>
      <w:tr w:rsidR="00DF20A3" w:rsidRPr="009272A7" w14:paraId="0A15B9DC"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9D5" w14:textId="77777777" w:rsidR="00DF20A3" w:rsidRPr="009272A7" w:rsidRDefault="00DF20A3" w:rsidP="009272A7">
            <w:pPr>
              <w:widowControl/>
              <w:suppressAutoHyphens w:val="0"/>
              <w:rPr>
                <w:kern w:val="0"/>
              </w:rPr>
            </w:pPr>
            <w:r w:rsidRPr="009272A7">
              <w:rPr>
                <w:kern w:val="0"/>
              </w:rPr>
              <w:t>10.</w:t>
            </w:r>
          </w:p>
        </w:tc>
        <w:tc>
          <w:tcPr>
            <w:tcW w:w="2200" w:type="dxa"/>
            <w:tcBorders>
              <w:top w:val="nil"/>
              <w:left w:val="nil"/>
              <w:bottom w:val="single" w:sz="4" w:space="0" w:color="000000"/>
              <w:right w:val="single" w:sz="4" w:space="0" w:color="000000"/>
            </w:tcBorders>
            <w:noWrap/>
            <w:vAlign w:val="bottom"/>
          </w:tcPr>
          <w:p w14:paraId="0A15B9D6" w14:textId="77777777" w:rsidR="00DF20A3" w:rsidRPr="009272A7" w:rsidRDefault="00DF20A3" w:rsidP="009272A7">
            <w:pPr>
              <w:widowControl/>
              <w:suppressAutoHyphens w:val="0"/>
              <w:rPr>
                <w:kern w:val="0"/>
              </w:rPr>
            </w:pPr>
            <w:r w:rsidRPr="009272A7">
              <w:rPr>
                <w:kern w:val="0"/>
              </w:rPr>
              <w:t>Rugpjūtis</w:t>
            </w:r>
          </w:p>
        </w:tc>
        <w:tc>
          <w:tcPr>
            <w:tcW w:w="1000" w:type="dxa"/>
            <w:tcBorders>
              <w:top w:val="single" w:sz="8" w:space="0" w:color="000000"/>
              <w:left w:val="nil"/>
              <w:bottom w:val="nil"/>
              <w:right w:val="single" w:sz="4" w:space="0" w:color="000000"/>
            </w:tcBorders>
            <w:noWrap/>
            <w:vAlign w:val="bottom"/>
          </w:tcPr>
          <w:p w14:paraId="0A15B9D7"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4" w:space="0" w:color="000000"/>
              <w:right w:val="single" w:sz="4" w:space="0" w:color="000000"/>
            </w:tcBorders>
            <w:noWrap/>
            <w:vAlign w:val="bottom"/>
          </w:tcPr>
          <w:p w14:paraId="0A15B9D8" w14:textId="77777777" w:rsidR="00DF20A3" w:rsidRPr="009272A7" w:rsidRDefault="00DF20A3" w:rsidP="009272A7">
            <w:pPr>
              <w:widowControl/>
              <w:suppressAutoHyphens w:val="0"/>
              <w:jc w:val="center"/>
              <w:rPr>
                <w:kern w:val="0"/>
              </w:rPr>
            </w:pPr>
            <w:r w:rsidRPr="009272A7">
              <w:rPr>
                <w:kern w:val="0"/>
              </w:rPr>
              <w:t>7000</w:t>
            </w:r>
          </w:p>
        </w:tc>
        <w:tc>
          <w:tcPr>
            <w:tcW w:w="1701" w:type="dxa"/>
            <w:tcBorders>
              <w:top w:val="nil"/>
              <w:left w:val="nil"/>
              <w:bottom w:val="single" w:sz="4" w:space="0" w:color="000000"/>
              <w:right w:val="single" w:sz="4" w:space="0" w:color="000000"/>
            </w:tcBorders>
            <w:noWrap/>
            <w:vAlign w:val="bottom"/>
          </w:tcPr>
          <w:p w14:paraId="0A15B9D9" w14:textId="77777777" w:rsidR="00DF20A3" w:rsidRPr="009272A7" w:rsidRDefault="00DF20A3" w:rsidP="009272A7">
            <w:pPr>
              <w:widowControl/>
              <w:suppressAutoHyphens w:val="0"/>
              <w:jc w:val="center"/>
              <w:rPr>
                <w:kern w:val="0"/>
              </w:rPr>
            </w:pPr>
            <w:r w:rsidRPr="009272A7">
              <w:rPr>
                <w:kern w:val="0"/>
              </w:rPr>
              <w:t>3100</w:t>
            </w:r>
          </w:p>
        </w:tc>
        <w:tc>
          <w:tcPr>
            <w:tcW w:w="1726" w:type="dxa"/>
            <w:tcBorders>
              <w:top w:val="nil"/>
              <w:left w:val="nil"/>
              <w:bottom w:val="single" w:sz="4" w:space="0" w:color="000000"/>
              <w:right w:val="single" w:sz="4" w:space="0" w:color="000000"/>
            </w:tcBorders>
            <w:noWrap/>
            <w:vAlign w:val="bottom"/>
          </w:tcPr>
          <w:p w14:paraId="0A15B9DA" w14:textId="77777777" w:rsidR="00DF20A3" w:rsidRPr="009272A7" w:rsidRDefault="00DF20A3" w:rsidP="009272A7">
            <w:pPr>
              <w:widowControl/>
              <w:suppressAutoHyphens w:val="0"/>
              <w:jc w:val="center"/>
              <w:rPr>
                <w:kern w:val="0"/>
              </w:rPr>
            </w:pPr>
            <w:r w:rsidRPr="009272A7">
              <w:rPr>
                <w:kern w:val="0"/>
              </w:rPr>
              <w:t> </w:t>
            </w:r>
          </w:p>
        </w:tc>
        <w:tc>
          <w:tcPr>
            <w:tcW w:w="1086" w:type="dxa"/>
            <w:tcBorders>
              <w:top w:val="single" w:sz="4" w:space="0" w:color="000000"/>
              <w:left w:val="nil"/>
              <w:bottom w:val="single" w:sz="4" w:space="0" w:color="000000"/>
              <w:right w:val="single" w:sz="8" w:space="0" w:color="000000"/>
            </w:tcBorders>
            <w:noWrap/>
            <w:vAlign w:val="bottom"/>
          </w:tcPr>
          <w:p w14:paraId="0A15B9DB" w14:textId="77777777" w:rsidR="00DF20A3" w:rsidRPr="009272A7" w:rsidRDefault="00DF20A3" w:rsidP="009272A7">
            <w:pPr>
              <w:widowControl/>
              <w:suppressAutoHyphens w:val="0"/>
              <w:jc w:val="center"/>
              <w:rPr>
                <w:kern w:val="0"/>
              </w:rPr>
            </w:pPr>
            <w:r w:rsidRPr="009272A7">
              <w:rPr>
                <w:kern w:val="0"/>
              </w:rPr>
              <w:t>10100</w:t>
            </w:r>
          </w:p>
        </w:tc>
      </w:tr>
      <w:tr w:rsidR="00DF20A3" w:rsidRPr="009272A7" w14:paraId="0A15B9E4"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9DD" w14:textId="77777777" w:rsidR="00DF20A3" w:rsidRPr="009272A7" w:rsidRDefault="00DF20A3" w:rsidP="009272A7">
            <w:pPr>
              <w:widowControl/>
              <w:suppressAutoHyphens w:val="0"/>
              <w:rPr>
                <w:kern w:val="0"/>
              </w:rPr>
            </w:pPr>
            <w:r w:rsidRPr="009272A7">
              <w:rPr>
                <w:kern w:val="0"/>
              </w:rPr>
              <w:t>11.</w:t>
            </w:r>
          </w:p>
        </w:tc>
        <w:tc>
          <w:tcPr>
            <w:tcW w:w="2200" w:type="dxa"/>
            <w:tcBorders>
              <w:top w:val="nil"/>
              <w:left w:val="nil"/>
              <w:bottom w:val="nil"/>
              <w:right w:val="single" w:sz="4" w:space="0" w:color="000000"/>
            </w:tcBorders>
            <w:noWrap/>
            <w:vAlign w:val="bottom"/>
          </w:tcPr>
          <w:p w14:paraId="0A15B9DE" w14:textId="77777777" w:rsidR="00DF20A3" w:rsidRPr="009272A7" w:rsidRDefault="00DF20A3" w:rsidP="009272A7">
            <w:pPr>
              <w:widowControl/>
              <w:suppressAutoHyphens w:val="0"/>
              <w:rPr>
                <w:kern w:val="0"/>
              </w:rPr>
            </w:pPr>
            <w:r w:rsidRPr="009272A7">
              <w:rPr>
                <w:kern w:val="0"/>
              </w:rPr>
              <w:t>Rugsėjis</w:t>
            </w:r>
          </w:p>
        </w:tc>
        <w:tc>
          <w:tcPr>
            <w:tcW w:w="1000" w:type="dxa"/>
            <w:tcBorders>
              <w:top w:val="single" w:sz="8" w:space="0" w:color="000000"/>
              <w:left w:val="nil"/>
              <w:bottom w:val="nil"/>
              <w:right w:val="single" w:sz="4" w:space="0" w:color="000000"/>
            </w:tcBorders>
            <w:noWrap/>
            <w:vAlign w:val="bottom"/>
          </w:tcPr>
          <w:p w14:paraId="0A15B9DF"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nil"/>
              <w:right w:val="single" w:sz="4" w:space="0" w:color="000000"/>
            </w:tcBorders>
            <w:noWrap/>
            <w:vAlign w:val="bottom"/>
          </w:tcPr>
          <w:p w14:paraId="0A15B9E0" w14:textId="77777777" w:rsidR="00DF20A3" w:rsidRPr="009272A7" w:rsidRDefault="00DF20A3" w:rsidP="009272A7">
            <w:pPr>
              <w:widowControl/>
              <w:suppressAutoHyphens w:val="0"/>
              <w:jc w:val="center"/>
              <w:rPr>
                <w:kern w:val="0"/>
              </w:rPr>
            </w:pPr>
            <w:r w:rsidRPr="009272A7">
              <w:rPr>
                <w:kern w:val="0"/>
              </w:rPr>
              <w:t>7600</w:t>
            </w:r>
          </w:p>
        </w:tc>
        <w:tc>
          <w:tcPr>
            <w:tcW w:w="1701" w:type="dxa"/>
            <w:tcBorders>
              <w:top w:val="nil"/>
              <w:left w:val="nil"/>
              <w:bottom w:val="nil"/>
              <w:right w:val="single" w:sz="4" w:space="0" w:color="000000"/>
            </w:tcBorders>
            <w:noWrap/>
            <w:vAlign w:val="bottom"/>
          </w:tcPr>
          <w:p w14:paraId="0A15B9E1" w14:textId="77777777" w:rsidR="00DF20A3" w:rsidRPr="009272A7" w:rsidRDefault="00DF20A3" w:rsidP="009272A7">
            <w:pPr>
              <w:widowControl/>
              <w:suppressAutoHyphens w:val="0"/>
              <w:jc w:val="center"/>
              <w:rPr>
                <w:kern w:val="0"/>
              </w:rPr>
            </w:pPr>
            <w:r w:rsidRPr="009272A7">
              <w:rPr>
                <w:kern w:val="0"/>
              </w:rPr>
              <w:t>3400</w:t>
            </w:r>
          </w:p>
        </w:tc>
        <w:tc>
          <w:tcPr>
            <w:tcW w:w="1726" w:type="dxa"/>
            <w:tcBorders>
              <w:top w:val="nil"/>
              <w:left w:val="nil"/>
              <w:bottom w:val="nil"/>
              <w:right w:val="single" w:sz="4" w:space="0" w:color="000000"/>
            </w:tcBorders>
            <w:noWrap/>
            <w:vAlign w:val="bottom"/>
          </w:tcPr>
          <w:p w14:paraId="0A15B9E2" w14:textId="77777777" w:rsidR="00DF20A3" w:rsidRPr="009272A7" w:rsidRDefault="00DF20A3" w:rsidP="009272A7">
            <w:pPr>
              <w:widowControl/>
              <w:suppressAutoHyphens w:val="0"/>
              <w:jc w:val="center"/>
              <w:rPr>
                <w:kern w:val="0"/>
              </w:rPr>
            </w:pPr>
            <w:r w:rsidRPr="009272A7">
              <w:rPr>
                <w:kern w:val="0"/>
              </w:rPr>
              <w:t> </w:t>
            </w:r>
          </w:p>
        </w:tc>
        <w:tc>
          <w:tcPr>
            <w:tcW w:w="1086" w:type="dxa"/>
            <w:tcBorders>
              <w:top w:val="nil"/>
              <w:left w:val="nil"/>
              <w:bottom w:val="single" w:sz="4" w:space="0" w:color="000000"/>
              <w:right w:val="single" w:sz="8" w:space="0" w:color="000000"/>
            </w:tcBorders>
            <w:noWrap/>
            <w:vAlign w:val="bottom"/>
          </w:tcPr>
          <w:p w14:paraId="0A15B9E3" w14:textId="77777777" w:rsidR="00DF20A3" w:rsidRPr="009272A7" w:rsidRDefault="00DF20A3" w:rsidP="009272A7">
            <w:pPr>
              <w:widowControl/>
              <w:suppressAutoHyphens w:val="0"/>
              <w:jc w:val="center"/>
              <w:rPr>
                <w:kern w:val="0"/>
              </w:rPr>
            </w:pPr>
            <w:r w:rsidRPr="009272A7">
              <w:rPr>
                <w:kern w:val="0"/>
              </w:rPr>
              <w:t>11000</w:t>
            </w:r>
          </w:p>
        </w:tc>
      </w:tr>
      <w:tr w:rsidR="00DF20A3" w:rsidRPr="009272A7" w14:paraId="0A15B9EC"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9E5" w14:textId="77777777" w:rsidR="00DF20A3" w:rsidRPr="009272A7" w:rsidRDefault="00DF20A3" w:rsidP="009272A7">
            <w:pPr>
              <w:widowControl/>
              <w:suppressAutoHyphens w:val="0"/>
              <w:rPr>
                <w:b/>
                <w:bCs/>
                <w:kern w:val="0"/>
              </w:rPr>
            </w:pPr>
            <w:r w:rsidRPr="009272A7">
              <w:rPr>
                <w:b/>
                <w:bCs/>
                <w:kern w:val="0"/>
              </w:rPr>
              <w:t>12.</w:t>
            </w:r>
          </w:p>
        </w:tc>
        <w:tc>
          <w:tcPr>
            <w:tcW w:w="2200" w:type="dxa"/>
            <w:tcBorders>
              <w:top w:val="single" w:sz="8" w:space="0" w:color="000000"/>
              <w:left w:val="nil"/>
              <w:bottom w:val="single" w:sz="8" w:space="0" w:color="000000"/>
              <w:right w:val="single" w:sz="4" w:space="0" w:color="000000"/>
            </w:tcBorders>
            <w:noWrap/>
            <w:vAlign w:val="bottom"/>
          </w:tcPr>
          <w:p w14:paraId="0A15B9E6" w14:textId="77777777" w:rsidR="00DF20A3" w:rsidRPr="009272A7" w:rsidRDefault="00DF20A3" w:rsidP="009272A7">
            <w:pPr>
              <w:widowControl/>
              <w:suppressAutoHyphens w:val="0"/>
              <w:rPr>
                <w:b/>
                <w:bCs/>
                <w:kern w:val="0"/>
              </w:rPr>
            </w:pPr>
            <w:r w:rsidRPr="009272A7">
              <w:rPr>
                <w:b/>
                <w:bCs/>
                <w:kern w:val="0"/>
              </w:rPr>
              <w:t>Viso už III ketvirtį</w:t>
            </w:r>
          </w:p>
        </w:tc>
        <w:tc>
          <w:tcPr>
            <w:tcW w:w="1000" w:type="dxa"/>
            <w:tcBorders>
              <w:top w:val="single" w:sz="8" w:space="0" w:color="000000"/>
              <w:left w:val="nil"/>
              <w:bottom w:val="nil"/>
              <w:right w:val="single" w:sz="4" w:space="0" w:color="000000"/>
            </w:tcBorders>
            <w:noWrap/>
            <w:vAlign w:val="bottom"/>
          </w:tcPr>
          <w:p w14:paraId="0A15B9E7" w14:textId="77777777" w:rsidR="00DF20A3" w:rsidRPr="009272A7" w:rsidRDefault="00DF20A3" w:rsidP="009272A7">
            <w:pPr>
              <w:widowControl/>
              <w:suppressAutoHyphens w:val="0"/>
              <w:rPr>
                <w:kern w:val="0"/>
              </w:rPr>
            </w:pPr>
            <w:r w:rsidRPr="009272A7">
              <w:rPr>
                <w:kern w:val="0"/>
              </w:rPr>
              <w:t>kWh</w:t>
            </w:r>
          </w:p>
        </w:tc>
        <w:tc>
          <w:tcPr>
            <w:tcW w:w="1573" w:type="dxa"/>
            <w:tcBorders>
              <w:top w:val="single" w:sz="8" w:space="0" w:color="000000"/>
              <w:left w:val="nil"/>
              <w:bottom w:val="single" w:sz="8" w:space="0" w:color="000000"/>
              <w:right w:val="single" w:sz="4" w:space="0" w:color="000000"/>
            </w:tcBorders>
            <w:noWrap/>
            <w:vAlign w:val="bottom"/>
          </w:tcPr>
          <w:p w14:paraId="0A15B9E8" w14:textId="77777777" w:rsidR="00DF20A3" w:rsidRPr="009272A7" w:rsidRDefault="00DF20A3" w:rsidP="009272A7">
            <w:pPr>
              <w:widowControl/>
              <w:suppressAutoHyphens w:val="0"/>
              <w:jc w:val="center"/>
              <w:rPr>
                <w:b/>
                <w:bCs/>
                <w:kern w:val="0"/>
              </w:rPr>
            </w:pPr>
            <w:r w:rsidRPr="009272A7">
              <w:rPr>
                <w:b/>
                <w:bCs/>
                <w:kern w:val="0"/>
              </w:rPr>
              <w:t>21600</w:t>
            </w:r>
          </w:p>
        </w:tc>
        <w:tc>
          <w:tcPr>
            <w:tcW w:w="1701" w:type="dxa"/>
            <w:tcBorders>
              <w:top w:val="single" w:sz="8" w:space="0" w:color="000000"/>
              <w:left w:val="nil"/>
              <w:bottom w:val="single" w:sz="8" w:space="0" w:color="000000"/>
              <w:right w:val="single" w:sz="4" w:space="0" w:color="000000"/>
            </w:tcBorders>
            <w:noWrap/>
            <w:vAlign w:val="bottom"/>
          </w:tcPr>
          <w:p w14:paraId="0A15B9E9" w14:textId="77777777" w:rsidR="00DF20A3" w:rsidRPr="009272A7" w:rsidRDefault="00DF20A3" w:rsidP="009272A7">
            <w:pPr>
              <w:widowControl/>
              <w:suppressAutoHyphens w:val="0"/>
              <w:jc w:val="center"/>
              <w:rPr>
                <w:b/>
                <w:bCs/>
                <w:kern w:val="0"/>
              </w:rPr>
            </w:pPr>
            <w:r w:rsidRPr="009272A7">
              <w:rPr>
                <w:b/>
                <w:bCs/>
                <w:kern w:val="0"/>
              </w:rPr>
              <w:t>9600</w:t>
            </w:r>
          </w:p>
        </w:tc>
        <w:tc>
          <w:tcPr>
            <w:tcW w:w="1726" w:type="dxa"/>
            <w:tcBorders>
              <w:top w:val="single" w:sz="8" w:space="0" w:color="000000"/>
              <w:left w:val="nil"/>
              <w:bottom w:val="single" w:sz="8" w:space="0" w:color="000000"/>
              <w:right w:val="single" w:sz="4" w:space="0" w:color="000000"/>
            </w:tcBorders>
            <w:noWrap/>
            <w:vAlign w:val="bottom"/>
          </w:tcPr>
          <w:p w14:paraId="0A15B9EA" w14:textId="77777777" w:rsidR="00DF20A3" w:rsidRPr="009272A7" w:rsidRDefault="00DF20A3" w:rsidP="009272A7">
            <w:pPr>
              <w:widowControl/>
              <w:suppressAutoHyphens w:val="0"/>
              <w:jc w:val="center"/>
              <w:rPr>
                <w:b/>
                <w:bCs/>
                <w:kern w:val="0"/>
              </w:rPr>
            </w:pPr>
            <w:r w:rsidRPr="009272A7">
              <w:rPr>
                <w:b/>
                <w:bCs/>
                <w:kern w:val="0"/>
              </w:rPr>
              <w:t> </w:t>
            </w:r>
          </w:p>
        </w:tc>
        <w:tc>
          <w:tcPr>
            <w:tcW w:w="1086" w:type="dxa"/>
            <w:tcBorders>
              <w:top w:val="single" w:sz="8" w:space="0" w:color="000000"/>
              <w:left w:val="nil"/>
              <w:bottom w:val="single" w:sz="8" w:space="0" w:color="000000"/>
              <w:right w:val="single" w:sz="8" w:space="0" w:color="000000"/>
            </w:tcBorders>
            <w:noWrap/>
            <w:vAlign w:val="bottom"/>
          </w:tcPr>
          <w:p w14:paraId="0A15B9EB" w14:textId="77777777" w:rsidR="00DF20A3" w:rsidRPr="009272A7" w:rsidRDefault="00DF20A3" w:rsidP="009272A7">
            <w:pPr>
              <w:widowControl/>
              <w:suppressAutoHyphens w:val="0"/>
              <w:jc w:val="center"/>
              <w:rPr>
                <w:b/>
                <w:bCs/>
                <w:kern w:val="0"/>
              </w:rPr>
            </w:pPr>
            <w:r w:rsidRPr="009272A7">
              <w:rPr>
                <w:b/>
                <w:bCs/>
                <w:kern w:val="0"/>
              </w:rPr>
              <w:t>31200</w:t>
            </w:r>
          </w:p>
        </w:tc>
      </w:tr>
      <w:tr w:rsidR="00DF20A3" w:rsidRPr="009272A7" w14:paraId="0A15B9F4"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9ED" w14:textId="77777777" w:rsidR="00DF20A3" w:rsidRPr="009272A7" w:rsidRDefault="00DF20A3" w:rsidP="009272A7">
            <w:pPr>
              <w:widowControl/>
              <w:suppressAutoHyphens w:val="0"/>
              <w:rPr>
                <w:kern w:val="0"/>
              </w:rPr>
            </w:pPr>
            <w:r w:rsidRPr="009272A7">
              <w:rPr>
                <w:kern w:val="0"/>
              </w:rPr>
              <w:t>13.</w:t>
            </w:r>
          </w:p>
        </w:tc>
        <w:tc>
          <w:tcPr>
            <w:tcW w:w="2200" w:type="dxa"/>
            <w:tcBorders>
              <w:top w:val="nil"/>
              <w:left w:val="nil"/>
              <w:bottom w:val="single" w:sz="4" w:space="0" w:color="000000"/>
              <w:right w:val="single" w:sz="4" w:space="0" w:color="000000"/>
            </w:tcBorders>
            <w:noWrap/>
            <w:vAlign w:val="bottom"/>
          </w:tcPr>
          <w:p w14:paraId="0A15B9EE" w14:textId="77777777" w:rsidR="00DF20A3" w:rsidRPr="009272A7" w:rsidRDefault="00DF20A3" w:rsidP="009272A7">
            <w:pPr>
              <w:widowControl/>
              <w:suppressAutoHyphens w:val="0"/>
              <w:rPr>
                <w:kern w:val="0"/>
              </w:rPr>
            </w:pPr>
            <w:r w:rsidRPr="009272A7">
              <w:rPr>
                <w:kern w:val="0"/>
              </w:rPr>
              <w:t>Spalis</w:t>
            </w:r>
          </w:p>
        </w:tc>
        <w:tc>
          <w:tcPr>
            <w:tcW w:w="1000" w:type="dxa"/>
            <w:tcBorders>
              <w:top w:val="single" w:sz="8" w:space="0" w:color="000000"/>
              <w:left w:val="nil"/>
              <w:bottom w:val="nil"/>
              <w:right w:val="single" w:sz="4" w:space="0" w:color="000000"/>
            </w:tcBorders>
            <w:noWrap/>
            <w:vAlign w:val="bottom"/>
          </w:tcPr>
          <w:p w14:paraId="0A15B9EF"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4" w:space="0" w:color="000000"/>
              <w:right w:val="single" w:sz="4" w:space="0" w:color="000000"/>
            </w:tcBorders>
            <w:noWrap/>
            <w:vAlign w:val="bottom"/>
          </w:tcPr>
          <w:p w14:paraId="0A15B9F0" w14:textId="77777777" w:rsidR="00DF20A3" w:rsidRPr="009272A7" w:rsidRDefault="00DF20A3" w:rsidP="009272A7">
            <w:pPr>
              <w:widowControl/>
              <w:suppressAutoHyphens w:val="0"/>
              <w:jc w:val="center"/>
              <w:rPr>
                <w:kern w:val="0"/>
              </w:rPr>
            </w:pPr>
            <w:r w:rsidRPr="009272A7">
              <w:rPr>
                <w:kern w:val="0"/>
              </w:rPr>
              <w:t>14000</w:t>
            </w:r>
          </w:p>
        </w:tc>
        <w:tc>
          <w:tcPr>
            <w:tcW w:w="1701" w:type="dxa"/>
            <w:tcBorders>
              <w:top w:val="nil"/>
              <w:left w:val="nil"/>
              <w:bottom w:val="single" w:sz="4" w:space="0" w:color="000000"/>
              <w:right w:val="single" w:sz="4" w:space="0" w:color="000000"/>
            </w:tcBorders>
            <w:noWrap/>
            <w:vAlign w:val="bottom"/>
          </w:tcPr>
          <w:p w14:paraId="0A15B9F1" w14:textId="77777777" w:rsidR="00DF20A3" w:rsidRPr="009272A7" w:rsidRDefault="00DF20A3" w:rsidP="009272A7">
            <w:pPr>
              <w:widowControl/>
              <w:suppressAutoHyphens w:val="0"/>
              <w:jc w:val="center"/>
              <w:rPr>
                <w:kern w:val="0"/>
              </w:rPr>
            </w:pPr>
            <w:r w:rsidRPr="009272A7">
              <w:rPr>
                <w:kern w:val="0"/>
              </w:rPr>
              <w:t>8000</w:t>
            </w:r>
          </w:p>
        </w:tc>
        <w:tc>
          <w:tcPr>
            <w:tcW w:w="1726" w:type="dxa"/>
            <w:tcBorders>
              <w:top w:val="nil"/>
              <w:left w:val="nil"/>
              <w:bottom w:val="single" w:sz="4" w:space="0" w:color="000000"/>
              <w:right w:val="single" w:sz="4" w:space="0" w:color="000000"/>
            </w:tcBorders>
            <w:noWrap/>
            <w:vAlign w:val="bottom"/>
          </w:tcPr>
          <w:p w14:paraId="0A15B9F2" w14:textId="77777777" w:rsidR="00DF20A3" w:rsidRPr="009272A7" w:rsidRDefault="00DF20A3" w:rsidP="009272A7">
            <w:pPr>
              <w:widowControl/>
              <w:suppressAutoHyphens w:val="0"/>
              <w:jc w:val="center"/>
              <w:rPr>
                <w:kern w:val="0"/>
              </w:rPr>
            </w:pPr>
            <w:r w:rsidRPr="009272A7">
              <w:rPr>
                <w:kern w:val="0"/>
              </w:rPr>
              <w:t>420</w:t>
            </w:r>
          </w:p>
        </w:tc>
        <w:tc>
          <w:tcPr>
            <w:tcW w:w="1086" w:type="dxa"/>
            <w:tcBorders>
              <w:top w:val="nil"/>
              <w:left w:val="nil"/>
              <w:bottom w:val="nil"/>
              <w:right w:val="single" w:sz="8" w:space="0" w:color="000000"/>
            </w:tcBorders>
            <w:noWrap/>
            <w:vAlign w:val="bottom"/>
          </w:tcPr>
          <w:p w14:paraId="0A15B9F3" w14:textId="77777777" w:rsidR="00DF20A3" w:rsidRPr="009272A7" w:rsidRDefault="00DF20A3" w:rsidP="009272A7">
            <w:pPr>
              <w:widowControl/>
              <w:suppressAutoHyphens w:val="0"/>
              <w:jc w:val="center"/>
              <w:rPr>
                <w:kern w:val="0"/>
              </w:rPr>
            </w:pPr>
            <w:r w:rsidRPr="009272A7">
              <w:rPr>
                <w:kern w:val="0"/>
              </w:rPr>
              <w:t>22420</w:t>
            </w:r>
          </w:p>
        </w:tc>
      </w:tr>
      <w:tr w:rsidR="00DF20A3" w:rsidRPr="009272A7" w14:paraId="0A15B9FC"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9F5" w14:textId="77777777" w:rsidR="00DF20A3" w:rsidRPr="009272A7" w:rsidRDefault="00DF20A3" w:rsidP="009272A7">
            <w:pPr>
              <w:widowControl/>
              <w:suppressAutoHyphens w:val="0"/>
              <w:rPr>
                <w:kern w:val="0"/>
              </w:rPr>
            </w:pPr>
            <w:r w:rsidRPr="009272A7">
              <w:rPr>
                <w:kern w:val="0"/>
              </w:rPr>
              <w:t>14.</w:t>
            </w:r>
          </w:p>
        </w:tc>
        <w:tc>
          <w:tcPr>
            <w:tcW w:w="2200" w:type="dxa"/>
            <w:tcBorders>
              <w:top w:val="nil"/>
              <w:left w:val="nil"/>
              <w:bottom w:val="single" w:sz="4" w:space="0" w:color="000000"/>
              <w:right w:val="single" w:sz="4" w:space="0" w:color="000000"/>
            </w:tcBorders>
            <w:noWrap/>
            <w:vAlign w:val="bottom"/>
          </w:tcPr>
          <w:p w14:paraId="0A15B9F6" w14:textId="77777777" w:rsidR="00DF20A3" w:rsidRPr="009272A7" w:rsidRDefault="00DF20A3" w:rsidP="009272A7">
            <w:pPr>
              <w:widowControl/>
              <w:suppressAutoHyphens w:val="0"/>
              <w:rPr>
                <w:kern w:val="0"/>
              </w:rPr>
            </w:pPr>
            <w:r w:rsidRPr="009272A7">
              <w:rPr>
                <w:kern w:val="0"/>
              </w:rPr>
              <w:t>Lapkritis</w:t>
            </w:r>
          </w:p>
        </w:tc>
        <w:tc>
          <w:tcPr>
            <w:tcW w:w="1000" w:type="dxa"/>
            <w:tcBorders>
              <w:top w:val="single" w:sz="8" w:space="0" w:color="000000"/>
              <w:left w:val="nil"/>
              <w:bottom w:val="nil"/>
              <w:right w:val="single" w:sz="4" w:space="0" w:color="000000"/>
            </w:tcBorders>
            <w:noWrap/>
            <w:vAlign w:val="bottom"/>
          </w:tcPr>
          <w:p w14:paraId="0A15B9F7"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nil"/>
              <w:right w:val="single" w:sz="4" w:space="0" w:color="000000"/>
            </w:tcBorders>
            <w:noWrap/>
            <w:vAlign w:val="bottom"/>
          </w:tcPr>
          <w:p w14:paraId="0A15B9F8" w14:textId="77777777" w:rsidR="00DF20A3" w:rsidRPr="009272A7" w:rsidRDefault="00DF20A3" w:rsidP="009272A7">
            <w:pPr>
              <w:widowControl/>
              <w:suppressAutoHyphens w:val="0"/>
              <w:jc w:val="center"/>
              <w:rPr>
                <w:kern w:val="0"/>
              </w:rPr>
            </w:pPr>
            <w:r w:rsidRPr="009272A7">
              <w:rPr>
                <w:kern w:val="0"/>
              </w:rPr>
              <w:t>19000</w:t>
            </w:r>
          </w:p>
        </w:tc>
        <w:tc>
          <w:tcPr>
            <w:tcW w:w="1701" w:type="dxa"/>
            <w:tcBorders>
              <w:top w:val="nil"/>
              <w:left w:val="nil"/>
              <w:bottom w:val="single" w:sz="4" w:space="0" w:color="000000"/>
              <w:right w:val="single" w:sz="4" w:space="0" w:color="000000"/>
            </w:tcBorders>
            <w:noWrap/>
            <w:vAlign w:val="bottom"/>
          </w:tcPr>
          <w:p w14:paraId="0A15B9F9" w14:textId="77777777" w:rsidR="00DF20A3" w:rsidRPr="009272A7" w:rsidRDefault="00DF20A3" w:rsidP="009272A7">
            <w:pPr>
              <w:widowControl/>
              <w:suppressAutoHyphens w:val="0"/>
              <w:jc w:val="center"/>
              <w:rPr>
                <w:kern w:val="0"/>
              </w:rPr>
            </w:pPr>
            <w:r w:rsidRPr="009272A7">
              <w:rPr>
                <w:kern w:val="0"/>
              </w:rPr>
              <w:t>10000</w:t>
            </w:r>
          </w:p>
        </w:tc>
        <w:tc>
          <w:tcPr>
            <w:tcW w:w="1726" w:type="dxa"/>
            <w:tcBorders>
              <w:top w:val="nil"/>
              <w:left w:val="nil"/>
              <w:bottom w:val="single" w:sz="4" w:space="0" w:color="000000"/>
              <w:right w:val="single" w:sz="4" w:space="0" w:color="000000"/>
            </w:tcBorders>
            <w:noWrap/>
            <w:vAlign w:val="bottom"/>
          </w:tcPr>
          <w:p w14:paraId="0A15B9FA" w14:textId="77777777" w:rsidR="00DF20A3" w:rsidRPr="009272A7" w:rsidRDefault="00DF20A3" w:rsidP="009272A7">
            <w:pPr>
              <w:widowControl/>
              <w:suppressAutoHyphens w:val="0"/>
              <w:jc w:val="center"/>
              <w:rPr>
                <w:kern w:val="0"/>
              </w:rPr>
            </w:pPr>
            <w:r w:rsidRPr="009272A7">
              <w:rPr>
                <w:kern w:val="0"/>
              </w:rPr>
              <w:t>780</w:t>
            </w:r>
          </w:p>
        </w:tc>
        <w:tc>
          <w:tcPr>
            <w:tcW w:w="1086" w:type="dxa"/>
            <w:tcBorders>
              <w:top w:val="single" w:sz="4" w:space="0" w:color="000000"/>
              <w:left w:val="nil"/>
              <w:bottom w:val="single" w:sz="4" w:space="0" w:color="000000"/>
              <w:right w:val="single" w:sz="8" w:space="0" w:color="000000"/>
            </w:tcBorders>
            <w:noWrap/>
            <w:vAlign w:val="bottom"/>
          </w:tcPr>
          <w:p w14:paraId="0A15B9FB" w14:textId="77777777" w:rsidR="00DF20A3" w:rsidRPr="009272A7" w:rsidRDefault="00DF20A3" w:rsidP="009272A7">
            <w:pPr>
              <w:widowControl/>
              <w:suppressAutoHyphens w:val="0"/>
              <w:jc w:val="center"/>
              <w:rPr>
                <w:kern w:val="0"/>
              </w:rPr>
            </w:pPr>
            <w:r w:rsidRPr="009272A7">
              <w:rPr>
                <w:kern w:val="0"/>
              </w:rPr>
              <w:t>29780</w:t>
            </w:r>
          </w:p>
        </w:tc>
      </w:tr>
      <w:tr w:rsidR="00DF20A3" w:rsidRPr="009272A7" w14:paraId="0A15BA04"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9FD" w14:textId="77777777" w:rsidR="00DF20A3" w:rsidRPr="009272A7" w:rsidRDefault="00DF20A3" w:rsidP="009272A7">
            <w:pPr>
              <w:widowControl/>
              <w:suppressAutoHyphens w:val="0"/>
              <w:rPr>
                <w:kern w:val="0"/>
              </w:rPr>
            </w:pPr>
            <w:r w:rsidRPr="009272A7">
              <w:rPr>
                <w:kern w:val="0"/>
              </w:rPr>
              <w:t>15.</w:t>
            </w:r>
          </w:p>
        </w:tc>
        <w:tc>
          <w:tcPr>
            <w:tcW w:w="2200" w:type="dxa"/>
            <w:tcBorders>
              <w:top w:val="nil"/>
              <w:left w:val="nil"/>
              <w:bottom w:val="nil"/>
              <w:right w:val="single" w:sz="4" w:space="0" w:color="000000"/>
            </w:tcBorders>
            <w:noWrap/>
            <w:vAlign w:val="bottom"/>
          </w:tcPr>
          <w:p w14:paraId="0A15B9FE" w14:textId="77777777" w:rsidR="00DF20A3" w:rsidRPr="009272A7" w:rsidRDefault="00DF20A3" w:rsidP="009272A7">
            <w:pPr>
              <w:widowControl/>
              <w:suppressAutoHyphens w:val="0"/>
              <w:rPr>
                <w:kern w:val="0"/>
              </w:rPr>
            </w:pPr>
            <w:r w:rsidRPr="009272A7">
              <w:rPr>
                <w:kern w:val="0"/>
              </w:rPr>
              <w:t>Gruodis</w:t>
            </w:r>
          </w:p>
        </w:tc>
        <w:tc>
          <w:tcPr>
            <w:tcW w:w="1000" w:type="dxa"/>
            <w:tcBorders>
              <w:top w:val="single" w:sz="8" w:space="0" w:color="000000"/>
              <w:left w:val="nil"/>
              <w:bottom w:val="nil"/>
              <w:right w:val="single" w:sz="4" w:space="0" w:color="000000"/>
            </w:tcBorders>
            <w:noWrap/>
            <w:vAlign w:val="bottom"/>
          </w:tcPr>
          <w:p w14:paraId="0A15B9FF" w14:textId="77777777" w:rsidR="00DF20A3" w:rsidRPr="009272A7" w:rsidRDefault="00DF20A3" w:rsidP="009272A7">
            <w:pPr>
              <w:widowControl/>
              <w:suppressAutoHyphens w:val="0"/>
              <w:rPr>
                <w:kern w:val="0"/>
              </w:rPr>
            </w:pPr>
            <w:r w:rsidRPr="009272A7">
              <w:rPr>
                <w:kern w:val="0"/>
              </w:rPr>
              <w:t>kWh</w:t>
            </w:r>
          </w:p>
        </w:tc>
        <w:tc>
          <w:tcPr>
            <w:tcW w:w="1573" w:type="dxa"/>
            <w:tcBorders>
              <w:top w:val="single" w:sz="4" w:space="0" w:color="auto"/>
              <w:left w:val="nil"/>
              <w:bottom w:val="single" w:sz="8" w:space="0" w:color="auto"/>
              <w:right w:val="single" w:sz="4" w:space="0" w:color="000000"/>
            </w:tcBorders>
            <w:noWrap/>
            <w:vAlign w:val="bottom"/>
          </w:tcPr>
          <w:p w14:paraId="0A15BA00" w14:textId="77777777" w:rsidR="00DF20A3" w:rsidRPr="009272A7" w:rsidRDefault="00DF20A3" w:rsidP="009272A7">
            <w:pPr>
              <w:widowControl/>
              <w:suppressAutoHyphens w:val="0"/>
              <w:jc w:val="center"/>
              <w:rPr>
                <w:kern w:val="0"/>
              </w:rPr>
            </w:pPr>
            <w:r w:rsidRPr="009272A7">
              <w:rPr>
                <w:kern w:val="0"/>
              </w:rPr>
              <w:t>24000</w:t>
            </w:r>
          </w:p>
        </w:tc>
        <w:tc>
          <w:tcPr>
            <w:tcW w:w="1701" w:type="dxa"/>
            <w:tcBorders>
              <w:top w:val="nil"/>
              <w:left w:val="nil"/>
              <w:bottom w:val="nil"/>
              <w:right w:val="single" w:sz="4" w:space="0" w:color="000000"/>
            </w:tcBorders>
            <w:noWrap/>
            <w:vAlign w:val="bottom"/>
          </w:tcPr>
          <w:p w14:paraId="0A15BA01" w14:textId="77777777" w:rsidR="00DF20A3" w:rsidRPr="009272A7" w:rsidRDefault="00DF20A3" w:rsidP="009272A7">
            <w:pPr>
              <w:widowControl/>
              <w:suppressAutoHyphens w:val="0"/>
              <w:jc w:val="center"/>
              <w:rPr>
                <w:kern w:val="0"/>
              </w:rPr>
            </w:pPr>
            <w:r w:rsidRPr="009272A7">
              <w:rPr>
                <w:kern w:val="0"/>
              </w:rPr>
              <w:t>12000</w:t>
            </w:r>
          </w:p>
        </w:tc>
        <w:tc>
          <w:tcPr>
            <w:tcW w:w="1726" w:type="dxa"/>
            <w:tcBorders>
              <w:top w:val="nil"/>
              <w:left w:val="nil"/>
              <w:bottom w:val="nil"/>
              <w:right w:val="single" w:sz="4" w:space="0" w:color="000000"/>
            </w:tcBorders>
            <w:noWrap/>
            <w:vAlign w:val="bottom"/>
          </w:tcPr>
          <w:p w14:paraId="0A15BA02" w14:textId="77777777" w:rsidR="00DF20A3" w:rsidRPr="009272A7" w:rsidRDefault="00DF20A3" w:rsidP="009272A7">
            <w:pPr>
              <w:widowControl/>
              <w:suppressAutoHyphens w:val="0"/>
              <w:jc w:val="center"/>
              <w:rPr>
                <w:kern w:val="0"/>
              </w:rPr>
            </w:pPr>
            <w:r w:rsidRPr="009272A7">
              <w:rPr>
                <w:kern w:val="0"/>
              </w:rPr>
              <w:t>850</w:t>
            </w:r>
          </w:p>
        </w:tc>
        <w:tc>
          <w:tcPr>
            <w:tcW w:w="1086" w:type="dxa"/>
            <w:tcBorders>
              <w:top w:val="nil"/>
              <w:left w:val="nil"/>
              <w:bottom w:val="single" w:sz="4" w:space="0" w:color="000000"/>
              <w:right w:val="single" w:sz="8" w:space="0" w:color="000000"/>
            </w:tcBorders>
            <w:noWrap/>
            <w:vAlign w:val="bottom"/>
          </w:tcPr>
          <w:p w14:paraId="0A15BA03" w14:textId="77777777" w:rsidR="00DF20A3" w:rsidRPr="009272A7" w:rsidRDefault="00DF20A3" w:rsidP="009272A7">
            <w:pPr>
              <w:widowControl/>
              <w:suppressAutoHyphens w:val="0"/>
              <w:jc w:val="center"/>
              <w:rPr>
                <w:kern w:val="0"/>
              </w:rPr>
            </w:pPr>
            <w:r w:rsidRPr="009272A7">
              <w:rPr>
                <w:kern w:val="0"/>
              </w:rPr>
              <w:t>36850</w:t>
            </w:r>
          </w:p>
        </w:tc>
      </w:tr>
      <w:tr w:rsidR="00DF20A3" w:rsidRPr="009272A7" w14:paraId="0A15BA0C"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A05" w14:textId="77777777" w:rsidR="00DF20A3" w:rsidRPr="009272A7" w:rsidRDefault="00DF20A3" w:rsidP="009272A7">
            <w:pPr>
              <w:widowControl/>
              <w:suppressAutoHyphens w:val="0"/>
              <w:rPr>
                <w:b/>
                <w:bCs/>
                <w:kern w:val="0"/>
              </w:rPr>
            </w:pPr>
            <w:r w:rsidRPr="009272A7">
              <w:rPr>
                <w:b/>
                <w:bCs/>
                <w:kern w:val="0"/>
              </w:rPr>
              <w:t>16.</w:t>
            </w:r>
          </w:p>
        </w:tc>
        <w:tc>
          <w:tcPr>
            <w:tcW w:w="2200" w:type="dxa"/>
            <w:tcBorders>
              <w:top w:val="single" w:sz="8" w:space="0" w:color="000000"/>
              <w:left w:val="nil"/>
              <w:bottom w:val="single" w:sz="8" w:space="0" w:color="000000"/>
              <w:right w:val="single" w:sz="4" w:space="0" w:color="000000"/>
            </w:tcBorders>
            <w:noWrap/>
            <w:vAlign w:val="bottom"/>
          </w:tcPr>
          <w:p w14:paraId="0A15BA06" w14:textId="77777777" w:rsidR="00DF20A3" w:rsidRPr="009272A7" w:rsidRDefault="00DF20A3" w:rsidP="009272A7">
            <w:pPr>
              <w:widowControl/>
              <w:suppressAutoHyphens w:val="0"/>
              <w:rPr>
                <w:b/>
                <w:bCs/>
                <w:kern w:val="0"/>
              </w:rPr>
            </w:pPr>
            <w:r w:rsidRPr="009272A7">
              <w:rPr>
                <w:b/>
                <w:bCs/>
                <w:kern w:val="0"/>
              </w:rPr>
              <w:t>Viso už IV ketvirtį</w:t>
            </w:r>
          </w:p>
        </w:tc>
        <w:tc>
          <w:tcPr>
            <w:tcW w:w="1000" w:type="dxa"/>
            <w:tcBorders>
              <w:top w:val="single" w:sz="8" w:space="0" w:color="000000"/>
              <w:left w:val="nil"/>
              <w:bottom w:val="nil"/>
              <w:right w:val="single" w:sz="4" w:space="0" w:color="000000"/>
            </w:tcBorders>
            <w:noWrap/>
            <w:vAlign w:val="bottom"/>
          </w:tcPr>
          <w:p w14:paraId="0A15BA07"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8" w:space="0" w:color="auto"/>
              <w:right w:val="single" w:sz="4" w:space="0" w:color="000000"/>
            </w:tcBorders>
            <w:noWrap/>
            <w:vAlign w:val="bottom"/>
          </w:tcPr>
          <w:p w14:paraId="0A15BA08" w14:textId="77777777" w:rsidR="00DF20A3" w:rsidRPr="009272A7" w:rsidRDefault="00DF20A3" w:rsidP="009272A7">
            <w:pPr>
              <w:widowControl/>
              <w:suppressAutoHyphens w:val="0"/>
              <w:jc w:val="center"/>
              <w:rPr>
                <w:b/>
                <w:bCs/>
                <w:kern w:val="0"/>
              </w:rPr>
            </w:pPr>
            <w:r w:rsidRPr="009272A7">
              <w:rPr>
                <w:b/>
                <w:bCs/>
                <w:kern w:val="0"/>
              </w:rPr>
              <w:t>57000</w:t>
            </w:r>
          </w:p>
        </w:tc>
        <w:tc>
          <w:tcPr>
            <w:tcW w:w="1701" w:type="dxa"/>
            <w:tcBorders>
              <w:top w:val="single" w:sz="8" w:space="0" w:color="000000"/>
              <w:left w:val="nil"/>
              <w:bottom w:val="single" w:sz="8" w:space="0" w:color="000000"/>
              <w:right w:val="single" w:sz="4" w:space="0" w:color="000000"/>
            </w:tcBorders>
            <w:noWrap/>
            <w:vAlign w:val="bottom"/>
          </w:tcPr>
          <w:p w14:paraId="0A15BA09" w14:textId="77777777" w:rsidR="00DF20A3" w:rsidRPr="009272A7" w:rsidRDefault="00DF20A3" w:rsidP="009272A7">
            <w:pPr>
              <w:widowControl/>
              <w:suppressAutoHyphens w:val="0"/>
              <w:jc w:val="center"/>
              <w:rPr>
                <w:b/>
                <w:bCs/>
                <w:kern w:val="0"/>
              </w:rPr>
            </w:pPr>
            <w:r w:rsidRPr="009272A7">
              <w:rPr>
                <w:b/>
                <w:bCs/>
                <w:kern w:val="0"/>
              </w:rPr>
              <w:t>30000</w:t>
            </w:r>
          </w:p>
        </w:tc>
        <w:tc>
          <w:tcPr>
            <w:tcW w:w="1726" w:type="dxa"/>
            <w:tcBorders>
              <w:top w:val="single" w:sz="8" w:space="0" w:color="000000"/>
              <w:left w:val="nil"/>
              <w:bottom w:val="single" w:sz="8" w:space="0" w:color="000000"/>
              <w:right w:val="single" w:sz="4" w:space="0" w:color="000000"/>
            </w:tcBorders>
            <w:noWrap/>
            <w:vAlign w:val="bottom"/>
          </w:tcPr>
          <w:p w14:paraId="0A15BA0A" w14:textId="77777777" w:rsidR="00DF20A3" w:rsidRPr="009272A7" w:rsidRDefault="00DF20A3" w:rsidP="009272A7">
            <w:pPr>
              <w:widowControl/>
              <w:suppressAutoHyphens w:val="0"/>
              <w:jc w:val="center"/>
              <w:rPr>
                <w:b/>
                <w:bCs/>
                <w:kern w:val="0"/>
              </w:rPr>
            </w:pPr>
            <w:r w:rsidRPr="009272A7">
              <w:rPr>
                <w:b/>
                <w:bCs/>
                <w:kern w:val="0"/>
              </w:rPr>
              <w:t>2050</w:t>
            </w:r>
          </w:p>
        </w:tc>
        <w:tc>
          <w:tcPr>
            <w:tcW w:w="1086" w:type="dxa"/>
            <w:tcBorders>
              <w:top w:val="single" w:sz="8" w:space="0" w:color="000000"/>
              <w:left w:val="nil"/>
              <w:bottom w:val="single" w:sz="8" w:space="0" w:color="000000"/>
              <w:right w:val="single" w:sz="8" w:space="0" w:color="000000"/>
            </w:tcBorders>
            <w:noWrap/>
            <w:vAlign w:val="bottom"/>
          </w:tcPr>
          <w:p w14:paraId="0A15BA0B" w14:textId="77777777" w:rsidR="00DF20A3" w:rsidRPr="009272A7" w:rsidRDefault="00DF20A3" w:rsidP="009272A7">
            <w:pPr>
              <w:widowControl/>
              <w:suppressAutoHyphens w:val="0"/>
              <w:jc w:val="center"/>
              <w:rPr>
                <w:b/>
                <w:bCs/>
                <w:kern w:val="0"/>
              </w:rPr>
            </w:pPr>
            <w:r w:rsidRPr="009272A7">
              <w:rPr>
                <w:b/>
                <w:bCs/>
                <w:kern w:val="0"/>
              </w:rPr>
              <w:t>89050</w:t>
            </w:r>
          </w:p>
        </w:tc>
      </w:tr>
      <w:tr w:rsidR="00DF20A3" w:rsidRPr="009272A7" w14:paraId="0A15BA14" w14:textId="77777777" w:rsidTr="00D64F87">
        <w:trPr>
          <w:trHeight w:val="390"/>
        </w:trPr>
        <w:tc>
          <w:tcPr>
            <w:tcW w:w="629" w:type="dxa"/>
            <w:tcBorders>
              <w:top w:val="nil"/>
              <w:left w:val="single" w:sz="8" w:space="0" w:color="000000"/>
              <w:bottom w:val="single" w:sz="8" w:space="0" w:color="000000"/>
              <w:right w:val="single" w:sz="4" w:space="0" w:color="000000"/>
            </w:tcBorders>
            <w:noWrap/>
            <w:vAlign w:val="bottom"/>
          </w:tcPr>
          <w:p w14:paraId="0A15BA0D" w14:textId="77777777" w:rsidR="00DF20A3" w:rsidRPr="009272A7" w:rsidRDefault="00DF20A3" w:rsidP="009272A7">
            <w:pPr>
              <w:widowControl/>
              <w:suppressAutoHyphens w:val="0"/>
              <w:rPr>
                <w:b/>
                <w:bCs/>
                <w:kern w:val="0"/>
                <w:sz w:val="28"/>
                <w:szCs w:val="28"/>
              </w:rPr>
            </w:pPr>
            <w:r w:rsidRPr="009272A7">
              <w:rPr>
                <w:b/>
                <w:bCs/>
                <w:kern w:val="0"/>
                <w:sz w:val="28"/>
                <w:szCs w:val="28"/>
              </w:rPr>
              <w:t>17.</w:t>
            </w:r>
          </w:p>
        </w:tc>
        <w:tc>
          <w:tcPr>
            <w:tcW w:w="2200" w:type="dxa"/>
            <w:tcBorders>
              <w:top w:val="nil"/>
              <w:left w:val="nil"/>
              <w:bottom w:val="single" w:sz="8" w:space="0" w:color="000000"/>
              <w:right w:val="nil"/>
            </w:tcBorders>
            <w:noWrap/>
            <w:vAlign w:val="bottom"/>
          </w:tcPr>
          <w:p w14:paraId="0A15BA0E" w14:textId="77777777" w:rsidR="00DF20A3" w:rsidRPr="009272A7" w:rsidRDefault="00DF20A3" w:rsidP="009272A7">
            <w:pPr>
              <w:widowControl/>
              <w:suppressAutoHyphens w:val="0"/>
              <w:rPr>
                <w:b/>
                <w:bCs/>
                <w:kern w:val="0"/>
                <w:sz w:val="28"/>
                <w:szCs w:val="28"/>
              </w:rPr>
            </w:pPr>
            <w:r w:rsidRPr="009272A7">
              <w:rPr>
                <w:b/>
                <w:bCs/>
                <w:kern w:val="0"/>
                <w:sz w:val="28"/>
                <w:szCs w:val="28"/>
              </w:rPr>
              <w:t>Viso už metus</w:t>
            </w:r>
          </w:p>
        </w:tc>
        <w:tc>
          <w:tcPr>
            <w:tcW w:w="1000" w:type="dxa"/>
            <w:tcBorders>
              <w:top w:val="single" w:sz="8" w:space="0" w:color="000000"/>
              <w:left w:val="single" w:sz="4" w:space="0" w:color="000000"/>
              <w:bottom w:val="single" w:sz="8" w:space="0" w:color="000000"/>
              <w:right w:val="single" w:sz="4" w:space="0" w:color="000000"/>
            </w:tcBorders>
            <w:noWrap/>
            <w:vAlign w:val="bottom"/>
          </w:tcPr>
          <w:p w14:paraId="0A15BA0F" w14:textId="77777777" w:rsidR="00DF20A3" w:rsidRPr="009272A7" w:rsidRDefault="00DF20A3" w:rsidP="009272A7">
            <w:pPr>
              <w:widowControl/>
              <w:suppressAutoHyphens w:val="0"/>
              <w:rPr>
                <w:kern w:val="0"/>
              </w:rPr>
            </w:pPr>
            <w:r w:rsidRPr="009272A7">
              <w:rPr>
                <w:kern w:val="0"/>
              </w:rPr>
              <w:t>kWh</w:t>
            </w:r>
          </w:p>
        </w:tc>
        <w:tc>
          <w:tcPr>
            <w:tcW w:w="1573" w:type="dxa"/>
            <w:tcBorders>
              <w:top w:val="nil"/>
              <w:left w:val="nil"/>
              <w:bottom w:val="single" w:sz="8" w:space="0" w:color="auto"/>
              <w:right w:val="single" w:sz="4" w:space="0" w:color="000000"/>
            </w:tcBorders>
            <w:noWrap/>
            <w:vAlign w:val="bottom"/>
          </w:tcPr>
          <w:p w14:paraId="0A15BA10"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185100</w:t>
            </w:r>
          </w:p>
        </w:tc>
        <w:tc>
          <w:tcPr>
            <w:tcW w:w="1701" w:type="dxa"/>
            <w:tcBorders>
              <w:top w:val="nil"/>
              <w:left w:val="nil"/>
              <w:bottom w:val="single" w:sz="8" w:space="0" w:color="000000"/>
              <w:right w:val="single" w:sz="4" w:space="0" w:color="000000"/>
            </w:tcBorders>
            <w:noWrap/>
            <w:vAlign w:val="bottom"/>
          </w:tcPr>
          <w:p w14:paraId="0A15BA11"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91900</w:t>
            </w:r>
          </w:p>
        </w:tc>
        <w:tc>
          <w:tcPr>
            <w:tcW w:w="1726" w:type="dxa"/>
            <w:tcBorders>
              <w:top w:val="nil"/>
              <w:left w:val="nil"/>
              <w:bottom w:val="single" w:sz="8" w:space="0" w:color="000000"/>
              <w:right w:val="single" w:sz="4" w:space="0" w:color="000000"/>
            </w:tcBorders>
            <w:noWrap/>
            <w:vAlign w:val="bottom"/>
          </w:tcPr>
          <w:p w14:paraId="0A15BA12"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4770</w:t>
            </w:r>
          </w:p>
        </w:tc>
        <w:tc>
          <w:tcPr>
            <w:tcW w:w="1086" w:type="dxa"/>
            <w:tcBorders>
              <w:top w:val="nil"/>
              <w:left w:val="nil"/>
              <w:bottom w:val="single" w:sz="8" w:space="0" w:color="000000"/>
              <w:right w:val="single" w:sz="8" w:space="0" w:color="000000"/>
            </w:tcBorders>
            <w:noWrap/>
            <w:vAlign w:val="bottom"/>
          </w:tcPr>
          <w:p w14:paraId="0A15BA13" w14:textId="77777777" w:rsidR="00DF20A3" w:rsidRPr="009272A7" w:rsidRDefault="00DF20A3" w:rsidP="009272A7">
            <w:pPr>
              <w:widowControl/>
              <w:suppressAutoHyphens w:val="0"/>
              <w:jc w:val="center"/>
              <w:rPr>
                <w:b/>
                <w:bCs/>
                <w:kern w:val="0"/>
                <w:sz w:val="28"/>
                <w:szCs w:val="28"/>
              </w:rPr>
            </w:pPr>
            <w:r w:rsidRPr="009272A7">
              <w:rPr>
                <w:b/>
                <w:bCs/>
                <w:kern w:val="0"/>
                <w:sz w:val="28"/>
                <w:szCs w:val="28"/>
              </w:rPr>
              <w:t>281770</w:t>
            </w:r>
          </w:p>
        </w:tc>
      </w:tr>
    </w:tbl>
    <w:p w14:paraId="0A15BA15" w14:textId="77777777" w:rsidR="00DF20A3" w:rsidRPr="007C0CEF" w:rsidRDefault="00DF20A3" w:rsidP="003D7D55">
      <w:pPr>
        <w:widowControl/>
        <w:jc w:val="center"/>
        <w:rPr>
          <w:kern w:val="0"/>
          <w:lang w:eastAsia="ar-SA"/>
        </w:rPr>
      </w:pPr>
    </w:p>
    <w:p w14:paraId="0A15BA16" w14:textId="77777777" w:rsidR="00DF20A3" w:rsidRDefault="00DF20A3" w:rsidP="003D7D55">
      <w:pPr>
        <w:widowControl/>
        <w:jc w:val="center"/>
        <w:rPr>
          <w:b/>
          <w:kern w:val="0"/>
          <w:lang w:eastAsia="ar-SA"/>
        </w:rPr>
      </w:pPr>
    </w:p>
    <w:p w14:paraId="0A15BA17" w14:textId="77777777" w:rsidR="00DF20A3" w:rsidRDefault="00DF20A3" w:rsidP="003D7D55">
      <w:pPr>
        <w:widowControl/>
        <w:jc w:val="center"/>
        <w:rPr>
          <w:b/>
          <w:kern w:val="0"/>
          <w:lang w:eastAsia="ar-SA"/>
        </w:rPr>
      </w:pPr>
      <w:r w:rsidRPr="00E01E82">
        <w:rPr>
          <w:b/>
          <w:kern w:val="0"/>
          <w:lang w:eastAsia="ar-SA"/>
        </w:rPr>
        <w:t>Lyginamųjų elektros sąnaudų planas 201</w:t>
      </w:r>
      <w:r>
        <w:rPr>
          <w:b/>
          <w:kern w:val="0"/>
          <w:lang w:eastAsia="ar-SA"/>
        </w:rPr>
        <w:t>6</w:t>
      </w:r>
      <w:r w:rsidRPr="00E01E82">
        <w:rPr>
          <w:b/>
          <w:kern w:val="0"/>
          <w:lang w:eastAsia="ar-SA"/>
        </w:rPr>
        <w:t xml:space="preserve"> metams</w:t>
      </w:r>
    </w:p>
    <w:p w14:paraId="0A15BA18" w14:textId="77777777" w:rsidR="00DF20A3" w:rsidRPr="007C0CEF" w:rsidRDefault="00DF20A3" w:rsidP="003D7D55">
      <w:pPr>
        <w:widowControl/>
        <w:jc w:val="center"/>
        <w:rPr>
          <w:kern w:val="0"/>
          <w:lang w:eastAsia="ar-SA"/>
        </w:rPr>
      </w:pPr>
    </w:p>
    <w:tbl>
      <w:tblPr>
        <w:tblW w:w="9915" w:type="dxa"/>
        <w:tblInd w:w="93" w:type="dxa"/>
        <w:tblLook w:val="00A0" w:firstRow="1" w:lastRow="0" w:firstColumn="1" w:lastColumn="0" w:noHBand="0" w:noVBand="0"/>
      </w:tblPr>
      <w:tblGrid>
        <w:gridCol w:w="629"/>
        <w:gridCol w:w="2200"/>
        <w:gridCol w:w="1360"/>
        <w:gridCol w:w="1460"/>
        <w:gridCol w:w="1420"/>
        <w:gridCol w:w="1440"/>
        <w:gridCol w:w="1406"/>
      </w:tblGrid>
      <w:tr w:rsidR="00DF20A3" w:rsidRPr="002D6AB2" w14:paraId="0A15BA1E" w14:textId="77777777" w:rsidTr="00D64F87">
        <w:trPr>
          <w:trHeight w:val="375"/>
        </w:trPr>
        <w:tc>
          <w:tcPr>
            <w:tcW w:w="629" w:type="dxa"/>
            <w:tcBorders>
              <w:top w:val="single" w:sz="8" w:space="0" w:color="000000"/>
              <w:left w:val="single" w:sz="8" w:space="0" w:color="000000"/>
              <w:bottom w:val="nil"/>
              <w:right w:val="single" w:sz="8" w:space="0" w:color="000000"/>
            </w:tcBorders>
            <w:noWrap/>
          </w:tcPr>
          <w:p w14:paraId="0A15BA19" w14:textId="77777777" w:rsidR="00DF20A3" w:rsidRPr="002D6AB2" w:rsidRDefault="00DF20A3" w:rsidP="002D6AB2">
            <w:pPr>
              <w:widowControl/>
              <w:suppressAutoHyphens w:val="0"/>
              <w:jc w:val="center"/>
              <w:rPr>
                <w:kern w:val="0"/>
              </w:rPr>
            </w:pPr>
            <w:r w:rsidRPr="002D6AB2">
              <w:rPr>
                <w:kern w:val="0"/>
              </w:rPr>
              <w:t> </w:t>
            </w:r>
          </w:p>
        </w:tc>
        <w:tc>
          <w:tcPr>
            <w:tcW w:w="2200" w:type="dxa"/>
            <w:tcBorders>
              <w:top w:val="single" w:sz="8" w:space="0" w:color="000000"/>
              <w:left w:val="nil"/>
              <w:bottom w:val="nil"/>
              <w:right w:val="single" w:sz="8" w:space="0" w:color="000000"/>
            </w:tcBorders>
            <w:noWrap/>
          </w:tcPr>
          <w:p w14:paraId="0A15BA1A" w14:textId="77777777" w:rsidR="00DF20A3" w:rsidRPr="002D6AB2" w:rsidRDefault="00DF20A3" w:rsidP="002D6AB2">
            <w:pPr>
              <w:widowControl/>
              <w:suppressAutoHyphens w:val="0"/>
              <w:jc w:val="center"/>
              <w:rPr>
                <w:kern w:val="0"/>
              </w:rPr>
            </w:pPr>
            <w:r w:rsidRPr="002D6AB2">
              <w:rPr>
                <w:kern w:val="0"/>
              </w:rPr>
              <w:t> </w:t>
            </w:r>
          </w:p>
        </w:tc>
        <w:tc>
          <w:tcPr>
            <w:tcW w:w="1360" w:type="dxa"/>
            <w:tcBorders>
              <w:top w:val="single" w:sz="8" w:space="0" w:color="000000"/>
              <w:left w:val="nil"/>
              <w:bottom w:val="nil"/>
              <w:right w:val="single" w:sz="8" w:space="0" w:color="000000"/>
            </w:tcBorders>
            <w:noWrap/>
          </w:tcPr>
          <w:p w14:paraId="0A15BA1B" w14:textId="77777777" w:rsidR="00DF20A3" w:rsidRPr="002D6AB2" w:rsidRDefault="00DF20A3" w:rsidP="002D6AB2">
            <w:pPr>
              <w:widowControl/>
              <w:suppressAutoHyphens w:val="0"/>
              <w:jc w:val="center"/>
              <w:rPr>
                <w:kern w:val="0"/>
              </w:rPr>
            </w:pPr>
            <w:r w:rsidRPr="002D6AB2">
              <w:rPr>
                <w:kern w:val="0"/>
              </w:rPr>
              <w:t> </w:t>
            </w:r>
          </w:p>
        </w:tc>
        <w:tc>
          <w:tcPr>
            <w:tcW w:w="4320" w:type="dxa"/>
            <w:gridSpan w:val="3"/>
            <w:tcBorders>
              <w:top w:val="single" w:sz="8" w:space="0" w:color="000000"/>
              <w:left w:val="nil"/>
              <w:bottom w:val="single" w:sz="8" w:space="0" w:color="000000"/>
              <w:right w:val="nil"/>
            </w:tcBorders>
            <w:noWrap/>
            <w:vAlign w:val="center"/>
          </w:tcPr>
          <w:p w14:paraId="0A15BA1C"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Katilinės adresas</w:t>
            </w:r>
          </w:p>
        </w:tc>
        <w:tc>
          <w:tcPr>
            <w:tcW w:w="1406" w:type="dxa"/>
            <w:tcBorders>
              <w:top w:val="single" w:sz="8" w:space="0" w:color="000000"/>
              <w:left w:val="single" w:sz="8" w:space="0" w:color="000000"/>
              <w:bottom w:val="nil"/>
              <w:right w:val="single" w:sz="8" w:space="0" w:color="000000"/>
            </w:tcBorders>
            <w:noWrap/>
            <w:vAlign w:val="bottom"/>
          </w:tcPr>
          <w:p w14:paraId="0A15BA1D" w14:textId="77777777" w:rsidR="00DF20A3" w:rsidRPr="002D6AB2" w:rsidRDefault="00DF20A3" w:rsidP="002D6AB2">
            <w:pPr>
              <w:widowControl/>
              <w:suppressAutoHyphens w:val="0"/>
              <w:rPr>
                <w:kern w:val="0"/>
              </w:rPr>
            </w:pPr>
            <w:r w:rsidRPr="002D6AB2">
              <w:rPr>
                <w:kern w:val="0"/>
              </w:rPr>
              <w:t> </w:t>
            </w:r>
          </w:p>
        </w:tc>
      </w:tr>
      <w:tr w:rsidR="00DF20A3" w:rsidRPr="002D6AB2" w14:paraId="0A15BA26" w14:textId="77777777" w:rsidTr="00D64F87">
        <w:trPr>
          <w:trHeight w:val="1245"/>
        </w:trPr>
        <w:tc>
          <w:tcPr>
            <w:tcW w:w="629" w:type="dxa"/>
            <w:tcBorders>
              <w:top w:val="nil"/>
              <w:left w:val="single" w:sz="8" w:space="0" w:color="000000"/>
              <w:bottom w:val="single" w:sz="8" w:space="0" w:color="000000"/>
              <w:right w:val="single" w:sz="8" w:space="0" w:color="000000"/>
            </w:tcBorders>
          </w:tcPr>
          <w:p w14:paraId="0A15BA1F"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Eil. Nr</w:t>
            </w:r>
          </w:p>
        </w:tc>
        <w:tc>
          <w:tcPr>
            <w:tcW w:w="2200" w:type="dxa"/>
            <w:tcBorders>
              <w:top w:val="nil"/>
              <w:left w:val="nil"/>
              <w:bottom w:val="single" w:sz="8" w:space="0" w:color="000000"/>
              <w:right w:val="single" w:sz="8" w:space="0" w:color="000000"/>
            </w:tcBorders>
          </w:tcPr>
          <w:p w14:paraId="0A15BA20"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Mėnuo</w:t>
            </w:r>
          </w:p>
        </w:tc>
        <w:tc>
          <w:tcPr>
            <w:tcW w:w="1360" w:type="dxa"/>
            <w:tcBorders>
              <w:top w:val="nil"/>
              <w:left w:val="nil"/>
              <w:bottom w:val="single" w:sz="8" w:space="0" w:color="000000"/>
              <w:right w:val="single" w:sz="8" w:space="0" w:color="000000"/>
            </w:tcBorders>
          </w:tcPr>
          <w:p w14:paraId="0A15BA21"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Mato vnt.</w:t>
            </w:r>
          </w:p>
        </w:tc>
        <w:tc>
          <w:tcPr>
            <w:tcW w:w="1460" w:type="dxa"/>
            <w:tcBorders>
              <w:top w:val="nil"/>
              <w:left w:val="nil"/>
              <w:bottom w:val="single" w:sz="8" w:space="0" w:color="000000"/>
              <w:right w:val="single" w:sz="8" w:space="0" w:color="000000"/>
            </w:tcBorders>
            <w:vAlign w:val="center"/>
          </w:tcPr>
          <w:p w14:paraId="0A15BA22"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Lazdijų katilinė Nr.1</w:t>
            </w:r>
          </w:p>
        </w:tc>
        <w:tc>
          <w:tcPr>
            <w:tcW w:w="1420" w:type="dxa"/>
            <w:tcBorders>
              <w:top w:val="nil"/>
              <w:left w:val="nil"/>
              <w:bottom w:val="single" w:sz="8" w:space="0" w:color="000000"/>
              <w:right w:val="single" w:sz="8" w:space="0" w:color="000000"/>
            </w:tcBorders>
            <w:vAlign w:val="center"/>
          </w:tcPr>
          <w:p w14:paraId="0A15BA23"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Veisiejų katilinė Nr.1</w:t>
            </w:r>
          </w:p>
        </w:tc>
        <w:tc>
          <w:tcPr>
            <w:tcW w:w="1440" w:type="dxa"/>
            <w:tcBorders>
              <w:top w:val="nil"/>
              <w:left w:val="nil"/>
              <w:bottom w:val="single" w:sz="8" w:space="0" w:color="000000"/>
              <w:right w:val="nil"/>
            </w:tcBorders>
            <w:vAlign w:val="center"/>
          </w:tcPr>
          <w:p w14:paraId="0A15BA24"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Veisiejų katilinė Nr.2</w:t>
            </w:r>
          </w:p>
        </w:tc>
        <w:tc>
          <w:tcPr>
            <w:tcW w:w="1406" w:type="dxa"/>
            <w:tcBorders>
              <w:top w:val="nil"/>
              <w:left w:val="single" w:sz="8" w:space="0" w:color="000000"/>
              <w:bottom w:val="single" w:sz="8" w:space="0" w:color="000000"/>
              <w:right w:val="single" w:sz="8" w:space="0" w:color="000000"/>
            </w:tcBorders>
          </w:tcPr>
          <w:p w14:paraId="0A15BA25"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Viso</w:t>
            </w:r>
          </w:p>
        </w:tc>
      </w:tr>
      <w:tr w:rsidR="00DF20A3" w:rsidRPr="002D6AB2" w14:paraId="0A15BA2E" w14:textId="77777777" w:rsidTr="00D64F87">
        <w:trPr>
          <w:trHeight w:val="375"/>
        </w:trPr>
        <w:tc>
          <w:tcPr>
            <w:tcW w:w="629" w:type="dxa"/>
            <w:tcBorders>
              <w:top w:val="nil"/>
              <w:left w:val="single" w:sz="8" w:space="0" w:color="000000"/>
              <w:bottom w:val="nil"/>
              <w:right w:val="nil"/>
            </w:tcBorders>
            <w:noWrap/>
            <w:vAlign w:val="center"/>
          </w:tcPr>
          <w:p w14:paraId="0A15BA27"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1</w:t>
            </w:r>
          </w:p>
        </w:tc>
        <w:tc>
          <w:tcPr>
            <w:tcW w:w="2200" w:type="dxa"/>
            <w:tcBorders>
              <w:top w:val="nil"/>
              <w:left w:val="single" w:sz="8" w:space="0" w:color="000000"/>
              <w:bottom w:val="nil"/>
              <w:right w:val="single" w:sz="8" w:space="0" w:color="000000"/>
            </w:tcBorders>
            <w:noWrap/>
            <w:vAlign w:val="center"/>
          </w:tcPr>
          <w:p w14:paraId="0A15BA28"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2</w:t>
            </w:r>
          </w:p>
        </w:tc>
        <w:tc>
          <w:tcPr>
            <w:tcW w:w="1360" w:type="dxa"/>
            <w:tcBorders>
              <w:top w:val="nil"/>
              <w:left w:val="nil"/>
              <w:bottom w:val="nil"/>
              <w:right w:val="nil"/>
            </w:tcBorders>
            <w:noWrap/>
            <w:vAlign w:val="center"/>
          </w:tcPr>
          <w:p w14:paraId="0A15BA29"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3</w:t>
            </w:r>
          </w:p>
        </w:tc>
        <w:tc>
          <w:tcPr>
            <w:tcW w:w="1460" w:type="dxa"/>
            <w:tcBorders>
              <w:top w:val="nil"/>
              <w:left w:val="single" w:sz="8" w:space="0" w:color="000000"/>
              <w:bottom w:val="single" w:sz="8" w:space="0" w:color="000000"/>
              <w:right w:val="single" w:sz="8" w:space="0" w:color="000000"/>
            </w:tcBorders>
            <w:noWrap/>
            <w:vAlign w:val="center"/>
          </w:tcPr>
          <w:p w14:paraId="0A15BA2A"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4</w:t>
            </w:r>
          </w:p>
        </w:tc>
        <w:tc>
          <w:tcPr>
            <w:tcW w:w="1420" w:type="dxa"/>
            <w:tcBorders>
              <w:top w:val="nil"/>
              <w:left w:val="nil"/>
              <w:bottom w:val="single" w:sz="8" w:space="0" w:color="000000"/>
              <w:right w:val="single" w:sz="8" w:space="0" w:color="000000"/>
            </w:tcBorders>
            <w:noWrap/>
            <w:vAlign w:val="center"/>
          </w:tcPr>
          <w:p w14:paraId="0A15BA2B"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6</w:t>
            </w:r>
          </w:p>
        </w:tc>
        <w:tc>
          <w:tcPr>
            <w:tcW w:w="1440" w:type="dxa"/>
            <w:tcBorders>
              <w:top w:val="nil"/>
              <w:left w:val="nil"/>
              <w:bottom w:val="single" w:sz="8" w:space="0" w:color="000000"/>
              <w:right w:val="single" w:sz="8" w:space="0" w:color="000000"/>
            </w:tcBorders>
            <w:noWrap/>
            <w:vAlign w:val="center"/>
          </w:tcPr>
          <w:p w14:paraId="0A15BA2C"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7</w:t>
            </w:r>
          </w:p>
        </w:tc>
        <w:tc>
          <w:tcPr>
            <w:tcW w:w="1406" w:type="dxa"/>
            <w:tcBorders>
              <w:top w:val="nil"/>
              <w:left w:val="nil"/>
              <w:bottom w:val="single" w:sz="8" w:space="0" w:color="000000"/>
              <w:right w:val="single" w:sz="8" w:space="0" w:color="000000"/>
            </w:tcBorders>
            <w:noWrap/>
            <w:vAlign w:val="center"/>
          </w:tcPr>
          <w:p w14:paraId="0A15BA2D" w14:textId="77777777" w:rsidR="00DF20A3" w:rsidRPr="002D6AB2" w:rsidRDefault="00DF20A3" w:rsidP="002D6AB2">
            <w:pPr>
              <w:widowControl/>
              <w:suppressAutoHyphens w:val="0"/>
              <w:jc w:val="center"/>
              <w:rPr>
                <w:b/>
                <w:bCs/>
                <w:kern w:val="0"/>
                <w:sz w:val="28"/>
                <w:szCs w:val="28"/>
              </w:rPr>
            </w:pPr>
            <w:r w:rsidRPr="002D6AB2">
              <w:rPr>
                <w:b/>
                <w:bCs/>
                <w:kern w:val="0"/>
                <w:sz w:val="28"/>
                <w:szCs w:val="28"/>
              </w:rPr>
              <w:t>8</w:t>
            </w:r>
          </w:p>
        </w:tc>
      </w:tr>
      <w:tr w:rsidR="00DF20A3" w:rsidRPr="002D6AB2" w14:paraId="0A15BA36" w14:textId="77777777" w:rsidTr="00D64F87">
        <w:trPr>
          <w:trHeight w:val="330"/>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BA2F" w14:textId="77777777" w:rsidR="00DF20A3" w:rsidRPr="002D6AB2" w:rsidRDefault="00DF20A3" w:rsidP="002D6AB2">
            <w:pPr>
              <w:widowControl/>
              <w:suppressAutoHyphens w:val="0"/>
              <w:rPr>
                <w:kern w:val="0"/>
              </w:rPr>
            </w:pPr>
            <w:r w:rsidRPr="002D6AB2">
              <w:rPr>
                <w:kern w:val="0"/>
              </w:rPr>
              <w:t>1.</w:t>
            </w:r>
          </w:p>
        </w:tc>
        <w:tc>
          <w:tcPr>
            <w:tcW w:w="2200" w:type="dxa"/>
            <w:tcBorders>
              <w:top w:val="single" w:sz="8" w:space="0" w:color="000000"/>
              <w:left w:val="nil"/>
              <w:bottom w:val="single" w:sz="4" w:space="0" w:color="000000"/>
              <w:right w:val="single" w:sz="4" w:space="0" w:color="000000"/>
            </w:tcBorders>
            <w:noWrap/>
            <w:vAlign w:val="bottom"/>
          </w:tcPr>
          <w:p w14:paraId="0A15BA30" w14:textId="77777777" w:rsidR="00DF20A3" w:rsidRPr="002D6AB2" w:rsidRDefault="00DF20A3" w:rsidP="002D6AB2">
            <w:pPr>
              <w:widowControl/>
              <w:suppressAutoHyphens w:val="0"/>
              <w:rPr>
                <w:kern w:val="0"/>
              </w:rPr>
            </w:pPr>
            <w:r w:rsidRPr="002D6AB2">
              <w:rPr>
                <w:kern w:val="0"/>
              </w:rPr>
              <w:t>Sausis</w:t>
            </w:r>
          </w:p>
        </w:tc>
        <w:tc>
          <w:tcPr>
            <w:tcW w:w="1360" w:type="dxa"/>
            <w:tcBorders>
              <w:top w:val="single" w:sz="8" w:space="0" w:color="000000"/>
              <w:left w:val="nil"/>
              <w:bottom w:val="nil"/>
              <w:right w:val="nil"/>
            </w:tcBorders>
            <w:noWrap/>
            <w:vAlign w:val="bottom"/>
          </w:tcPr>
          <w:p w14:paraId="0A15BA31"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nil"/>
              <w:right w:val="single" w:sz="4" w:space="0" w:color="000000"/>
            </w:tcBorders>
            <w:noWrap/>
            <w:vAlign w:val="bottom"/>
          </w:tcPr>
          <w:p w14:paraId="0A15BA32" w14:textId="77777777" w:rsidR="00DF20A3" w:rsidRPr="002D6AB2" w:rsidRDefault="00DF20A3" w:rsidP="002D6AB2">
            <w:pPr>
              <w:widowControl/>
              <w:suppressAutoHyphens w:val="0"/>
              <w:jc w:val="center"/>
              <w:rPr>
                <w:kern w:val="0"/>
              </w:rPr>
            </w:pPr>
            <w:r w:rsidRPr="002D6AB2">
              <w:rPr>
                <w:kern w:val="0"/>
              </w:rPr>
              <w:t>12,92</w:t>
            </w:r>
          </w:p>
        </w:tc>
        <w:tc>
          <w:tcPr>
            <w:tcW w:w="1420" w:type="dxa"/>
            <w:tcBorders>
              <w:top w:val="nil"/>
              <w:left w:val="nil"/>
              <w:bottom w:val="nil"/>
              <w:right w:val="single" w:sz="4" w:space="0" w:color="000000"/>
            </w:tcBorders>
            <w:noWrap/>
            <w:vAlign w:val="bottom"/>
          </w:tcPr>
          <w:p w14:paraId="0A15BA33" w14:textId="77777777" w:rsidR="00DF20A3" w:rsidRPr="002D6AB2" w:rsidRDefault="00DF20A3" w:rsidP="002D6AB2">
            <w:pPr>
              <w:widowControl/>
              <w:suppressAutoHyphens w:val="0"/>
              <w:jc w:val="center"/>
              <w:rPr>
                <w:kern w:val="0"/>
              </w:rPr>
            </w:pPr>
            <w:r w:rsidRPr="002D6AB2">
              <w:rPr>
                <w:kern w:val="0"/>
              </w:rPr>
              <w:t>18,82</w:t>
            </w:r>
          </w:p>
        </w:tc>
        <w:tc>
          <w:tcPr>
            <w:tcW w:w="1440" w:type="dxa"/>
            <w:tcBorders>
              <w:top w:val="nil"/>
              <w:left w:val="nil"/>
              <w:bottom w:val="nil"/>
              <w:right w:val="single" w:sz="4" w:space="0" w:color="000000"/>
            </w:tcBorders>
            <w:noWrap/>
            <w:vAlign w:val="bottom"/>
          </w:tcPr>
          <w:p w14:paraId="0A15BA34" w14:textId="77777777" w:rsidR="00DF20A3" w:rsidRPr="002D6AB2" w:rsidRDefault="00DF20A3" w:rsidP="002D6AB2">
            <w:pPr>
              <w:widowControl/>
              <w:suppressAutoHyphens w:val="0"/>
              <w:jc w:val="center"/>
              <w:rPr>
                <w:kern w:val="0"/>
              </w:rPr>
            </w:pPr>
            <w:r w:rsidRPr="002D6AB2">
              <w:rPr>
                <w:kern w:val="0"/>
              </w:rPr>
              <w:t>19,07</w:t>
            </w:r>
          </w:p>
        </w:tc>
        <w:tc>
          <w:tcPr>
            <w:tcW w:w="1406" w:type="dxa"/>
            <w:tcBorders>
              <w:top w:val="nil"/>
              <w:left w:val="nil"/>
              <w:bottom w:val="nil"/>
              <w:right w:val="single" w:sz="8" w:space="0" w:color="000000"/>
            </w:tcBorders>
            <w:noWrap/>
            <w:vAlign w:val="bottom"/>
          </w:tcPr>
          <w:p w14:paraId="0A15BA35" w14:textId="77777777" w:rsidR="00DF20A3" w:rsidRPr="002D6AB2" w:rsidRDefault="00DF20A3" w:rsidP="002D6AB2">
            <w:pPr>
              <w:widowControl/>
              <w:suppressAutoHyphens w:val="0"/>
              <w:jc w:val="center"/>
              <w:rPr>
                <w:kern w:val="0"/>
              </w:rPr>
            </w:pPr>
            <w:r w:rsidRPr="002D6AB2">
              <w:rPr>
                <w:kern w:val="0"/>
              </w:rPr>
              <w:t>14,52</w:t>
            </w:r>
          </w:p>
        </w:tc>
      </w:tr>
      <w:tr w:rsidR="00DF20A3" w:rsidRPr="002D6AB2" w14:paraId="0A15BA3E"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A37" w14:textId="77777777" w:rsidR="00DF20A3" w:rsidRPr="002D6AB2" w:rsidRDefault="00DF20A3" w:rsidP="002D6AB2">
            <w:pPr>
              <w:widowControl/>
              <w:suppressAutoHyphens w:val="0"/>
              <w:rPr>
                <w:kern w:val="0"/>
              </w:rPr>
            </w:pPr>
            <w:r w:rsidRPr="002D6AB2">
              <w:rPr>
                <w:kern w:val="0"/>
              </w:rPr>
              <w:t>2.</w:t>
            </w:r>
          </w:p>
        </w:tc>
        <w:tc>
          <w:tcPr>
            <w:tcW w:w="2200" w:type="dxa"/>
            <w:tcBorders>
              <w:top w:val="nil"/>
              <w:left w:val="nil"/>
              <w:bottom w:val="single" w:sz="4" w:space="0" w:color="000000"/>
              <w:right w:val="single" w:sz="4" w:space="0" w:color="000000"/>
            </w:tcBorders>
            <w:noWrap/>
            <w:vAlign w:val="bottom"/>
          </w:tcPr>
          <w:p w14:paraId="0A15BA38" w14:textId="77777777" w:rsidR="00DF20A3" w:rsidRPr="002D6AB2" w:rsidRDefault="00DF20A3" w:rsidP="002D6AB2">
            <w:pPr>
              <w:widowControl/>
              <w:suppressAutoHyphens w:val="0"/>
              <w:rPr>
                <w:kern w:val="0"/>
              </w:rPr>
            </w:pPr>
            <w:r w:rsidRPr="002D6AB2">
              <w:rPr>
                <w:kern w:val="0"/>
              </w:rPr>
              <w:t>Vasaris</w:t>
            </w:r>
          </w:p>
        </w:tc>
        <w:tc>
          <w:tcPr>
            <w:tcW w:w="1360" w:type="dxa"/>
            <w:tcBorders>
              <w:top w:val="single" w:sz="8" w:space="0" w:color="000000"/>
              <w:left w:val="nil"/>
              <w:bottom w:val="nil"/>
              <w:right w:val="nil"/>
            </w:tcBorders>
            <w:noWrap/>
            <w:vAlign w:val="bottom"/>
          </w:tcPr>
          <w:p w14:paraId="0A15BA39" w14:textId="77777777" w:rsidR="00DF20A3" w:rsidRPr="002D6AB2" w:rsidRDefault="00DF20A3" w:rsidP="002D6AB2">
            <w:pPr>
              <w:widowControl/>
              <w:suppressAutoHyphens w:val="0"/>
              <w:rPr>
                <w:kern w:val="0"/>
              </w:rPr>
            </w:pPr>
            <w:r w:rsidRPr="002D6AB2">
              <w:rPr>
                <w:kern w:val="0"/>
              </w:rPr>
              <w:t>kWh/MWh</w:t>
            </w:r>
          </w:p>
        </w:tc>
        <w:tc>
          <w:tcPr>
            <w:tcW w:w="1460" w:type="dxa"/>
            <w:tcBorders>
              <w:top w:val="single" w:sz="4" w:space="0" w:color="000000"/>
              <w:left w:val="single" w:sz="4" w:space="0" w:color="000000"/>
              <w:bottom w:val="single" w:sz="4" w:space="0" w:color="000000"/>
              <w:right w:val="single" w:sz="4" w:space="0" w:color="000000"/>
            </w:tcBorders>
            <w:noWrap/>
            <w:vAlign w:val="bottom"/>
          </w:tcPr>
          <w:p w14:paraId="0A15BA3A" w14:textId="77777777" w:rsidR="00DF20A3" w:rsidRPr="002D6AB2" w:rsidRDefault="00DF20A3" w:rsidP="002D6AB2">
            <w:pPr>
              <w:widowControl/>
              <w:suppressAutoHyphens w:val="0"/>
              <w:jc w:val="center"/>
              <w:rPr>
                <w:kern w:val="0"/>
              </w:rPr>
            </w:pPr>
            <w:r w:rsidRPr="002D6AB2">
              <w:rPr>
                <w:kern w:val="0"/>
              </w:rPr>
              <w:t>14,44</w:t>
            </w:r>
          </w:p>
        </w:tc>
        <w:tc>
          <w:tcPr>
            <w:tcW w:w="1420" w:type="dxa"/>
            <w:tcBorders>
              <w:top w:val="single" w:sz="4" w:space="0" w:color="000000"/>
              <w:left w:val="nil"/>
              <w:bottom w:val="single" w:sz="4" w:space="0" w:color="000000"/>
              <w:right w:val="single" w:sz="4" w:space="0" w:color="000000"/>
            </w:tcBorders>
            <w:noWrap/>
            <w:vAlign w:val="bottom"/>
          </w:tcPr>
          <w:p w14:paraId="0A15BA3B" w14:textId="77777777" w:rsidR="00DF20A3" w:rsidRPr="002D6AB2" w:rsidRDefault="00DF20A3" w:rsidP="002D6AB2">
            <w:pPr>
              <w:widowControl/>
              <w:suppressAutoHyphens w:val="0"/>
              <w:jc w:val="center"/>
              <w:rPr>
                <w:kern w:val="0"/>
              </w:rPr>
            </w:pPr>
            <w:r w:rsidRPr="002D6AB2">
              <w:rPr>
                <w:kern w:val="0"/>
              </w:rPr>
              <w:t>20,00</w:t>
            </w:r>
          </w:p>
        </w:tc>
        <w:tc>
          <w:tcPr>
            <w:tcW w:w="1440" w:type="dxa"/>
            <w:tcBorders>
              <w:top w:val="single" w:sz="4" w:space="0" w:color="000000"/>
              <w:left w:val="nil"/>
              <w:bottom w:val="single" w:sz="4" w:space="0" w:color="000000"/>
              <w:right w:val="single" w:sz="4" w:space="0" w:color="000000"/>
            </w:tcBorders>
            <w:noWrap/>
            <w:vAlign w:val="bottom"/>
          </w:tcPr>
          <w:p w14:paraId="0A15BA3C" w14:textId="77777777" w:rsidR="00DF20A3" w:rsidRPr="002D6AB2" w:rsidRDefault="00DF20A3" w:rsidP="002D6AB2">
            <w:pPr>
              <w:widowControl/>
              <w:suppressAutoHyphens w:val="0"/>
              <w:jc w:val="center"/>
              <w:rPr>
                <w:kern w:val="0"/>
              </w:rPr>
            </w:pPr>
            <w:r w:rsidRPr="002D6AB2">
              <w:rPr>
                <w:kern w:val="0"/>
              </w:rPr>
              <w:t>22,19</w:t>
            </w:r>
          </w:p>
        </w:tc>
        <w:tc>
          <w:tcPr>
            <w:tcW w:w="1406" w:type="dxa"/>
            <w:tcBorders>
              <w:top w:val="single" w:sz="4" w:space="0" w:color="000000"/>
              <w:left w:val="nil"/>
              <w:bottom w:val="single" w:sz="4" w:space="0" w:color="000000"/>
              <w:right w:val="single" w:sz="8" w:space="0" w:color="000000"/>
            </w:tcBorders>
            <w:noWrap/>
            <w:vAlign w:val="bottom"/>
          </w:tcPr>
          <w:p w14:paraId="0A15BA3D" w14:textId="77777777" w:rsidR="00DF20A3" w:rsidRPr="002D6AB2" w:rsidRDefault="00DF20A3" w:rsidP="002D6AB2">
            <w:pPr>
              <w:widowControl/>
              <w:suppressAutoHyphens w:val="0"/>
              <w:jc w:val="center"/>
              <w:rPr>
                <w:kern w:val="0"/>
              </w:rPr>
            </w:pPr>
            <w:r w:rsidRPr="002D6AB2">
              <w:rPr>
                <w:kern w:val="0"/>
              </w:rPr>
              <w:t>15,92</w:t>
            </w:r>
          </w:p>
        </w:tc>
      </w:tr>
      <w:tr w:rsidR="00DF20A3" w:rsidRPr="002D6AB2" w14:paraId="0A15BA46"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A3F" w14:textId="77777777" w:rsidR="00DF20A3" w:rsidRPr="002D6AB2" w:rsidRDefault="00DF20A3" w:rsidP="002D6AB2">
            <w:pPr>
              <w:widowControl/>
              <w:suppressAutoHyphens w:val="0"/>
              <w:rPr>
                <w:kern w:val="0"/>
              </w:rPr>
            </w:pPr>
            <w:r w:rsidRPr="002D6AB2">
              <w:rPr>
                <w:kern w:val="0"/>
              </w:rPr>
              <w:t>3.</w:t>
            </w:r>
          </w:p>
        </w:tc>
        <w:tc>
          <w:tcPr>
            <w:tcW w:w="2200" w:type="dxa"/>
            <w:tcBorders>
              <w:top w:val="nil"/>
              <w:left w:val="nil"/>
              <w:bottom w:val="nil"/>
              <w:right w:val="single" w:sz="4" w:space="0" w:color="000000"/>
            </w:tcBorders>
            <w:noWrap/>
            <w:vAlign w:val="bottom"/>
          </w:tcPr>
          <w:p w14:paraId="0A15BA40" w14:textId="77777777" w:rsidR="00DF20A3" w:rsidRPr="002D6AB2" w:rsidRDefault="00DF20A3" w:rsidP="002D6AB2">
            <w:pPr>
              <w:widowControl/>
              <w:suppressAutoHyphens w:val="0"/>
              <w:rPr>
                <w:kern w:val="0"/>
              </w:rPr>
            </w:pPr>
            <w:r w:rsidRPr="002D6AB2">
              <w:rPr>
                <w:kern w:val="0"/>
              </w:rPr>
              <w:t>Kovas</w:t>
            </w:r>
          </w:p>
        </w:tc>
        <w:tc>
          <w:tcPr>
            <w:tcW w:w="1360" w:type="dxa"/>
            <w:tcBorders>
              <w:top w:val="single" w:sz="8" w:space="0" w:color="000000"/>
              <w:left w:val="nil"/>
              <w:bottom w:val="nil"/>
              <w:right w:val="nil"/>
            </w:tcBorders>
            <w:noWrap/>
            <w:vAlign w:val="bottom"/>
          </w:tcPr>
          <w:p w14:paraId="0A15BA41"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single" w:sz="8" w:space="0" w:color="000000"/>
              <w:right w:val="single" w:sz="4" w:space="0" w:color="000000"/>
            </w:tcBorders>
            <w:noWrap/>
            <w:vAlign w:val="bottom"/>
          </w:tcPr>
          <w:p w14:paraId="0A15BA42" w14:textId="77777777" w:rsidR="00DF20A3" w:rsidRPr="002D6AB2" w:rsidRDefault="00DF20A3" w:rsidP="002D6AB2">
            <w:pPr>
              <w:widowControl/>
              <w:suppressAutoHyphens w:val="0"/>
              <w:jc w:val="center"/>
              <w:rPr>
                <w:kern w:val="0"/>
              </w:rPr>
            </w:pPr>
            <w:r w:rsidRPr="002D6AB2">
              <w:rPr>
                <w:kern w:val="0"/>
              </w:rPr>
              <w:t>13,67</w:t>
            </w:r>
          </w:p>
        </w:tc>
        <w:tc>
          <w:tcPr>
            <w:tcW w:w="1420" w:type="dxa"/>
            <w:tcBorders>
              <w:top w:val="nil"/>
              <w:left w:val="nil"/>
              <w:bottom w:val="single" w:sz="8" w:space="0" w:color="000000"/>
              <w:right w:val="single" w:sz="4" w:space="0" w:color="000000"/>
            </w:tcBorders>
            <w:noWrap/>
            <w:vAlign w:val="bottom"/>
          </w:tcPr>
          <w:p w14:paraId="0A15BA43" w14:textId="77777777" w:rsidR="00DF20A3" w:rsidRPr="002D6AB2" w:rsidRDefault="00DF20A3" w:rsidP="002D6AB2">
            <w:pPr>
              <w:widowControl/>
              <w:suppressAutoHyphens w:val="0"/>
              <w:jc w:val="center"/>
              <w:rPr>
                <w:kern w:val="0"/>
              </w:rPr>
            </w:pPr>
            <w:r w:rsidRPr="002D6AB2">
              <w:rPr>
                <w:kern w:val="0"/>
              </w:rPr>
              <w:t>20,75</w:t>
            </w:r>
          </w:p>
        </w:tc>
        <w:tc>
          <w:tcPr>
            <w:tcW w:w="1440" w:type="dxa"/>
            <w:tcBorders>
              <w:top w:val="nil"/>
              <w:left w:val="nil"/>
              <w:bottom w:val="single" w:sz="8" w:space="0" w:color="000000"/>
              <w:right w:val="single" w:sz="4" w:space="0" w:color="000000"/>
            </w:tcBorders>
            <w:noWrap/>
            <w:vAlign w:val="bottom"/>
          </w:tcPr>
          <w:p w14:paraId="0A15BA44" w14:textId="77777777" w:rsidR="00DF20A3" w:rsidRPr="002D6AB2" w:rsidRDefault="00DF20A3" w:rsidP="002D6AB2">
            <w:pPr>
              <w:widowControl/>
              <w:suppressAutoHyphens w:val="0"/>
              <w:jc w:val="center"/>
              <w:rPr>
                <w:kern w:val="0"/>
              </w:rPr>
            </w:pPr>
            <w:r w:rsidRPr="002D6AB2">
              <w:rPr>
                <w:kern w:val="0"/>
              </w:rPr>
              <w:t>29,62</w:t>
            </w:r>
          </w:p>
        </w:tc>
        <w:tc>
          <w:tcPr>
            <w:tcW w:w="1406" w:type="dxa"/>
            <w:tcBorders>
              <w:top w:val="nil"/>
              <w:left w:val="nil"/>
              <w:bottom w:val="single" w:sz="8" w:space="0" w:color="000000"/>
              <w:right w:val="single" w:sz="8" w:space="0" w:color="000000"/>
            </w:tcBorders>
            <w:noWrap/>
            <w:vAlign w:val="bottom"/>
          </w:tcPr>
          <w:p w14:paraId="0A15BA45" w14:textId="77777777" w:rsidR="00DF20A3" w:rsidRPr="002D6AB2" w:rsidRDefault="00DF20A3" w:rsidP="002D6AB2">
            <w:pPr>
              <w:widowControl/>
              <w:suppressAutoHyphens w:val="0"/>
              <w:jc w:val="center"/>
              <w:rPr>
                <w:kern w:val="0"/>
              </w:rPr>
            </w:pPr>
            <w:r w:rsidRPr="002D6AB2">
              <w:rPr>
                <w:kern w:val="0"/>
              </w:rPr>
              <w:t>15,70</w:t>
            </w:r>
          </w:p>
        </w:tc>
      </w:tr>
      <w:tr w:rsidR="00DF20A3" w:rsidRPr="002D6AB2" w14:paraId="0A15BA4E"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A47" w14:textId="77777777" w:rsidR="00DF20A3" w:rsidRPr="002D6AB2" w:rsidRDefault="00DF20A3" w:rsidP="002D6AB2">
            <w:pPr>
              <w:widowControl/>
              <w:suppressAutoHyphens w:val="0"/>
              <w:rPr>
                <w:b/>
                <w:bCs/>
                <w:kern w:val="0"/>
              </w:rPr>
            </w:pPr>
            <w:r w:rsidRPr="002D6AB2">
              <w:rPr>
                <w:b/>
                <w:bCs/>
                <w:kern w:val="0"/>
              </w:rPr>
              <w:t>4.</w:t>
            </w:r>
          </w:p>
        </w:tc>
        <w:tc>
          <w:tcPr>
            <w:tcW w:w="2200" w:type="dxa"/>
            <w:tcBorders>
              <w:top w:val="single" w:sz="8" w:space="0" w:color="000000"/>
              <w:left w:val="nil"/>
              <w:bottom w:val="single" w:sz="8" w:space="0" w:color="000000"/>
              <w:right w:val="single" w:sz="4" w:space="0" w:color="000000"/>
            </w:tcBorders>
            <w:noWrap/>
            <w:vAlign w:val="bottom"/>
          </w:tcPr>
          <w:p w14:paraId="0A15BA48" w14:textId="77777777" w:rsidR="00DF20A3" w:rsidRPr="002D6AB2" w:rsidRDefault="00DF20A3" w:rsidP="002D6AB2">
            <w:pPr>
              <w:widowControl/>
              <w:suppressAutoHyphens w:val="0"/>
              <w:rPr>
                <w:b/>
                <w:bCs/>
                <w:kern w:val="0"/>
              </w:rPr>
            </w:pPr>
            <w:r w:rsidRPr="002D6AB2">
              <w:rPr>
                <w:b/>
                <w:bCs/>
                <w:kern w:val="0"/>
              </w:rPr>
              <w:t>Viso už I ketvirtį</w:t>
            </w:r>
          </w:p>
        </w:tc>
        <w:tc>
          <w:tcPr>
            <w:tcW w:w="1360" w:type="dxa"/>
            <w:tcBorders>
              <w:top w:val="single" w:sz="8" w:space="0" w:color="000000"/>
              <w:left w:val="nil"/>
              <w:bottom w:val="nil"/>
              <w:right w:val="nil"/>
            </w:tcBorders>
            <w:noWrap/>
            <w:vAlign w:val="bottom"/>
          </w:tcPr>
          <w:p w14:paraId="0A15BA49"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single" w:sz="8" w:space="0" w:color="000000"/>
              <w:right w:val="single" w:sz="4" w:space="0" w:color="000000"/>
            </w:tcBorders>
            <w:noWrap/>
            <w:vAlign w:val="bottom"/>
          </w:tcPr>
          <w:p w14:paraId="0A15BA4A" w14:textId="77777777" w:rsidR="00DF20A3" w:rsidRPr="002D6AB2" w:rsidRDefault="00DF20A3" w:rsidP="002D6AB2">
            <w:pPr>
              <w:widowControl/>
              <w:suppressAutoHyphens w:val="0"/>
              <w:jc w:val="center"/>
              <w:rPr>
                <w:kern w:val="0"/>
              </w:rPr>
            </w:pPr>
            <w:r w:rsidRPr="002D6AB2">
              <w:rPr>
                <w:kern w:val="0"/>
              </w:rPr>
              <w:t>13,60</w:t>
            </w:r>
          </w:p>
        </w:tc>
        <w:tc>
          <w:tcPr>
            <w:tcW w:w="1420" w:type="dxa"/>
            <w:tcBorders>
              <w:top w:val="nil"/>
              <w:left w:val="nil"/>
              <w:bottom w:val="single" w:sz="8" w:space="0" w:color="000000"/>
              <w:right w:val="single" w:sz="4" w:space="0" w:color="000000"/>
            </w:tcBorders>
            <w:noWrap/>
            <w:vAlign w:val="bottom"/>
          </w:tcPr>
          <w:p w14:paraId="0A15BA4B" w14:textId="77777777" w:rsidR="00DF20A3" w:rsidRPr="002D6AB2" w:rsidRDefault="00DF20A3" w:rsidP="002D6AB2">
            <w:pPr>
              <w:widowControl/>
              <w:suppressAutoHyphens w:val="0"/>
              <w:jc w:val="center"/>
              <w:rPr>
                <w:kern w:val="0"/>
              </w:rPr>
            </w:pPr>
            <w:r w:rsidRPr="002D6AB2">
              <w:rPr>
                <w:kern w:val="0"/>
              </w:rPr>
              <w:t>19,70</w:t>
            </w:r>
          </w:p>
        </w:tc>
        <w:tc>
          <w:tcPr>
            <w:tcW w:w="1440" w:type="dxa"/>
            <w:tcBorders>
              <w:top w:val="nil"/>
              <w:left w:val="nil"/>
              <w:bottom w:val="single" w:sz="8" w:space="0" w:color="000000"/>
              <w:right w:val="single" w:sz="4" w:space="0" w:color="000000"/>
            </w:tcBorders>
            <w:noWrap/>
            <w:vAlign w:val="bottom"/>
          </w:tcPr>
          <w:p w14:paraId="0A15BA4C" w14:textId="77777777" w:rsidR="00DF20A3" w:rsidRPr="002D6AB2" w:rsidRDefault="00DF20A3" w:rsidP="002D6AB2">
            <w:pPr>
              <w:widowControl/>
              <w:suppressAutoHyphens w:val="0"/>
              <w:jc w:val="center"/>
              <w:rPr>
                <w:kern w:val="0"/>
              </w:rPr>
            </w:pPr>
            <w:r w:rsidRPr="002D6AB2">
              <w:rPr>
                <w:kern w:val="0"/>
              </w:rPr>
              <w:t>22,77</w:t>
            </w:r>
          </w:p>
        </w:tc>
        <w:tc>
          <w:tcPr>
            <w:tcW w:w="1406" w:type="dxa"/>
            <w:tcBorders>
              <w:top w:val="nil"/>
              <w:left w:val="nil"/>
              <w:bottom w:val="single" w:sz="8" w:space="0" w:color="000000"/>
              <w:right w:val="single" w:sz="8" w:space="0" w:color="000000"/>
            </w:tcBorders>
            <w:noWrap/>
            <w:vAlign w:val="bottom"/>
          </w:tcPr>
          <w:p w14:paraId="0A15BA4D" w14:textId="77777777" w:rsidR="00DF20A3" w:rsidRPr="002D6AB2" w:rsidRDefault="00DF20A3" w:rsidP="002D6AB2">
            <w:pPr>
              <w:widowControl/>
              <w:suppressAutoHyphens w:val="0"/>
              <w:jc w:val="center"/>
              <w:rPr>
                <w:kern w:val="0"/>
              </w:rPr>
            </w:pPr>
            <w:r w:rsidRPr="002D6AB2">
              <w:rPr>
                <w:kern w:val="0"/>
              </w:rPr>
              <w:t>15,27</w:t>
            </w:r>
          </w:p>
        </w:tc>
      </w:tr>
      <w:tr w:rsidR="00DF20A3" w:rsidRPr="002D6AB2" w14:paraId="0A15BA56"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A4F" w14:textId="77777777" w:rsidR="00DF20A3" w:rsidRPr="002D6AB2" w:rsidRDefault="00DF20A3" w:rsidP="002D6AB2">
            <w:pPr>
              <w:widowControl/>
              <w:suppressAutoHyphens w:val="0"/>
              <w:rPr>
                <w:kern w:val="0"/>
              </w:rPr>
            </w:pPr>
            <w:r w:rsidRPr="002D6AB2">
              <w:rPr>
                <w:kern w:val="0"/>
              </w:rPr>
              <w:t>5.</w:t>
            </w:r>
          </w:p>
        </w:tc>
        <w:tc>
          <w:tcPr>
            <w:tcW w:w="2200" w:type="dxa"/>
            <w:tcBorders>
              <w:top w:val="nil"/>
              <w:left w:val="nil"/>
              <w:bottom w:val="single" w:sz="4" w:space="0" w:color="000000"/>
              <w:right w:val="single" w:sz="4" w:space="0" w:color="000000"/>
            </w:tcBorders>
            <w:noWrap/>
            <w:vAlign w:val="bottom"/>
          </w:tcPr>
          <w:p w14:paraId="0A15BA50" w14:textId="77777777" w:rsidR="00DF20A3" w:rsidRPr="002D6AB2" w:rsidRDefault="00DF20A3" w:rsidP="002D6AB2">
            <w:pPr>
              <w:widowControl/>
              <w:suppressAutoHyphens w:val="0"/>
              <w:rPr>
                <w:kern w:val="0"/>
              </w:rPr>
            </w:pPr>
            <w:r w:rsidRPr="002D6AB2">
              <w:rPr>
                <w:kern w:val="0"/>
              </w:rPr>
              <w:t>Balandis</w:t>
            </w:r>
          </w:p>
        </w:tc>
        <w:tc>
          <w:tcPr>
            <w:tcW w:w="1360" w:type="dxa"/>
            <w:tcBorders>
              <w:top w:val="single" w:sz="8" w:space="0" w:color="000000"/>
              <w:left w:val="nil"/>
              <w:bottom w:val="nil"/>
              <w:right w:val="nil"/>
            </w:tcBorders>
            <w:noWrap/>
            <w:vAlign w:val="bottom"/>
          </w:tcPr>
          <w:p w14:paraId="0A15BA51"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nil"/>
              <w:right w:val="single" w:sz="4" w:space="0" w:color="000000"/>
            </w:tcBorders>
            <w:noWrap/>
            <w:vAlign w:val="bottom"/>
          </w:tcPr>
          <w:p w14:paraId="0A15BA52" w14:textId="77777777" w:rsidR="00DF20A3" w:rsidRPr="002D6AB2" w:rsidRDefault="00DF20A3" w:rsidP="002D6AB2">
            <w:pPr>
              <w:widowControl/>
              <w:suppressAutoHyphens w:val="0"/>
              <w:jc w:val="center"/>
              <w:rPr>
                <w:kern w:val="0"/>
              </w:rPr>
            </w:pPr>
            <w:r w:rsidRPr="002D6AB2">
              <w:rPr>
                <w:kern w:val="0"/>
              </w:rPr>
              <w:t>16,47</w:t>
            </w:r>
          </w:p>
        </w:tc>
        <w:tc>
          <w:tcPr>
            <w:tcW w:w="1420" w:type="dxa"/>
            <w:tcBorders>
              <w:top w:val="nil"/>
              <w:left w:val="nil"/>
              <w:bottom w:val="nil"/>
              <w:right w:val="single" w:sz="4" w:space="0" w:color="000000"/>
            </w:tcBorders>
            <w:noWrap/>
            <w:vAlign w:val="bottom"/>
          </w:tcPr>
          <w:p w14:paraId="0A15BA53" w14:textId="77777777" w:rsidR="00DF20A3" w:rsidRPr="002D6AB2" w:rsidRDefault="00DF20A3" w:rsidP="002D6AB2">
            <w:pPr>
              <w:widowControl/>
              <w:suppressAutoHyphens w:val="0"/>
              <w:jc w:val="center"/>
              <w:rPr>
                <w:kern w:val="0"/>
              </w:rPr>
            </w:pPr>
            <w:r w:rsidRPr="002D6AB2">
              <w:rPr>
                <w:kern w:val="0"/>
              </w:rPr>
              <w:t>24,14</w:t>
            </w:r>
          </w:p>
        </w:tc>
        <w:tc>
          <w:tcPr>
            <w:tcW w:w="1440" w:type="dxa"/>
            <w:tcBorders>
              <w:top w:val="nil"/>
              <w:left w:val="nil"/>
              <w:bottom w:val="nil"/>
              <w:right w:val="single" w:sz="4" w:space="0" w:color="000000"/>
            </w:tcBorders>
            <w:noWrap/>
            <w:vAlign w:val="bottom"/>
          </w:tcPr>
          <w:p w14:paraId="0A15BA54" w14:textId="77777777" w:rsidR="00DF20A3" w:rsidRPr="002D6AB2" w:rsidRDefault="00DF20A3" w:rsidP="002D6AB2">
            <w:pPr>
              <w:widowControl/>
              <w:suppressAutoHyphens w:val="0"/>
              <w:jc w:val="center"/>
              <w:rPr>
                <w:kern w:val="0"/>
              </w:rPr>
            </w:pPr>
            <w:r w:rsidRPr="002D6AB2">
              <w:rPr>
                <w:kern w:val="0"/>
              </w:rPr>
              <w:t>35,00</w:t>
            </w:r>
          </w:p>
        </w:tc>
        <w:tc>
          <w:tcPr>
            <w:tcW w:w="1406" w:type="dxa"/>
            <w:tcBorders>
              <w:top w:val="nil"/>
              <w:left w:val="nil"/>
              <w:bottom w:val="nil"/>
              <w:right w:val="single" w:sz="8" w:space="0" w:color="000000"/>
            </w:tcBorders>
            <w:noWrap/>
            <w:vAlign w:val="bottom"/>
          </w:tcPr>
          <w:p w14:paraId="0A15BA55" w14:textId="77777777" w:rsidR="00DF20A3" w:rsidRPr="002D6AB2" w:rsidRDefault="00DF20A3" w:rsidP="002D6AB2">
            <w:pPr>
              <w:widowControl/>
              <w:suppressAutoHyphens w:val="0"/>
              <w:jc w:val="center"/>
              <w:rPr>
                <w:kern w:val="0"/>
              </w:rPr>
            </w:pPr>
            <w:r w:rsidRPr="002D6AB2">
              <w:rPr>
                <w:kern w:val="0"/>
              </w:rPr>
              <w:t>18,59</w:t>
            </w:r>
          </w:p>
        </w:tc>
      </w:tr>
      <w:tr w:rsidR="00DF20A3" w:rsidRPr="002D6AB2" w14:paraId="0A15BA5E" w14:textId="77777777" w:rsidTr="00850966">
        <w:trPr>
          <w:trHeight w:val="330"/>
        </w:trPr>
        <w:tc>
          <w:tcPr>
            <w:tcW w:w="629" w:type="dxa"/>
            <w:tcBorders>
              <w:top w:val="nil"/>
              <w:left w:val="single" w:sz="8" w:space="0" w:color="000000"/>
              <w:bottom w:val="single" w:sz="4" w:space="0" w:color="auto"/>
              <w:right w:val="single" w:sz="4" w:space="0" w:color="000000"/>
            </w:tcBorders>
            <w:noWrap/>
            <w:vAlign w:val="bottom"/>
          </w:tcPr>
          <w:p w14:paraId="0A15BA57" w14:textId="77777777" w:rsidR="00DF20A3" w:rsidRPr="002D6AB2" w:rsidRDefault="00DF20A3" w:rsidP="002D6AB2">
            <w:pPr>
              <w:widowControl/>
              <w:suppressAutoHyphens w:val="0"/>
              <w:rPr>
                <w:kern w:val="0"/>
              </w:rPr>
            </w:pPr>
            <w:r w:rsidRPr="002D6AB2">
              <w:rPr>
                <w:kern w:val="0"/>
              </w:rPr>
              <w:t>6.</w:t>
            </w:r>
          </w:p>
        </w:tc>
        <w:tc>
          <w:tcPr>
            <w:tcW w:w="2200" w:type="dxa"/>
            <w:tcBorders>
              <w:top w:val="nil"/>
              <w:left w:val="nil"/>
              <w:bottom w:val="single" w:sz="4" w:space="0" w:color="auto"/>
              <w:right w:val="single" w:sz="4" w:space="0" w:color="000000"/>
            </w:tcBorders>
            <w:noWrap/>
            <w:vAlign w:val="bottom"/>
          </w:tcPr>
          <w:p w14:paraId="0A15BA58" w14:textId="77777777" w:rsidR="00DF20A3" w:rsidRPr="002D6AB2" w:rsidRDefault="00DF20A3" w:rsidP="002D6AB2">
            <w:pPr>
              <w:widowControl/>
              <w:suppressAutoHyphens w:val="0"/>
              <w:rPr>
                <w:kern w:val="0"/>
              </w:rPr>
            </w:pPr>
            <w:r w:rsidRPr="002D6AB2">
              <w:rPr>
                <w:kern w:val="0"/>
              </w:rPr>
              <w:t>Gegužė</w:t>
            </w:r>
          </w:p>
        </w:tc>
        <w:tc>
          <w:tcPr>
            <w:tcW w:w="1360" w:type="dxa"/>
            <w:tcBorders>
              <w:top w:val="single" w:sz="8" w:space="0" w:color="000000"/>
              <w:left w:val="nil"/>
              <w:bottom w:val="single" w:sz="4" w:space="0" w:color="auto"/>
              <w:right w:val="nil"/>
            </w:tcBorders>
            <w:noWrap/>
            <w:vAlign w:val="bottom"/>
          </w:tcPr>
          <w:p w14:paraId="0A15BA59" w14:textId="77777777" w:rsidR="00DF20A3" w:rsidRPr="002D6AB2" w:rsidRDefault="00DF20A3" w:rsidP="002D6AB2">
            <w:pPr>
              <w:widowControl/>
              <w:suppressAutoHyphens w:val="0"/>
              <w:rPr>
                <w:kern w:val="0"/>
              </w:rPr>
            </w:pPr>
            <w:r w:rsidRPr="002D6AB2">
              <w:rPr>
                <w:kern w:val="0"/>
              </w:rPr>
              <w:t>kWh/MWh</w:t>
            </w:r>
          </w:p>
        </w:tc>
        <w:tc>
          <w:tcPr>
            <w:tcW w:w="1460" w:type="dxa"/>
            <w:tcBorders>
              <w:top w:val="single" w:sz="4" w:space="0" w:color="000000"/>
              <w:left w:val="single" w:sz="4" w:space="0" w:color="000000"/>
              <w:bottom w:val="single" w:sz="4" w:space="0" w:color="auto"/>
              <w:right w:val="single" w:sz="4" w:space="0" w:color="000000"/>
            </w:tcBorders>
            <w:noWrap/>
            <w:vAlign w:val="bottom"/>
          </w:tcPr>
          <w:p w14:paraId="0A15BA5A" w14:textId="77777777" w:rsidR="00DF20A3" w:rsidRPr="002D6AB2" w:rsidRDefault="00DF20A3" w:rsidP="002D6AB2">
            <w:pPr>
              <w:widowControl/>
              <w:suppressAutoHyphens w:val="0"/>
              <w:jc w:val="center"/>
              <w:rPr>
                <w:kern w:val="0"/>
              </w:rPr>
            </w:pPr>
            <w:r w:rsidRPr="002D6AB2">
              <w:rPr>
                <w:kern w:val="0"/>
              </w:rPr>
              <w:t>23,61</w:t>
            </w:r>
          </w:p>
        </w:tc>
        <w:tc>
          <w:tcPr>
            <w:tcW w:w="1420" w:type="dxa"/>
            <w:tcBorders>
              <w:top w:val="single" w:sz="4" w:space="0" w:color="000000"/>
              <w:left w:val="nil"/>
              <w:bottom w:val="single" w:sz="4" w:space="0" w:color="auto"/>
              <w:right w:val="single" w:sz="4" w:space="0" w:color="000000"/>
            </w:tcBorders>
            <w:noWrap/>
            <w:vAlign w:val="bottom"/>
          </w:tcPr>
          <w:p w14:paraId="0A15BA5B" w14:textId="77777777" w:rsidR="00DF20A3" w:rsidRPr="002D6AB2" w:rsidRDefault="00DF20A3" w:rsidP="002D6AB2">
            <w:pPr>
              <w:widowControl/>
              <w:suppressAutoHyphens w:val="0"/>
              <w:jc w:val="center"/>
              <w:rPr>
                <w:kern w:val="0"/>
              </w:rPr>
            </w:pPr>
            <w:r w:rsidRPr="002D6AB2">
              <w:rPr>
                <w:kern w:val="0"/>
              </w:rPr>
              <w:t>29,17</w:t>
            </w:r>
          </w:p>
        </w:tc>
        <w:tc>
          <w:tcPr>
            <w:tcW w:w="1440" w:type="dxa"/>
            <w:tcBorders>
              <w:top w:val="single" w:sz="4" w:space="0" w:color="000000"/>
              <w:left w:val="nil"/>
              <w:bottom w:val="single" w:sz="4" w:space="0" w:color="auto"/>
              <w:right w:val="single" w:sz="4" w:space="0" w:color="000000"/>
            </w:tcBorders>
            <w:noWrap/>
            <w:vAlign w:val="bottom"/>
          </w:tcPr>
          <w:p w14:paraId="0A15BA5C" w14:textId="77777777" w:rsidR="00DF20A3" w:rsidRPr="002D6AB2" w:rsidRDefault="00DF20A3" w:rsidP="002D6AB2">
            <w:pPr>
              <w:widowControl/>
              <w:suppressAutoHyphens w:val="0"/>
              <w:jc w:val="center"/>
              <w:rPr>
                <w:kern w:val="0"/>
              </w:rPr>
            </w:pPr>
            <w:r w:rsidRPr="002D6AB2">
              <w:rPr>
                <w:kern w:val="0"/>
              </w:rPr>
              <w:t> </w:t>
            </w:r>
          </w:p>
        </w:tc>
        <w:tc>
          <w:tcPr>
            <w:tcW w:w="1406" w:type="dxa"/>
            <w:tcBorders>
              <w:top w:val="single" w:sz="4" w:space="0" w:color="000000"/>
              <w:left w:val="nil"/>
              <w:bottom w:val="single" w:sz="4" w:space="0" w:color="auto"/>
              <w:right w:val="single" w:sz="8" w:space="0" w:color="000000"/>
            </w:tcBorders>
            <w:noWrap/>
            <w:vAlign w:val="bottom"/>
          </w:tcPr>
          <w:p w14:paraId="0A15BA5D" w14:textId="77777777" w:rsidR="00DF20A3" w:rsidRPr="002D6AB2" w:rsidRDefault="00DF20A3" w:rsidP="002D6AB2">
            <w:pPr>
              <w:widowControl/>
              <w:suppressAutoHyphens w:val="0"/>
              <w:jc w:val="center"/>
              <w:rPr>
                <w:kern w:val="0"/>
              </w:rPr>
            </w:pPr>
            <w:r w:rsidRPr="002D6AB2">
              <w:rPr>
                <w:kern w:val="0"/>
              </w:rPr>
              <w:t>25,00</w:t>
            </w:r>
          </w:p>
        </w:tc>
      </w:tr>
      <w:tr w:rsidR="00DF20A3" w:rsidRPr="002D6AB2" w14:paraId="0A15BA66" w14:textId="77777777" w:rsidTr="00850966">
        <w:trPr>
          <w:trHeight w:val="330"/>
        </w:trPr>
        <w:tc>
          <w:tcPr>
            <w:tcW w:w="629" w:type="dxa"/>
            <w:tcBorders>
              <w:top w:val="single" w:sz="4" w:space="0" w:color="auto"/>
              <w:left w:val="single" w:sz="4" w:space="0" w:color="auto"/>
              <w:bottom w:val="single" w:sz="4" w:space="0" w:color="auto"/>
              <w:right w:val="single" w:sz="4" w:space="0" w:color="000000"/>
            </w:tcBorders>
            <w:noWrap/>
            <w:vAlign w:val="bottom"/>
          </w:tcPr>
          <w:p w14:paraId="0A15BA5F" w14:textId="77777777" w:rsidR="00DF20A3" w:rsidRPr="002D6AB2" w:rsidRDefault="00DF20A3" w:rsidP="002D6AB2">
            <w:pPr>
              <w:widowControl/>
              <w:suppressAutoHyphens w:val="0"/>
              <w:rPr>
                <w:kern w:val="0"/>
              </w:rPr>
            </w:pPr>
            <w:r w:rsidRPr="002D6AB2">
              <w:rPr>
                <w:kern w:val="0"/>
              </w:rPr>
              <w:t>7.</w:t>
            </w:r>
          </w:p>
        </w:tc>
        <w:tc>
          <w:tcPr>
            <w:tcW w:w="2200" w:type="dxa"/>
            <w:tcBorders>
              <w:top w:val="single" w:sz="4" w:space="0" w:color="auto"/>
              <w:left w:val="nil"/>
              <w:bottom w:val="single" w:sz="4" w:space="0" w:color="auto"/>
              <w:right w:val="single" w:sz="4" w:space="0" w:color="000000"/>
            </w:tcBorders>
            <w:noWrap/>
            <w:vAlign w:val="bottom"/>
          </w:tcPr>
          <w:p w14:paraId="0A15BA60" w14:textId="77777777" w:rsidR="00DF20A3" w:rsidRPr="002D6AB2" w:rsidRDefault="00DF20A3" w:rsidP="002D6AB2">
            <w:pPr>
              <w:widowControl/>
              <w:suppressAutoHyphens w:val="0"/>
              <w:rPr>
                <w:kern w:val="0"/>
              </w:rPr>
            </w:pPr>
            <w:r w:rsidRPr="002D6AB2">
              <w:rPr>
                <w:kern w:val="0"/>
              </w:rPr>
              <w:t>Birželis</w:t>
            </w:r>
          </w:p>
        </w:tc>
        <w:tc>
          <w:tcPr>
            <w:tcW w:w="1360" w:type="dxa"/>
            <w:tcBorders>
              <w:top w:val="single" w:sz="4" w:space="0" w:color="auto"/>
              <w:left w:val="nil"/>
              <w:bottom w:val="single" w:sz="4" w:space="0" w:color="auto"/>
              <w:right w:val="nil"/>
            </w:tcBorders>
            <w:noWrap/>
            <w:vAlign w:val="bottom"/>
          </w:tcPr>
          <w:p w14:paraId="0A15BA61" w14:textId="77777777" w:rsidR="00DF20A3" w:rsidRPr="002D6AB2" w:rsidRDefault="00DF20A3" w:rsidP="002D6AB2">
            <w:pPr>
              <w:widowControl/>
              <w:suppressAutoHyphens w:val="0"/>
              <w:rPr>
                <w:kern w:val="0"/>
              </w:rPr>
            </w:pPr>
            <w:r w:rsidRPr="002D6AB2">
              <w:rPr>
                <w:kern w:val="0"/>
              </w:rPr>
              <w:t>kWh/MWh</w:t>
            </w:r>
          </w:p>
        </w:tc>
        <w:tc>
          <w:tcPr>
            <w:tcW w:w="1460" w:type="dxa"/>
            <w:tcBorders>
              <w:top w:val="single" w:sz="4" w:space="0" w:color="auto"/>
              <w:left w:val="single" w:sz="4" w:space="0" w:color="000000"/>
              <w:bottom w:val="single" w:sz="4" w:space="0" w:color="auto"/>
              <w:right w:val="single" w:sz="4" w:space="0" w:color="000000"/>
            </w:tcBorders>
            <w:noWrap/>
            <w:vAlign w:val="bottom"/>
          </w:tcPr>
          <w:p w14:paraId="0A15BA62" w14:textId="77777777" w:rsidR="00DF20A3" w:rsidRPr="002D6AB2" w:rsidRDefault="00DF20A3" w:rsidP="002D6AB2">
            <w:pPr>
              <w:widowControl/>
              <w:suppressAutoHyphens w:val="0"/>
              <w:jc w:val="center"/>
              <w:rPr>
                <w:kern w:val="0"/>
              </w:rPr>
            </w:pPr>
            <w:r w:rsidRPr="002D6AB2">
              <w:rPr>
                <w:kern w:val="0"/>
              </w:rPr>
              <w:t>23,21</w:t>
            </w:r>
          </w:p>
        </w:tc>
        <w:tc>
          <w:tcPr>
            <w:tcW w:w="1420" w:type="dxa"/>
            <w:tcBorders>
              <w:top w:val="single" w:sz="4" w:space="0" w:color="auto"/>
              <w:left w:val="nil"/>
              <w:bottom w:val="single" w:sz="4" w:space="0" w:color="auto"/>
              <w:right w:val="single" w:sz="4" w:space="0" w:color="000000"/>
            </w:tcBorders>
            <w:noWrap/>
            <w:vAlign w:val="bottom"/>
          </w:tcPr>
          <w:p w14:paraId="0A15BA63" w14:textId="77777777" w:rsidR="00DF20A3" w:rsidRPr="002D6AB2" w:rsidRDefault="00DF20A3" w:rsidP="002D6AB2">
            <w:pPr>
              <w:widowControl/>
              <w:suppressAutoHyphens w:val="0"/>
              <w:jc w:val="center"/>
              <w:rPr>
                <w:kern w:val="0"/>
              </w:rPr>
            </w:pPr>
            <w:r w:rsidRPr="002D6AB2">
              <w:rPr>
                <w:kern w:val="0"/>
              </w:rPr>
              <w:t>31,11</w:t>
            </w:r>
          </w:p>
        </w:tc>
        <w:tc>
          <w:tcPr>
            <w:tcW w:w="1440" w:type="dxa"/>
            <w:tcBorders>
              <w:top w:val="single" w:sz="4" w:space="0" w:color="auto"/>
              <w:left w:val="nil"/>
              <w:bottom w:val="single" w:sz="4" w:space="0" w:color="auto"/>
              <w:right w:val="single" w:sz="4" w:space="0" w:color="000000"/>
            </w:tcBorders>
            <w:noWrap/>
            <w:vAlign w:val="bottom"/>
          </w:tcPr>
          <w:p w14:paraId="0A15BA64" w14:textId="77777777" w:rsidR="00DF20A3" w:rsidRPr="002D6AB2" w:rsidRDefault="00DF20A3" w:rsidP="002D6AB2">
            <w:pPr>
              <w:widowControl/>
              <w:suppressAutoHyphens w:val="0"/>
              <w:jc w:val="center"/>
              <w:rPr>
                <w:kern w:val="0"/>
              </w:rPr>
            </w:pPr>
            <w:r w:rsidRPr="002D6AB2">
              <w:rPr>
                <w:kern w:val="0"/>
              </w:rPr>
              <w:t> </w:t>
            </w:r>
          </w:p>
        </w:tc>
        <w:tc>
          <w:tcPr>
            <w:tcW w:w="1406" w:type="dxa"/>
            <w:tcBorders>
              <w:top w:val="single" w:sz="4" w:space="0" w:color="auto"/>
              <w:left w:val="nil"/>
              <w:bottom w:val="single" w:sz="4" w:space="0" w:color="auto"/>
              <w:right w:val="single" w:sz="4" w:space="0" w:color="auto"/>
            </w:tcBorders>
            <w:noWrap/>
            <w:vAlign w:val="bottom"/>
          </w:tcPr>
          <w:p w14:paraId="0A15BA65" w14:textId="77777777" w:rsidR="00DF20A3" w:rsidRPr="002D6AB2" w:rsidRDefault="00DF20A3" w:rsidP="002D6AB2">
            <w:pPr>
              <w:widowControl/>
              <w:suppressAutoHyphens w:val="0"/>
              <w:jc w:val="center"/>
              <w:rPr>
                <w:kern w:val="0"/>
              </w:rPr>
            </w:pPr>
            <w:r w:rsidRPr="002D6AB2">
              <w:rPr>
                <w:kern w:val="0"/>
              </w:rPr>
              <w:t>25,14</w:t>
            </w:r>
          </w:p>
        </w:tc>
      </w:tr>
      <w:tr w:rsidR="00DF20A3" w:rsidRPr="002D6AB2" w14:paraId="0A15BA6E" w14:textId="77777777" w:rsidTr="00850966">
        <w:trPr>
          <w:trHeight w:val="330"/>
        </w:trPr>
        <w:tc>
          <w:tcPr>
            <w:tcW w:w="629" w:type="dxa"/>
            <w:tcBorders>
              <w:top w:val="single" w:sz="4" w:space="0" w:color="auto"/>
              <w:left w:val="single" w:sz="8" w:space="0" w:color="000000"/>
              <w:bottom w:val="single" w:sz="8" w:space="0" w:color="000000"/>
              <w:right w:val="single" w:sz="4" w:space="0" w:color="000000"/>
            </w:tcBorders>
            <w:noWrap/>
            <w:vAlign w:val="bottom"/>
          </w:tcPr>
          <w:p w14:paraId="0A15BA67" w14:textId="77777777" w:rsidR="00DF20A3" w:rsidRPr="002D6AB2" w:rsidRDefault="00DF20A3" w:rsidP="002D6AB2">
            <w:pPr>
              <w:widowControl/>
              <w:suppressAutoHyphens w:val="0"/>
              <w:rPr>
                <w:b/>
                <w:bCs/>
                <w:kern w:val="0"/>
              </w:rPr>
            </w:pPr>
            <w:r w:rsidRPr="002D6AB2">
              <w:rPr>
                <w:b/>
                <w:bCs/>
                <w:kern w:val="0"/>
              </w:rPr>
              <w:lastRenderedPageBreak/>
              <w:t>8.</w:t>
            </w:r>
          </w:p>
        </w:tc>
        <w:tc>
          <w:tcPr>
            <w:tcW w:w="2200" w:type="dxa"/>
            <w:tcBorders>
              <w:top w:val="single" w:sz="4" w:space="0" w:color="auto"/>
              <w:left w:val="nil"/>
              <w:bottom w:val="single" w:sz="8" w:space="0" w:color="000000"/>
              <w:right w:val="single" w:sz="4" w:space="0" w:color="000000"/>
            </w:tcBorders>
            <w:noWrap/>
            <w:vAlign w:val="bottom"/>
          </w:tcPr>
          <w:p w14:paraId="0A15BA68" w14:textId="77777777" w:rsidR="00DF20A3" w:rsidRPr="002D6AB2" w:rsidRDefault="00DF20A3" w:rsidP="002D6AB2">
            <w:pPr>
              <w:widowControl/>
              <w:suppressAutoHyphens w:val="0"/>
              <w:rPr>
                <w:b/>
                <w:bCs/>
                <w:kern w:val="0"/>
              </w:rPr>
            </w:pPr>
            <w:r w:rsidRPr="002D6AB2">
              <w:rPr>
                <w:b/>
                <w:bCs/>
                <w:kern w:val="0"/>
              </w:rPr>
              <w:t>Viso už II ketvirtį</w:t>
            </w:r>
          </w:p>
        </w:tc>
        <w:tc>
          <w:tcPr>
            <w:tcW w:w="1360" w:type="dxa"/>
            <w:tcBorders>
              <w:top w:val="single" w:sz="4" w:space="0" w:color="auto"/>
              <w:left w:val="nil"/>
              <w:bottom w:val="nil"/>
              <w:right w:val="nil"/>
            </w:tcBorders>
            <w:noWrap/>
            <w:vAlign w:val="bottom"/>
          </w:tcPr>
          <w:p w14:paraId="0A15BA69" w14:textId="77777777" w:rsidR="00DF20A3" w:rsidRPr="002D6AB2" w:rsidRDefault="00DF20A3" w:rsidP="002D6AB2">
            <w:pPr>
              <w:widowControl/>
              <w:suppressAutoHyphens w:val="0"/>
              <w:rPr>
                <w:kern w:val="0"/>
              </w:rPr>
            </w:pPr>
            <w:r w:rsidRPr="002D6AB2">
              <w:rPr>
                <w:kern w:val="0"/>
              </w:rPr>
              <w:t>kWh/MWh</w:t>
            </w:r>
          </w:p>
        </w:tc>
        <w:tc>
          <w:tcPr>
            <w:tcW w:w="1460" w:type="dxa"/>
            <w:tcBorders>
              <w:top w:val="single" w:sz="4" w:space="0" w:color="auto"/>
              <w:left w:val="single" w:sz="4" w:space="0" w:color="000000"/>
              <w:bottom w:val="single" w:sz="8" w:space="0" w:color="000000"/>
              <w:right w:val="single" w:sz="4" w:space="0" w:color="000000"/>
            </w:tcBorders>
            <w:noWrap/>
            <w:vAlign w:val="bottom"/>
          </w:tcPr>
          <w:p w14:paraId="0A15BA6A" w14:textId="77777777" w:rsidR="00DF20A3" w:rsidRPr="002D6AB2" w:rsidRDefault="00DF20A3" w:rsidP="002D6AB2">
            <w:pPr>
              <w:widowControl/>
              <w:suppressAutoHyphens w:val="0"/>
              <w:jc w:val="center"/>
              <w:rPr>
                <w:kern w:val="0"/>
              </w:rPr>
            </w:pPr>
            <w:r w:rsidRPr="002D6AB2">
              <w:rPr>
                <w:kern w:val="0"/>
              </w:rPr>
              <w:t>19,46</w:t>
            </w:r>
          </w:p>
        </w:tc>
        <w:tc>
          <w:tcPr>
            <w:tcW w:w="1420" w:type="dxa"/>
            <w:tcBorders>
              <w:top w:val="single" w:sz="4" w:space="0" w:color="auto"/>
              <w:left w:val="nil"/>
              <w:bottom w:val="single" w:sz="8" w:space="0" w:color="000000"/>
              <w:right w:val="single" w:sz="4" w:space="0" w:color="000000"/>
            </w:tcBorders>
            <w:noWrap/>
            <w:vAlign w:val="bottom"/>
          </w:tcPr>
          <w:p w14:paraId="0A15BA6B" w14:textId="77777777" w:rsidR="00DF20A3" w:rsidRPr="002D6AB2" w:rsidRDefault="00DF20A3" w:rsidP="002D6AB2">
            <w:pPr>
              <w:widowControl/>
              <w:suppressAutoHyphens w:val="0"/>
              <w:jc w:val="center"/>
              <w:rPr>
                <w:kern w:val="0"/>
              </w:rPr>
            </w:pPr>
            <w:r w:rsidRPr="002D6AB2">
              <w:rPr>
                <w:kern w:val="0"/>
              </w:rPr>
              <w:t>26,60</w:t>
            </w:r>
          </w:p>
        </w:tc>
        <w:tc>
          <w:tcPr>
            <w:tcW w:w="1440" w:type="dxa"/>
            <w:tcBorders>
              <w:top w:val="single" w:sz="4" w:space="0" w:color="auto"/>
              <w:left w:val="nil"/>
              <w:bottom w:val="single" w:sz="8" w:space="0" w:color="000000"/>
              <w:right w:val="single" w:sz="4" w:space="0" w:color="000000"/>
            </w:tcBorders>
            <w:noWrap/>
            <w:vAlign w:val="bottom"/>
          </w:tcPr>
          <w:p w14:paraId="0A15BA6C" w14:textId="77777777" w:rsidR="00DF20A3" w:rsidRPr="002D6AB2" w:rsidRDefault="00DF20A3" w:rsidP="002D6AB2">
            <w:pPr>
              <w:widowControl/>
              <w:suppressAutoHyphens w:val="0"/>
              <w:jc w:val="center"/>
              <w:rPr>
                <w:kern w:val="0"/>
              </w:rPr>
            </w:pPr>
            <w:r w:rsidRPr="002D6AB2">
              <w:rPr>
                <w:kern w:val="0"/>
              </w:rPr>
              <w:t>35,00</w:t>
            </w:r>
          </w:p>
        </w:tc>
        <w:tc>
          <w:tcPr>
            <w:tcW w:w="1406" w:type="dxa"/>
            <w:tcBorders>
              <w:top w:val="single" w:sz="4" w:space="0" w:color="auto"/>
              <w:left w:val="nil"/>
              <w:bottom w:val="single" w:sz="8" w:space="0" w:color="000000"/>
              <w:right w:val="single" w:sz="8" w:space="0" w:color="000000"/>
            </w:tcBorders>
            <w:noWrap/>
            <w:vAlign w:val="bottom"/>
          </w:tcPr>
          <w:p w14:paraId="0A15BA6D" w14:textId="77777777" w:rsidR="00DF20A3" w:rsidRPr="002D6AB2" w:rsidRDefault="00DF20A3" w:rsidP="002D6AB2">
            <w:pPr>
              <w:widowControl/>
              <w:suppressAutoHyphens w:val="0"/>
              <w:jc w:val="center"/>
              <w:rPr>
                <w:kern w:val="0"/>
              </w:rPr>
            </w:pPr>
            <w:r w:rsidRPr="002D6AB2">
              <w:rPr>
                <w:kern w:val="0"/>
              </w:rPr>
              <w:t>21,34</w:t>
            </w:r>
          </w:p>
        </w:tc>
      </w:tr>
      <w:tr w:rsidR="00DF20A3" w:rsidRPr="002D6AB2" w14:paraId="0A15BA76"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A6F" w14:textId="77777777" w:rsidR="00DF20A3" w:rsidRPr="002D6AB2" w:rsidRDefault="00DF20A3" w:rsidP="002D6AB2">
            <w:pPr>
              <w:widowControl/>
              <w:suppressAutoHyphens w:val="0"/>
              <w:rPr>
                <w:kern w:val="0"/>
              </w:rPr>
            </w:pPr>
            <w:r w:rsidRPr="002D6AB2">
              <w:rPr>
                <w:kern w:val="0"/>
              </w:rPr>
              <w:t>9.</w:t>
            </w:r>
          </w:p>
        </w:tc>
        <w:tc>
          <w:tcPr>
            <w:tcW w:w="2200" w:type="dxa"/>
            <w:tcBorders>
              <w:top w:val="nil"/>
              <w:left w:val="nil"/>
              <w:bottom w:val="single" w:sz="4" w:space="0" w:color="000000"/>
              <w:right w:val="single" w:sz="4" w:space="0" w:color="000000"/>
            </w:tcBorders>
            <w:noWrap/>
            <w:vAlign w:val="bottom"/>
          </w:tcPr>
          <w:p w14:paraId="0A15BA70" w14:textId="77777777" w:rsidR="00DF20A3" w:rsidRPr="002D6AB2" w:rsidRDefault="00DF20A3" w:rsidP="002D6AB2">
            <w:pPr>
              <w:widowControl/>
              <w:suppressAutoHyphens w:val="0"/>
              <w:rPr>
                <w:kern w:val="0"/>
              </w:rPr>
            </w:pPr>
            <w:r w:rsidRPr="002D6AB2">
              <w:rPr>
                <w:kern w:val="0"/>
              </w:rPr>
              <w:t>Liepa</w:t>
            </w:r>
          </w:p>
        </w:tc>
        <w:tc>
          <w:tcPr>
            <w:tcW w:w="1360" w:type="dxa"/>
            <w:tcBorders>
              <w:top w:val="single" w:sz="8" w:space="0" w:color="000000"/>
              <w:left w:val="nil"/>
              <w:bottom w:val="nil"/>
              <w:right w:val="nil"/>
            </w:tcBorders>
            <w:noWrap/>
            <w:vAlign w:val="bottom"/>
          </w:tcPr>
          <w:p w14:paraId="0A15BA71"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nil"/>
              <w:right w:val="single" w:sz="4" w:space="0" w:color="000000"/>
            </w:tcBorders>
            <w:noWrap/>
            <w:vAlign w:val="bottom"/>
          </w:tcPr>
          <w:p w14:paraId="0A15BA72" w14:textId="77777777" w:rsidR="00DF20A3" w:rsidRPr="002D6AB2" w:rsidRDefault="00DF20A3" w:rsidP="002D6AB2">
            <w:pPr>
              <w:widowControl/>
              <w:suppressAutoHyphens w:val="0"/>
              <w:jc w:val="center"/>
              <w:rPr>
                <w:kern w:val="0"/>
              </w:rPr>
            </w:pPr>
            <w:r w:rsidRPr="002D6AB2">
              <w:rPr>
                <w:kern w:val="0"/>
              </w:rPr>
              <w:t>23,33</w:t>
            </w:r>
          </w:p>
        </w:tc>
        <w:tc>
          <w:tcPr>
            <w:tcW w:w="1420" w:type="dxa"/>
            <w:tcBorders>
              <w:top w:val="nil"/>
              <w:left w:val="nil"/>
              <w:bottom w:val="nil"/>
              <w:right w:val="single" w:sz="4" w:space="0" w:color="000000"/>
            </w:tcBorders>
            <w:noWrap/>
            <w:vAlign w:val="bottom"/>
          </w:tcPr>
          <w:p w14:paraId="0A15BA73" w14:textId="77777777" w:rsidR="00DF20A3" w:rsidRPr="002D6AB2" w:rsidRDefault="00DF20A3" w:rsidP="002D6AB2">
            <w:pPr>
              <w:widowControl/>
              <w:suppressAutoHyphens w:val="0"/>
              <w:jc w:val="center"/>
              <w:rPr>
                <w:kern w:val="0"/>
              </w:rPr>
            </w:pPr>
            <w:r w:rsidRPr="002D6AB2">
              <w:rPr>
                <w:kern w:val="0"/>
              </w:rPr>
              <w:t>32,63</w:t>
            </w:r>
          </w:p>
        </w:tc>
        <w:tc>
          <w:tcPr>
            <w:tcW w:w="1440" w:type="dxa"/>
            <w:tcBorders>
              <w:top w:val="nil"/>
              <w:left w:val="nil"/>
              <w:bottom w:val="nil"/>
              <w:right w:val="single" w:sz="4" w:space="0" w:color="000000"/>
            </w:tcBorders>
            <w:noWrap/>
            <w:vAlign w:val="bottom"/>
          </w:tcPr>
          <w:p w14:paraId="0A15BA74" w14:textId="77777777" w:rsidR="00DF20A3" w:rsidRPr="002D6AB2" w:rsidRDefault="00DF20A3" w:rsidP="002D6AB2">
            <w:pPr>
              <w:widowControl/>
              <w:suppressAutoHyphens w:val="0"/>
              <w:jc w:val="center"/>
              <w:rPr>
                <w:kern w:val="0"/>
              </w:rPr>
            </w:pPr>
            <w:r w:rsidRPr="002D6AB2">
              <w:rPr>
                <w:kern w:val="0"/>
              </w:rPr>
              <w:t> </w:t>
            </w:r>
          </w:p>
        </w:tc>
        <w:tc>
          <w:tcPr>
            <w:tcW w:w="1406" w:type="dxa"/>
            <w:tcBorders>
              <w:top w:val="nil"/>
              <w:left w:val="nil"/>
              <w:bottom w:val="nil"/>
              <w:right w:val="single" w:sz="8" w:space="0" w:color="000000"/>
            </w:tcBorders>
            <w:noWrap/>
            <w:vAlign w:val="bottom"/>
          </w:tcPr>
          <w:p w14:paraId="0A15BA75" w14:textId="77777777" w:rsidR="00DF20A3" w:rsidRPr="002D6AB2" w:rsidRDefault="00DF20A3" w:rsidP="002D6AB2">
            <w:pPr>
              <w:widowControl/>
              <w:suppressAutoHyphens w:val="0"/>
              <w:jc w:val="center"/>
              <w:rPr>
                <w:kern w:val="0"/>
              </w:rPr>
            </w:pPr>
            <w:r w:rsidRPr="002D6AB2">
              <w:rPr>
                <w:kern w:val="0"/>
              </w:rPr>
              <w:t>25,57</w:t>
            </w:r>
          </w:p>
        </w:tc>
      </w:tr>
      <w:tr w:rsidR="00DF20A3" w:rsidRPr="002D6AB2" w14:paraId="0A15BA7E"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A77" w14:textId="77777777" w:rsidR="00DF20A3" w:rsidRPr="002D6AB2" w:rsidRDefault="00DF20A3" w:rsidP="002D6AB2">
            <w:pPr>
              <w:widowControl/>
              <w:suppressAutoHyphens w:val="0"/>
              <w:rPr>
                <w:kern w:val="0"/>
              </w:rPr>
            </w:pPr>
            <w:r w:rsidRPr="002D6AB2">
              <w:rPr>
                <w:kern w:val="0"/>
              </w:rPr>
              <w:t>10.</w:t>
            </w:r>
          </w:p>
        </w:tc>
        <w:tc>
          <w:tcPr>
            <w:tcW w:w="2200" w:type="dxa"/>
            <w:tcBorders>
              <w:top w:val="nil"/>
              <w:left w:val="nil"/>
              <w:bottom w:val="single" w:sz="4" w:space="0" w:color="000000"/>
              <w:right w:val="single" w:sz="4" w:space="0" w:color="000000"/>
            </w:tcBorders>
            <w:noWrap/>
            <w:vAlign w:val="bottom"/>
          </w:tcPr>
          <w:p w14:paraId="0A15BA78" w14:textId="77777777" w:rsidR="00DF20A3" w:rsidRPr="002D6AB2" w:rsidRDefault="00DF20A3" w:rsidP="002D6AB2">
            <w:pPr>
              <w:widowControl/>
              <w:suppressAutoHyphens w:val="0"/>
              <w:rPr>
                <w:kern w:val="0"/>
              </w:rPr>
            </w:pPr>
            <w:r w:rsidRPr="002D6AB2">
              <w:rPr>
                <w:kern w:val="0"/>
              </w:rPr>
              <w:t>Rugpjūtis</w:t>
            </w:r>
          </w:p>
        </w:tc>
        <w:tc>
          <w:tcPr>
            <w:tcW w:w="1360" w:type="dxa"/>
            <w:tcBorders>
              <w:top w:val="single" w:sz="8" w:space="0" w:color="000000"/>
              <w:left w:val="nil"/>
              <w:bottom w:val="nil"/>
              <w:right w:val="nil"/>
            </w:tcBorders>
            <w:noWrap/>
            <w:vAlign w:val="bottom"/>
          </w:tcPr>
          <w:p w14:paraId="0A15BA79" w14:textId="77777777" w:rsidR="00DF20A3" w:rsidRPr="002D6AB2" w:rsidRDefault="00DF20A3" w:rsidP="002D6AB2">
            <w:pPr>
              <w:widowControl/>
              <w:suppressAutoHyphens w:val="0"/>
              <w:rPr>
                <w:kern w:val="0"/>
              </w:rPr>
            </w:pPr>
            <w:r w:rsidRPr="002D6AB2">
              <w:rPr>
                <w:kern w:val="0"/>
              </w:rPr>
              <w:t>kWh/MWh</w:t>
            </w:r>
          </w:p>
        </w:tc>
        <w:tc>
          <w:tcPr>
            <w:tcW w:w="1460" w:type="dxa"/>
            <w:tcBorders>
              <w:top w:val="single" w:sz="4" w:space="0" w:color="000000"/>
              <w:left w:val="single" w:sz="4" w:space="0" w:color="000000"/>
              <w:bottom w:val="single" w:sz="4" w:space="0" w:color="000000"/>
              <w:right w:val="single" w:sz="4" w:space="0" w:color="000000"/>
            </w:tcBorders>
            <w:noWrap/>
            <w:vAlign w:val="bottom"/>
          </w:tcPr>
          <w:p w14:paraId="0A15BA7A" w14:textId="77777777" w:rsidR="00DF20A3" w:rsidRPr="002D6AB2" w:rsidRDefault="00DF20A3" w:rsidP="002D6AB2">
            <w:pPr>
              <w:widowControl/>
              <w:suppressAutoHyphens w:val="0"/>
              <w:jc w:val="center"/>
              <w:rPr>
                <w:kern w:val="0"/>
              </w:rPr>
            </w:pPr>
            <w:r w:rsidRPr="002D6AB2">
              <w:rPr>
                <w:kern w:val="0"/>
              </w:rPr>
              <w:t>23,33</w:t>
            </w:r>
          </w:p>
        </w:tc>
        <w:tc>
          <w:tcPr>
            <w:tcW w:w="1420" w:type="dxa"/>
            <w:tcBorders>
              <w:top w:val="single" w:sz="4" w:space="0" w:color="000000"/>
              <w:left w:val="nil"/>
              <w:bottom w:val="single" w:sz="4" w:space="0" w:color="000000"/>
              <w:right w:val="single" w:sz="4" w:space="0" w:color="000000"/>
            </w:tcBorders>
            <w:noWrap/>
            <w:vAlign w:val="bottom"/>
          </w:tcPr>
          <w:p w14:paraId="0A15BA7B" w14:textId="77777777" w:rsidR="00DF20A3" w:rsidRPr="002D6AB2" w:rsidRDefault="00DF20A3" w:rsidP="002D6AB2">
            <w:pPr>
              <w:widowControl/>
              <w:suppressAutoHyphens w:val="0"/>
              <w:jc w:val="center"/>
              <w:rPr>
                <w:kern w:val="0"/>
              </w:rPr>
            </w:pPr>
            <w:r w:rsidRPr="002D6AB2">
              <w:rPr>
                <w:kern w:val="0"/>
              </w:rPr>
              <w:t>32,63</w:t>
            </w:r>
          </w:p>
        </w:tc>
        <w:tc>
          <w:tcPr>
            <w:tcW w:w="1440" w:type="dxa"/>
            <w:tcBorders>
              <w:top w:val="single" w:sz="4" w:space="0" w:color="000000"/>
              <w:left w:val="nil"/>
              <w:bottom w:val="single" w:sz="4" w:space="0" w:color="000000"/>
              <w:right w:val="single" w:sz="4" w:space="0" w:color="000000"/>
            </w:tcBorders>
            <w:noWrap/>
            <w:vAlign w:val="bottom"/>
          </w:tcPr>
          <w:p w14:paraId="0A15BA7C" w14:textId="77777777" w:rsidR="00DF20A3" w:rsidRPr="002D6AB2" w:rsidRDefault="00DF20A3" w:rsidP="002D6AB2">
            <w:pPr>
              <w:widowControl/>
              <w:suppressAutoHyphens w:val="0"/>
              <w:jc w:val="center"/>
              <w:rPr>
                <w:kern w:val="0"/>
              </w:rPr>
            </w:pPr>
            <w:r w:rsidRPr="002D6AB2">
              <w:rPr>
                <w:kern w:val="0"/>
              </w:rPr>
              <w:t> </w:t>
            </w:r>
          </w:p>
        </w:tc>
        <w:tc>
          <w:tcPr>
            <w:tcW w:w="1406" w:type="dxa"/>
            <w:tcBorders>
              <w:top w:val="single" w:sz="4" w:space="0" w:color="000000"/>
              <w:left w:val="nil"/>
              <w:bottom w:val="single" w:sz="4" w:space="0" w:color="000000"/>
              <w:right w:val="single" w:sz="8" w:space="0" w:color="000000"/>
            </w:tcBorders>
            <w:noWrap/>
            <w:vAlign w:val="bottom"/>
          </w:tcPr>
          <w:p w14:paraId="0A15BA7D" w14:textId="77777777" w:rsidR="00DF20A3" w:rsidRPr="002D6AB2" w:rsidRDefault="00DF20A3" w:rsidP="002D6AB2">
            <w:pPr>
              <w:widowControl/>
              <w:suppressAutoHyphens w:val="0"/>
              <w:jc w:val="center"/>
              <w:rPr>
                <w:kern w:val="0"/>
              </w:rPr>
            </w:pPr>
            <w:r w:rsidRPr="002D6AB2">
              <w:rPr>
                <w:kern w:val="0"/>
              </w:rPr>
              <w:t>25,57</w:t>
            </w:r>
          </w:p>
        </w:tc>
      </w:tr>
      <w:tr w:rsidR="00DF20A3" w:rsidRPr="002D6AB2" w14:paraId="0A15BA86"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A7F" w14:textId="77777777" w:rsidR="00DF20A3" w:rsidRPr="002D6AB2" w:rsidRDefault="00DF20A3" w:rsidP="002D6AB2">
            <w:pPr>
              <w:widowControl/>
              <w:suppressAutoHyphens w:val="0"/>
              <w:rPr>
                <w:kern w:val="0"/>
              </w:rPr>
            </w:pPr>
            <w:r w:rsidRPr="002D6AB2">
              <w:rPr>
                <w:kern w:val="0"/>
              </w:rPr>
              <w:t>11.</w:t>
            </w:r>
          </w:p>
        </w:tc>
        <w:tc>
          <w:tcPr>
            <w:tcW w:w="2200" w:type="dxa"/>
            <w:tcBorders>
              <w:top w:val="nil"/>
              <w:left w:val="nil"/>
              <w:bottom w:val="nil"/>
              <w:right w:val="single" w:sz="4" w:space="0" w:color="000000"/>
            </w:tcBorders>
            <w:noWrap/>
            <w:vAlign w:val="bottom"/>
          </w:tcPr>
          <w:p w14:paraId="0A15BA80" w14:textId="77777777" w:rsidR="00DF20A3" w:rsidRPr="002D6AB2" w:rsidRDefault="00DF20A3" w:rsidP="002D6AB2">
            <w:pPr>
              <w:widowControl/>
              <w:suppressAutoHyphens w:val="0"/>
              <w:rPr>
                <w:kern w:val="0"/>
              </w:rPr>
            </w:pPr>
            <w:r w:rsidRPr="002D6AB2">
              <w:rPr>
                <w:kern w:val="0"/>
              </w:rPr>
              <w:t>Rugsėjis</w:t>
            </w:r>
          </w:p>
        </w:tc>
        <w:tc>
          <w:tcPr>
            <w:tcW w:w="1360" w:type="dxa"/>
            <w:tcBorders>
              <w:top w:val="single" w:sz="8" w:space="0" w:color="000000"/>
              <w:left w:val="nil"/>
              <w:bottom w:val="nil"/>
              <w:right w:val="nil"/>
            </w:tcBorders>
            <w:noWrap/>
            <w:vAlign w:val="bottom"/>
          </w:tcPr>
          <w:p w14:paraId="0A15BA81"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single" w:sz="8" w:space="0" w:color="000000"/>
              <w:right w:val="single" w:sz="4" w:space="0" w:color="000000"/>
            </w:tcBorders>
            <w:noWrap/>
            <w:vAlign w:val="bottom"/>
          </w:tcPr>
          <w:p w14:paraId="0A15BA82" w14:textId="77777777" w:rsidR="00DF20A3" w:rsidRPr="002D6AB2" w:rsidRDefault="00DF20A3" w:rsidP="002D6AB2">
            <w:pPr>
              <w:widowControl/>
              <w:suppressAutoHyphens w:val="0"/>
              <w:jc w:val="center"/>
              <w:rPr>
                <w:kern w:val="0"/>
              </w:rPr>
            </w:pPr>
            <w:r w:rsidRPr="002D6AB2">
              <w:rPr>
                <w:kern w:val="0"/>
              </w:rPr>
              <w:t>23,03</w:t>
            </w:r>
          </w:p>
        </w:tc>
        <w:tc>
          <w:tcPr>
            <w:tcW w:w="1420" w:type="dxa"/>
            <w:tcBorders>
              <w:top w:val="nil"/>
              <w:left w:val="nil"/>
              <w:bottom w:val="single" w:sz="8" w:space="0" w:color="000000"/>
              <w:right w:val="single" w:sz="4" w:space="0" w:color="000000"/>
            </w:tcBorders>
            <w:noWrap/>
            <w:vAlign w:val="bottom"/>
          </w:tcPr>
          <w:p w14:paraId="0A15BA83" w14:textId="77777777" w:rsidR="00DF20A3" w:rsidRPr="002D6AB2" w:rsidRDefault="00DF20A3" w:rsidP="002D6AB2">
            <w:pPr>
              <w:widowControl/>
              <w:suppressAutoHyphens w:val="0"/>
              <w:jc w:val="center"/>
              <w:rPr>
                <w:kern w:val="0"/>
              </w:rPr>
            </w:pPr>
            <w:r w:rsidRPr="002D6AB2">
              <w:rPr>
                <w:kern w:val="0"/>
              </w:rPr>
              <w:t>32,38</w:t>
            </w:r>
          </w:p>
        </w:tc>
        <w:tc>
          <w:tcPr>
            <w:tcW w:w="1440" w:type="dxa"/>
            <w:tcBorders>
              <w:top w:val="nil"/>
              <w:left w:val="nil"/>
              <w:bottom w:val="single" w:sz="8" w:space="0" w:color="000000"/>
              <w:right w:val="single" w:sz="4" w:space="0" w:color="000000"/>
            </w:tcBorders>
            <w:noWrap/>
            <w:vAlign w:val="bottom"/>
          </w:tcPr>
          <w:p w14:paraId="0A15BA84" w14:textId="77777777" w:rsidR="00DF20A3" w:rsidRPr="002D6AB2" w:rsidRDefault="00DF20A3" w:rsidP="002D6AB2">
            <w:pPr>
              <w:widowControl/>
              <w:suppressAutoHyphens w:val="0"/>
              <w:jc w:val="center"/>
              <w:rPr>
                <w:kern w:val="0"/>
              </w:rPr>
            </w:pPr>
            <w:r w:rsidRPr="002D6AB2">
              <w:rPr>
                <w:kern w:val="0"/>
              </w:rPr>
              <w:t> </w:t>
            </w:r>
          </w:p>
        </w:tc>
        <w:tc>
          <w:tcPr>
            <w:tcW w:w="1406" w:type="dxa"/>
            <w:tcBorders>
              <w:top w:val="nil"/>
              <w:left w:val="nil"/>
              <w:bottom w:val="single" w:sz="8" w:space="0" w:color="000000"/>
              <w:right w:val="single" w:sz="8" w:space="0" w:color="000000"/>
            </w:tcBorders>
            <w:noWrap/>
            <w:vAlign w:val="bottom"/>
          </w:tcPr>
          <w:p w14:paraId="0A15BA85" w14:textId="77777777" w:rsidR="00DF20A3" w:rsidRPr="002D6AB2" w:rsidRDefault="00DF20A3" w:rsidP="002D6AB2">
            <w:pPr>
              <w:widowControl/>
              <w:suppressAutoHyphens w:val="0"/>
              <w:jc w:val="center"/>
              <w:rPr>
                <w:kern w:val="0"/>
              </w:rPr>
            </w:pPr>
            <w:r w:rsidRPr="002D6AB2">
              <w:rPr>
                <w:kern w:val="0"/>
              </w:rPr>
              <w:t>25,29</w:t>
            </w:r>
          </w:p>
        </w:tc>
      </w:tr>
      <w:tr w:rsidR="00DF20A3" w:rsidRPr="002D6AB2" w14:paraId="0A15BA8E"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A87" w14:textId="77777777" w:rsidR="00DF20A3" w:rsidRPr="002D6AB2" w:rsidRDefault="00DF20A3" w:rsidP="002D6AB2">
            <w:pPr>
              <w:widowControl/>
              <w:suppressAutoHyphens w:val="0"/>
              <w:rPr>
                <w:b/>
                <w:bCs/>
                <w:kern w:val="0"/>
              </w:rPr>
            </w:pPr>
            <w:r w:rsidRPr="002D6AB2">
              <w:rPr>
                <w:b/>
                <w:bCs/>
                <w:kern w:val="0"/>
              </w:rPr>
              <w:t>12.</w:t>
            </w:r>
          </w:p>
        </w:tc>
        <w:tc>
          <w:tcPr>
            <w:tcW w:w="2200" w:type="dxa"/>
            <w:tcBorders>
              <w:top w:val="single" w:sz="8" w:space="0" w:color="000000"/>
              <w:left w:val="nil"/>
              <w:bottom w:val="single" w:sz="8" w:space="0" w:color="000000"/>
              <w:right w:val="single" w:sz="4" w:space="0" w:color="000000"/>
            </w:tcBorders>
            <w:noWrap/>
            <w:vAlign w:val="bottom"/>
          </w:tcPr>
          <w:p w14:paraId="0A15BA88" w14:textId="77777777" w:rsidR="00DF20A3" w:rsidRPr="002D6AB2" w:rsidRDefault="00DF20A3" w:rsidP="002D6AB2">
            <w:pPr>
              <w:widowControl/>
              <w:suppressAutoHyphens w:val="0"/>
              <w:rPr>
                <w:b/>
                <w:bCs/>
                <w:kern w:val="0"/>
              </w:rPr>
            </w:pPr>
            <w:r w:rsidRPr="002D6AB2">
              <w:rPr>
                <w:b/>
                <w:bCs/>
                <w:kern w:val="0"/>
              </w:rPr>
              <w:t>Viso už III ketvirtį</w:t>
            </w:r>
          </w:p>
        </w:tc>
        <w:tc>
          <w:tcPr>
            <w:tcW w:w="1360" w:type="dxa"/>
            <w:tcBorders>
              <w:top w:val="single" w:sz="8" w:space="0" w:color="000000"/>
              <w:left w:val="nil"/>
              <w:bottom w:val="nil"/>
              <w:right w:val="nil"/>
            </w:tcBorders>
            <w:noWrap/>
            <w:vAlign w:val="bottom"/>
          </w:tcPr>
          <w:p w14:paraId="0A15BA89"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single" w:sz="8" w:space="0" w:color="000000"/>
              <w:right w:val="single" w:sz="4" w:space="0" w:color="000000"/>
            </w:tcBorders>
            <w:noWrap/>
            <w:vAlign w:val="bottom"/>
          </w:tcPr>
          <w:p w14:paraId="0A15BA8A" w14:textId="77777777" w:rsidR="00DF20A3" w:rsidRPr="002D6AB2" w:rsidRDefault="00DF20A3" w:rsidP="002D6AB2">
            <w:pPr>
              <w:widowControl/>
              <w:suppressAutoHyphens w:val="0"/>
              <w:jc w:val="center"/>
              <w:rPr>
                <w:kern w:val="0"/>
              </w:rPr>
            </w:pPr>
            <w:r w:rsidRPr="002D6AB2">
              <w:rPr>
                <w:kern w:val="0"/>
              </w:rPr>
              <w:t>23,23</w:t>
            </w:r>
          </w:p>
        </w:tc>
        <w:tc>
          <w:tcPr>
            <w:tcW w:w="1420" w:type="dxa"/>
            <w:tcBorders>
              <w:top w:val="nil"/>
              <w:left w:val="nil"/>
              <w:bottom w:val="single" w:sz="8" w:space="0" w:color="000000"/>
              <w:right w:val="single" w:sz="4" w:space="0" w:color="000000"/>
            </w:tcBorders>
            <w:noWrap/>
            <w:vAlign w:val="bottom"/>
          </w:tcPr>
          <w:p w14:paraId="0A15BA8B" w14:textId="77777777" w:rsidR="00DF20A3" w:rsidRPr="002D6AB2" w:rsidRDefault="00DF20A3" w:rsidP="002D6AB2">
            <w:pPr>
              <w:widowControl/>
              <w:suppressAutoHyphens w:val="0"/>
              <w:jc w:val="center"/>
              <w:rPr>
                <w:kern w:val="0"/>
              </w:rPr>
            </w:pPr>
            <w:r w:rsidRPr="002D6AB2">
              <w:rPr>
                <w:kern w:val="0"/>
              </w:rPr>
              <w:t>32,54</w:t>
            </w:r>
          </w:p>
        </w:tc>
        <w:tc>
          <w:tcPr>
            <w:tcW w:w="1440" w:type="dxa"/>
            <w:tcBorders>
              <w:top w:val="nil"/>
              <w:left w:val="nil"/>
              <w:bottom w:val="single" w:sz="8" w:space="0" w:color="000000"/>
              <w:right w:val="single" w:sz="4" w:space="0" w:color="000000"/>
            </w:tcBorders>
            <w:noWrap/>
            <w:vAlign w:val="bottom"/>
          </w:tcPr>
          <w:p w14:paraId="0A15BA8C" w14:textId="77777777" w:rsidR="00DF20A3" w:rsidRPr="002D6AB2" w:rsidRDefault="00DF20A3" w:rsidP="002D6AB2">
            <w:pPr>
              <w:widowControl/>
              <w:suppressAutoHyphens w:val="0"/>
              <w:jc w:val="center"/>
              <w:rPr>
                <w:kern w:val="0"/>
              </w:rPr>
            </w:pPr>
            <w:r w:rsidRPr="002D6AB2">
              <w:rPr>
                <w:kern w:val="0"/>
              </w:rPr>
              <w:t> </w:t>
            </w:r>
          </w:p>
        </w:tc>
        <w:tc>
          <w:tcPr>
            <w:tcW w:w="1406" w:type="dxa"/>
            <w:tcBorders>
              <w:top w:val="nil"/>
              <w:left w:val="nil"/>
              <w:bottom w:val="single" w:sz="8" w:space="0" w:color="000000"/>
              <w:right w:val="single" w:sz="8" w:space="0" w:color="000000"/>
            </w:tcBorders>
            <w:noWrap/>
            <w:vAlign w:val="bottom"/>
          </w:tcPr>
          <w:p w14:paraId="0A15BA8D" w14:textId="77777777" w:rsidR="00DF20A3" w:rsidRPr="002D6AB2" w:rsidRDefault="00DF20A3" w:rsidP="002D6AB2">
            <w:pPr>
              <w:widowControl/>
              <w:suppressAutoHyphens w:val="0"/>
              <w:jc w:val="center"/>
              <w:rPr>
                <w:kern w:val="0"/>
              </w:rPr>
            </w:pPr>
            <w:r w:rsidRPr="002D6AB2">
              <w:rPr>
                <w:kern w:val="0"/>
              </w:rPr>
              <w:t>25,47</w:t>
            </w:r>
          </w:p>
        </w:tc>
      </w:tr>
      <w:tr w:rsidR="00DF20A3" w:rsidRPr="002D6AB2" w14:paraId="0A15BA96"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A8F" w14:textId="77777777" w:rsidR="00DF20A3" w:rsidRPr="002D6AB2" w:rsidRDefault="00DF20A3" w:rsidP="002D6AB2">
            <w:pPr>
              <w:widowControl/>
              <w:suppressAutoHyphens w:val="0"/>
              <w:rPr>
                <w:kern w:val="0"/>
              </w:rPr>
            </w:pPr>
            <w:r w:rsidRPr="002D6AB2">
              <w:rPr>
                <w:kern w:val="0"/>
              </w:rPr>
              <w:t>13.</w:t>
            </w:r>
          </w:p>
        </w:tc>
        <w:tc>
          <w:tcPr>
            <w:tcW w:w="2200" w:type="dxa"/>
            <w:tcBorders>
              <w:top w:val="nil"/>
              <w:left w:val="nil"/>
              <w:bottom w:val="single" w:sz="4" w:space="0" w:color="000000"/>
              <w:right w:val="single" w:sz="4" w:space="0" w:color="000000"/>
            </w:tcBorders>
            <w:noWrap/>
            <w:vAlign w:val="bottom"/>
          </w:tcPr>
          <w:p w14:paraId="0A15BA90" w14:textId="77777777" w:rsidR="00DF20A3" w:rsidRPr="002D6AB2" w:rsidRDefault="00DF20A3" w:rsidP="002D6AB2">
            <w:pPr>
              <w:widowControl/>
              <w:suppressAutoHyphens w:val="0"/>
              <w:rPr>
                <w:kern w:val="0"/>
              </w:rPr>
            </w:pPr>
            <w:r w:rsidRPr="002D6AB2">
              <w:rPr>
                <w:kern w:val="0"/>
              </w:rPr>
              <w:t>Spalis</w:t>
            </w:r>
          </w:p>
        </w:tc>
        <w:tc>
          <w:tcPr>
            <w:tcW w:w="1360" w:type="dxa"/>
            <w:tcBorders>
              <w:top w:val="single" w:sz="8" w:space="0" w:color="000000"/>
              <w:left w:val="nil"/>
              <w:bottom w:val="nil"/>
              <w:right w:val="nil"/>
            </w:tcBorders>
            <w:noWrap/>
            <w:vAlign w:val="bottom"/>
          </w:tcPr>
          <w:p w14:paraId="0A15BA91"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nil"/>
              <w:right w:val="single" w:sz="4" w:space="0" w:color="000000"/>
            </w:tcBorders>
            <w:noWrap/>
            <w:vAlign w:val="bottom"/>
          </w:tcPr>
          <w:p w14:paraId="0A15BA92" w14:textId="77777777" w:rsidR="00DF20A3" w:rsidRPr="002D6AB2" w:rsidRDefault="00DF20A3" w:rsidP="002D6AB2">
            <w:pPr>
              <w:widowControl/>
              <w:suppressAutoHyphens w:val="0"/>
              <w:jc w:val="center"/>
              <w:rPr>
                <w:kern w:val="0"/>
              </w:rPr>
            </w:pPr>
            <w:r w:rsidRPr="002D6AB2">
              <w:rPr>
                <w:kern w:val="0"/>
              </w:rPr>
              <w:t>17,50</w:t>
            </w:r>
          </w:p>
        </w:tc>
        <w:tc>
          <w:tcPr>
            <w:tcW w:w="1420" w:type="dxa"/>
            <w:tcBorders>
              <w:top w:val="nil"/>
              <w:left w:val="nil"/>
              <w:bottom w:val="nil"/>
              <w:right w:val="single" w:sz="4" w:space="0" w:color="000000"/>
            </w:tcBorders>
            <w:noWrap/>
            <w:vAlign w:val="bottom"/>
          </w:tcPr>
          <w:p w14:paraId="0A15BA93" w14:textId="77777777" w:rsidR="00DF20A3" w:rsidRPr="002D6AB2" w:rsidRDefault="00DF20A3" w:rsidP="002D6AB2">
            <w:pPr>
              <w:widowControl/>
              <w:suppressAutoHyphens w:val="0"/>
              <w:jc w:val="center"/>
              <w:rPr>
                <w:kern w:val="0"/>
              </w:rPr>
            </w:pPr>
            <w:r w:rsidRPr="002D6AB2">
              <w:rPr>
                <w:kern w:val="0"/>
              </w:rPr>
              <w:t>27,59</w:t>
            </w:r>
          </w:p>
        </w:tc>
        <w:tc>
          <w:tcPr>
            <w:tcW w:w="1440" w:type="dxa"/>
            <w:tcBorders>
              <w:top w:val="nil"/>
              <w:left w:val="nil"/>
              <w:bottom w:val="nil"/>
              <w:right w:val="single" w:sz="4" w:space="0" w:color="000000"/>
            </w:tcBorders>
            <w:noWrap/>
            <w:vAlign w:val="bottom"/>
          </w:tcPr>
          <w:p w14:paraId="0A15BA94" w14:textId="77777777" w:rsidR="00DF20A3" w:rsidRPr="002D6AB2" w:rsidRDefault="00DF20A3" w:rsidP="002D6AB2">
            <w:pPr>
              <w:widowControl/>
              <w:suppressAutoHyphens w:val="0"/>
              <w:jc w:val="center"/>
              <w:rPr>
                <w:kern w:val="0"/>
              </w:rPr>
            </w:pPr>
            <w:r w:rsidRPr="002D6AB2">
              <w:rPr>
                <w:kern w:val="0"/>
              </w:rPr>
              <w:t>30,00</w:t>
            </w:r>
          </w:p>
        </w:tc>
        <w:tc>
          <w:tcPr>
            <w:tcW w:w="1406" w:type="dxa"/>
            <w:tcBorders>
              <w:top w:val="nil"/>
              <w:left w:val="nil"/>
              <w:bottom w:val="nil"/>
              <w:right w:val="single" w:sz="8" w:space="0" w:color="000000"/>
            </w:tcBorders>
            <w:noWrap/>
            <w:vAlign w:val="bottom"/>
          </w:tcPr>
          <w:p w14:paraId="0A15BA95" w14:textId="77777777" w:rsidR="00DF20A3" w:rsidRPr="002D6AB2" w:rsidRDefault="00DF20A3" w:rsidP="002D6AB2">
            <w:pPr>
              <w:widowControl/>
              <w:suppressAutoHyphens w:val="0"/>
              <w:jc w:val="center"/>
              <w:rPr>
                <w:kern w:val="0"/>
              </w:rPr>
            </w:pPr>
            <w:r w:rsidRPr="002D6AB2">
              <w:rPr>
                <w:kern w:val="0"/>
              </w:rPr>
              <w:t>20,31</w:t>
            </w:r>
          </w:p>
        </w:tc>
      </w:tr>
      <w:tr w:rsidR="00DF20A3" w:rsidRPr="002D6AB2" w14:paraId="0A15BA9E" w14:textId="77777777" w:rsidTr="00D64F87">
        <w:trPr>
          <w:trHeight w:val="330"/>
        </w:trPr>
        <w:tc>
          <w:tcPr>
            <w:tcW w:w="629" w:type="dxa"/>
            <w:tcBorders>
              <w:top w:val="nil"/>
              <w:left w:val="single" w:sz="8" w:space="0" w:color="000000"/>
              <w:bottom w:val="single" w:sz="4" w:space="0" w:color="000000"/>
              <w:right w:val="single" w:sz="4" w:space="0" w:color="000000"/>
            </w:tcBorders>
            <w:noWrap/>
            <w:vAlign w:val="bottom"/>
          </w:tcPr>
          <w:p w14:paraId="0A15BA97" w14:textId="77777777" w:rsidR="00DF20A3" w:rsidRPr="002D6AB2" w:rsidRDefault="00DF20A3" w:rsidP="002D6AB2">
            <w:pPr>
              <w:widowControl/>
              <w:suppressAutoHyphens w:val="0"/>
              <w:rPr>
                <w:kern w:val="0"/>
              </w:rPr>
            </w:pPr>
            <w:r w:rsidRPr="002D6AB2">
              <w:rPr>
                <w:kern w:val="0"/>
              </w:rPr>
              <w:t>14.</w:t>
            </w:r>
          </w:p>
        </w:tc>
        <w:tc>
          <w:tcPr>
            <w:tcW w:w="2200" w:type="dxa"/>
            <w:tcBorders>
              <w:top w:val="nil"/>
              <w:left w:val="nil"/>
              <w:bottom w:val="single" w:sz="4" w:space="0" w:color="000000"/>
              <w:right w:val="single" w:sz="4" w:space="0" w:color="000000"/>
            </w:tcBorders>
            <w:noWrap/>
            <w:vAlign w:val="bottom"/>
          </w:tcPr>
          <w:p w14:paraId="0A15BA98" w14:textId="77777777" w:rsidR="00DF20A3" w:rsidRPr="002D6AB2" w:rsidRDefault="00DF20A3" w:rsidP="002D6AB2">
            <w:pPr>
              <w:widowControl/>
              <w:suppressAutoHyphens w:val="0"/>
              <w:rPr>
                <w:kern w:val="0"/>
              </w:rPr>
            </w:pPr>
            <w:r w:rsidRPr="002D6AB2">
              <w:rPr>
                <w:kern w:val="0"/>
              </w:rPr>
              <w:t>Lapkritis</w:t>
            </w:r>
          </w:p>
        </w:tc>
        <w:tc>
          <w:tcPr>
            <w:tcW w:w="1360" w:type="dxa"/>
            <w:tcBorders>
              <w:top w:val="single" w:sz="8" w:space="0" w:color="000000"/>
              <w:left w:val="nil"/>
              <w:bottom w:val="nil"/>
              <w:right w:val="nil"/>
            </w:tcBorders>
            <w:noWrap/>
            <w:vAlign w:val="bottom"/>
          </w:tcPr>
          <w:p w14:paraId="0A15BA99" w14:textId="77777777" w:rsidR="00DF20A3" w:rsidRPr="002D6AB2" w:rsidRDefault="00DF20A3" w:rsidP="002D6AB2">
            <w:pPr>
              <w:widowControl/>
              <w:suppressAutoHyphens w:val="0"/>
              <w:rPr>
                <w:kern w:val="0"/>
              </w:rPr>
            </w:pPr>
            <w:r w:rsidRPr="002D6AB2">
              <w:rPr>
                <w:kern w:val="0"/>
              </w:rPr>
              <w:t>kWh/MWh</w:t>
            </w:r>
          </w:p>
        </w:tc>
        <w:tc>
          <w:tcPr>
            <w:tcW w:w="1460" w:type="dxa"/>
            <w:tcBorders>
              <w:top w:val="single" w:sz="4" w:space="0" w:color="000000"/>
              <w:left w:val="single" w:sz="4" w:space="0" w:color="000000"/>
              <w:bottom w:val="single" w:sz="4" w:space="0" w:color="000000"/>
              <w:right w:val="single" w:sz="4" w:space="0" w:color="000000"/>
            </w:tcBorders>
            <w:noWrap/>
            <w:vAlign w:val="bottom"/>
          </w:tcPr>
          <w:p w14:paraId="0A15BA9A" w14:textId="77777777" w:rsidR="00DF20A3" w:rsidRPr="002D6AB2" w:rsidRDefault="00DF20A3" w:rsidP="002D6AB2">
            <w:pPr>
              <w:widowControl/>
              <w:suppressAutoHyphens w:val="0"/>
              <w:jc w:val="center"/>
              <w:rPr>
                <w:kern w:val="0"/>
              </w:rPr>
            </w:pPr>
            <w:r w:rsidRPr="002D6AB2">
              <w:rPr>
                <w:kern w:val="0"/>
              </w:rPr>
              <w:t>13,10</w:t>
            </w:r>
          </w:p>
        </w:tc>
        <w:tc>
          <w:tcPr>
            <w:tcW w:w="1420" w:type="dxa"/>
            <w:tcBorders>
              <w:top w:val="single" w:sz="4" w:space="0" w:color="000000"/>
              <w:left w:val="nil"/>
              <w:bottom w:val="single" w:sz="4" w:space="0" w:color="000000"/>
              <w:right w:val="single" w:sz="4" w:space="0" w:color="000000"/>
            </w:tcBorders>
            <w:noWrap/>
            <w:vAlign w:val="bottom"/>
          </w:tcPr>
          <w:p w14:paraId="0A15BA9B" w14:textId="77777777" w:rsidR="00DF20A3" w:rsidRPr="002D6AB2" w:rsidRDefault="00DF20A3" w:rsidP="002D6AB2">
            <w:pPr>
              <w:widowControl/>
              <w:suppressAutoHyphens w:val="0"/>
              <w:jc w:val="center"/>
              <w:rPr>
                <w:kern w:val="0"/>
              </w:rPr>
            </w:pPr>
            <w:r w:rsidRPr="002D6AB2">
              <w:rPr>
                <w:kern w:val="0"/>
              </w:rPr>
              <w:t>22,22</w:t>
            </w:r>
          </w:p>
        </w:tc>
        <w:tc>
          <w:tcPr>
            <w:tcW w:w="1440" w:type="dxa"/>
            <w:tcBorders>
              <w:top w:val="single" w:sz="4" w:space="0" w:color="000000"/>
              <w:left w:val="nil"/>
              <w:bottom w:val="single" w:sz="4" w:space="0" w:color="000000"/>
              <w:right w:val="single" w:sz="4" w:space="0" w:color="000000"/>
            </w:tcBorders>
            <w:noWrap/>
            <w:vAlign w:val="bottom"/>
          </w:tcPr>
          <w:p w14:paraId="0A15BA9C" w14:textId="77777777" w:rsidR="00DF20A3" w:rsidRPr="002D6AB2" w:rsidRDefault="00DF20A3" w:rsidP="002D6AB2">
            <w:pPr>
              <w:widowControl/>
              <w:suppressAutoHyphens w:val="0"/>
              <w:jc w:val="center"/>
              <w:rPr>
                <w:kern w:val="0"/>
              </w:rPr>
            </w:pPr>
            <w:r w:rsidRPr="002D6AB2">
              <w:rPr>
                <w:kern w:val="0"/>
              </w:rPr>
              <w:t>32,50</w:t>
            </w:r>
          </w:p>
        </w:tc>
        <w:tc>
          <w:tcPr>
            <w:tcW w:w="1406" w:type="dxa"/>
            <w:tcBorders>
              <w:top w:val="single" w:sz="4" w:space="0" w:color="000000"/>
              <w:left w:val="nil"/>
              <w:bottom w:val="single" w:sz="4" w:space="0" w:color="000000"/>
              <w:right w:val="single" w:sz="8" w:space="0" w:color="000000"/>
            </w:tcBorders>
            <w:noWrap/>
            <w:vAlign w:val="bottom"/>
          </w:tcPr>
          <w:p w14:paraId="0A15BA9D" w14:textId="77777777" w:rsidR="00DF20A3" w:rsidRPr="002D6AB2" w:rsidRDefault="00DF20A3" w:rsidP="002D6AB2">
            <w:pPr>
              <w:widowControl/>
              <w:suppressAutoHyphens w:val="0"/>
              <w:jc w:val="center"/>
              <w:rPr>
                <w:kern w:val="0"/>
              </w:rPr>
            </w:pPr>
            <w:r w:rsidRPr="002D6AB2">
              <w:rPr>
                <w:kern w:val="0"/>
              </w:rPr>
              <w:t>15,48</w:t>
            </w:r>
          </w:p>
        </w:tc>
      </w:tr>
      <w:tr w:rsidR="00DF20A3" w:rsidRPr="002D6AB2" w14:paraId="0A15BAA6" w14:textId="77777777" w:rsidTr="00D64F87">
        <w:trPr>
          <w:trHeight w:val="330"/>
        </w:trPr>
        <w:tc>
          <w:tcPr>
            <w:tcW w:w="629" w:type="dxa"/>
            <w:tcBorders>
              <w:top w:val="nil"/>
              <w:left w:val="single" w:sz="8" w:space="0" w:color="000000"/>
              <w:bottom w:val="nil"/>
              <w:right w:val="single" w:sz="4" w:space="0" w:color="000000"/>
            </w:tcBorders>
            <w:noWrap/>
            <w:vAlign w:val="bottom"/>
          </w:tcPr>
          <w:p w14:paraId="0A15BA9F" w14:textId="77777777" w:rsidR="00DF20A3" w:rsidRPr="002D6AB2" w:rsidRDefault="00DF20A3" w:rsidP="002D6AB2">
            <w:pPr>
              <w:widowControl/>
              <w:suppressAutoHyphens w:val="0"/>
              <w:rPr>
                <w:kern w:val="0"/>
              </w:rPr>
            </w:pPr>
            <w:r w:rsidRPr="002D6AB2">
              <w:rPr>
                <w:kern w:val="0"/>
              </w:rPr>
              <w:t>15.</w:t>
            </w:r>
          </w:p>
        </w:tc>
        <w:tc>
          <w:tcPr>
            <w:tcW w:w="2200" w:type="dxa"/>
            <w:tcBorders>
              <w:top w:val="nil"/>
              <w:left w:val="nil"/>
              <w:bottom w:val="nil"/>
              <w:right w:val="single" w:sz="4" w:space="0" w:color="000000"/>
            </w:tcBorders>
            <w:noWrap/>
            <w:vAlign w:val="bottom"/>
          </w:tcPr>
          <w:p w14:paraId="0A15BAA0" w14:textId="77777777" w:rsidR="00DF20A3" w:rsidRPr="002D6AB2" w:rsidRDefault="00DF20A3" w:rsidP="002D6AB2">
            <w:pPr>
              <w:widowControl/>
              <w:suppressAutoHyphens w:val="0"/>
              <w:rPr>
                <w:kern w:val="0"/>
              </w:rPr>
            </w:pPr>
            <w:r w:rsidRPr="002D6AB2">
              <w:rPr>
                <w:kern w:val="0"/>
              </w:rPr>
              <w:t>Gruodis</w:t>
            </w:r>
          </w:p>
        </w:tc>
        <w:tc>
          <w:tcPr>
            <w:tcW w:w="1360" w:type="dxa"/>
            <w:tcBorders>
              <w:top w:val="single" w:sz="8" w:space="0" w:color="000000"/>
              <w:left w:val="nil"/>
              <w:bottom w:val="nil"/>
              <w:right w:val="nil"/>
            </w:tcBorders>
            <w:noWrap/>
            <w:vAlign w:val="bottom"/>
          </w:tcPr>
          <w:p w14:paraId="0A15BAA1"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single" w:sz="8" w:space="0" w:color="000000"/>
              <w:right w:val="single" w:sz="4" w:space="0" w:color="000000"/>
            </w:tcBorders>
            <w:noWrap/>
            <w:vAlign w:val="bottom"/>
          </w:tcPr>
          <w:p w14:paraId="0A15BAA2" w14:textId="77777777" w:rsidR="00DF20A3" w:rsidRPr="002D6AB2" w:rsidRDefault="00DF20A3" w:rsidP="002D6AB2">
            <w:pPr>
              <w:widowControl/>
              <w:suppressAutoHyphens w:val="0"/>
              <w:jc w:val="center"/>
              <w:rPr>
                <w:kern w:val="0"/>
              </w:rPr>
            </w:pPr>
            <w:r w:rsidRPr="002D6AB2">
              <w:rPr>
                <w:kern w:val="0"/>
              </w:rPr>
              <w:t>13,71</w:t>
            </w:r>
          </w:p>
        </w:tc>
        <w:tc>
          <w:tcPr>
            <w:tcW w:w="1420" w:type="dxa"/>
            <w:tcBorders>
              <w:top w:val="nil"/>
              <w:left w:val="nil"/>
              <w:bottom w:val="single" w:sz="8" w:space="0" w:color="000000"/>
              <w:right w:val="single" w:sz="4" w:space="0" w:color="000000"/>
            </w:tcBorders>
            <w:noWrap/>
            <w:vAlign w:val="bottom"/>
          </w:tcPr>
          <w:p w14:paraId="0A15BAA3" w14:textId="77777777" w:rsidR="00DF20A3" w:rsidRPr="002D6AB2" w:rsidRDefault="00DF20A3" w:rsidP="002D6AB2">
            <w:pPr>
              <w:widowControl/>
              <w:suppressAutoHyphens w:val="0"/>
              <w:jc w:val="center"/>
              <w:rPr>
                <w:kern w:val="0"/>
              </w:rPr>
            </w:pPr>
            <w:r w:rsidRPr="002D6AB2">
              <w:rPr>
                <w:kern w:val="0"/>
              </w:rPr>
              <w:t>21,82</w:t>
            </w:r>
          </w:p>
        </w:tc>
        <w:tc>
          <w:tcPr>
            <w:tcW w:w="1440" w:type="dxa"/>
            <w:tcBorders>
              <w:top w:val="nil"/>
              <w:left w:val="nil"/>
              <w:bottom w:val="single" w:sz="8" w:space="0" w:color="000000"/>
              <w:right w:val="single" w:sz="4" w:space="0" w:color="000000"/>
            </w:tcBorders>
            <w:noWrap/>
            <w:vAlign w:val="bottom"/>
          </w:tcPr>
          <w:p w14:paraId="0A15BAA4" w14:textId="77777777" w:rsidR="00DF20A3" w:rsidRPr="002D6AB2" w:rsidRDefault="00DF20A3" w:rsidP="002D6AB2">
            <w:pPr>
              <w:widowControl/>
              <w:suppressAutoHyphens w:val="0"/>
              <w:jc w:val="center"/>
              <w:rPr>
                <w:kern w:val="0"/>
              </w:rPr>
            </w:pPr>
            <w:r w:rsidRPr="002D6AB2">
              <w:rPr>
                <w:kern w:val="0"/>
              </w:rPr>
              <w:t>28,33</w:t>
            </w:r>
          </w:p>
        </w:tc>
        <w:tc>
          <w:tcPr>
            <w:tcW w:w="1406" w:type="dxa"/>
            <w:tcBorders>
              <w:top w:val="nil"/>
              <w:left w:val="nil"/>
              <w:bottom w:val="single" w:sz="8" w:space="0" w:color="000000"/>
              <w:right w:val="single" w:sz="8" w:space="0" w:color="000000"/>
            </w:tcBorders>
            <w:noWrap/>
            <w:vAlign w:val="bottom"/>
          </w:tcPr>
          <w:p w14:paraId="0A15BAA5" w14:textId="77777777" w:rsidR="00DF20A3" w:rsidRPr="002D6AB2" w:rsidRDefault="00DF20A3" w:rsidP="002D6AB2">
            <w:pPr>
              <w:widowControl/>
              <w:suppressAutoHyphens w:val="0"/>
              <w:jc w:val="center"/>
              <w:rPr>
                <w:kern w:val="0"/>
              </w:rPr>
            </w:pPr>
            <w:r w:rsidRPr="002D6AB2">
              <w:rPr>
                <w:kern w:val="0"/>
              </w:rPr>
              <w:t>15,82</w:t>
            </w:r>
          </w:p>
        </w:tc>
      </w:tr>
      <w:tr w:rsidR="00DF20A3" w:rsidRPr="002D6AB2" w14:paraId="0A15BAAE" w14:textId="77777777" w:rsidTr="00D64F87">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AA7" w14:textId="77777777" w:rsidR="00DF20A3" w:rsidRPr="002D6AB2" w:rsidRDefault="00DF20A3" w:rsidP="002D6AB2">
            <w:pPr>
              <w:widowControl/>
              <w:suppressAutoHyphens w:val="0"/>
              <w:rPr>
                <w:b/>
                <w:bCs/>
                <w:kern w:val="0"/>
              </w:rPr>
            </w:pPr>
            <w:r w:rsidRPr="002D6AB2">
              <w:rPr>
                <w:b/>
                <w:bCs/>
                <w:kern w:val="0"/>
              </w:rPr>
              <w:t>16.</w:t>
            </w:r>
          </w:p>
        </w:tc>
        <w:tc>
          <w:tcPr>
            <w:tcW w:w="2200" w:type="dxa"/>
            <w:tcBorders>
              <w:top w:val="single" w:sz="8" w:space="0" w:color="000000"/>
              <w:left w:val="nil"/>
              <w:bottom w:val="single" w:sz="8" w:space="0" w:color="000000"/>
              <w:right w:val="single" w:sz="4" w:space="0" w:color="000000"/>
            </w:tcBorders>
            <w:noWrap/>
            <w:vAlign w:val="bottom"/>
          </w:tcPr>
          <w:p w14:paraId="0A15BAA8" w14:textId="77777777" w:rsidR="00DF20A3" w:rsidRPr="002D6AB2" w:rsidRDefault="00DF20A3" w:rsidP="002D6AB2">
            <w:pPr>
              <w:widowControl/>
              <w:suppressAutoHyphens w:val="0"/>
              <w:rPr>
                <w:b/>
                <w:bCs/>
                <w:kern w:val="0"/>
              </w:rPr>
            </w:pPr>
            <w:r w:rsidRPr="002D6AB2">
              <w:rPr>
                <w:b/>
                <w:bCs/>
                <w:kern w:val="0"/>
              </w:rPr>
              <w:t>Viso už IV ketvirtį</w:t>
            </w:r>
          </w:p>
        </w:tc>
        <w:tc>
          <w:tcPr>
            <w:tcW w:w="1360" w:type="dxa"/>
            <w:tcBorders>
              <w:top w:val="single" w:sz="8" w:space="0" w:color="000000"/>
              <w:left w:val="nil"/>
              <w:bottom w:val="nil"/>
              <w:right w:val="nil"/>
            </w:tcBorders>
            <w:noWrap/>
            <w:vAlign w:val="bottom"/>
          </w:tcPr>
          <w:p w14:paraId="0A15BAA9"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single" w:sz="4" w:space="0" w:color="000000"/>
              <w:bottom w:val="single" w:sz="8" w:space="0" w:color="000000"/>
              <w:right w:val="single" w:sz="4" w:space="0" w:color="000000"/>
            </w:tcBorders>
            <w:noWrap/>
            <w:vAlign w:val="bottom"/>
          </w:tcPr>
          <w:p w14:paraId="0A15BAAA" w14:textId="77777777" w:rsidR="00DF20A3" w:rsidRPr="002D6AB2" w:rsidRDefault="00DF20A3" w:rsidP="002D6AB2">
            <w:pPr>
              <w:widowControl/>
              <w:suppressAutoHyphens w:val="0"/>
              <w:jc w:val="center"/>
              <w:rPr>
                <w:kern w:val="0"/>
              </w:rPr>
            </w:pPr>
            <w:r w:rsidRPr="002D6AB2">
              <w:rPr>
                <w:kern w:val="0"/>
              </w:rPr>
              <w:t>14,25</w:t>
            </w:r>
          </w:p>
        </w:tc>
        <w:tc>
          <w:tcPr>
            <w:tcW w:w="1420" w:type="dxa"/>
            <w:tcBorders>
              <w:top w:val="nil"/>
              <w:left w:val="nil"/>
              <w:bottom w:val="single" w:sz="8" w:space="0" w:color="000000"/>
              <w:right w:val="single" w:sz="4" w:space="0" w:color="000000"/>
            </w:tcBorders>
            <w:noWrap/>
            <w:vAlign w:val="bottom"/>
          </w:tcPr>
          <w:p w14:paraId="0A15BAAB" w14:textId="77777777" w:rsidR="00DF20A3" w:rsidRPr="002D6AB2" w:rsidRDefault="00DF20A3" w:rsidP="002D6AB2">
            <w:pPr>
              <w:widowControl/>
              <w:suppressAutoHyphens w:val="0"/>
              <w:jc w:val="center"/>
              <w:rPr>
                <w:kern w:val="0"/>
              </w:rPr>
            </w:pPr>
            <w:r w:rsidRPr="002D6AB2">
              <w:rPr>
                <w:kern w:val="0"/>
              </w:rPr>
              <w:t>23,26</w:t>
            </w:r>
          </w:p>
        </w:tc>
        <w:tc>
          <w:tcPr>
            <w:tcW w:w="1440" w:type="dxa"/>
            <w:tcBorders>
              <w:top w:val="nil"/>
              <w:left w:val="nil"/>
              <w:bottom w:val="single" w:sz="8" w:space="0" w:color="000000"/>
              <w:right w:val="single" w:sz="4" w:space="0" w:color="000000"/>
            </w:tcBorders>
            <w:noWrap/>
            <w:vAlign w:val="bottom"/>
          </w:tcPr>
          <w:p w14:paraId="0A15BAAC" w14:textId="77777777" w:rsidR="00DF20A3" w:rsidRPr="002D6AB2" w:rsidRDefault="00DF20A3" w:rsidP="002D6AB2">
            <w:pPr>
              <w:widowControl/>
              <w:suppressAutoHyphens w:val="0"/>
              <w:jc w:val="center"/>
              <w:rPr>
                <w:kern w:val="0"/>
              </w:rPr>
            </w:pPr>
            <w:r w:rsidRPr="002D6AB2">
              <w:rPr>
                <w:kern w:val="0"/>
              </w:rPr>
              <w:t>30,15</w:t>
            </w:r>
          </w:p>
        </w:tc>
        <w:tc>
          <w:tcPr>
            <w:tcW w:w="1406" w:type="dxa"/>
            <w:tcBorders>
              <w:top w:val="nil"/>
              <w:left w:val="nil"/>
              <w:bottom w:val="single" w:sz="8" w:space="0" w:color="000000"/>
              <w:right w:val="single" w:sz="8" w:space="0" w:color="000000"/>
            </w:tcBorders>
            <w:noWrap/>
            <w:vAlign w:val="bottom"/>
          </w:tcPr>
          <w:p w14:paraId="0A15BAAD" w14:textId="77777777" w:rsidR="00DF20A3" w:rsidRPr="002D6AB2" w:rsidRDefault="00DF20A3" w:rsidP="002D6AB2">
            <w:pPr>
              <w:widowControl/>
              <w:suppressAutoHyphens w:val="0"/>
              <w:jc w:val="center"/>
              <w:rPr>
                <w:kern w:val="0"/>
              </w:rPr>
            </w:pPr>
            <w:r w:rsidRPr="002D6AB2">
              <w:rPr>
                <w:kern w:val="0"/>
              </w:rPr>
              <w:t>16,62</w:t>
            </w:r>
          </w:p>
        </w:tc>
      </w:tr>
      <w:tr w:rsidR="00DF20A3" w:rsidRPr="002D6AB2" w14:paraId="0A15BAB6" w14:textId="77777777" w:rsidTr="00D64F87">
        <w:trPr>
          <w:trHeight w:val="390"/>
        </w:trPr>
        <w:tc>
          <w:tcPr>
            <w:tcW w:w="629" w:type="dxa"/>
            <w:tcBorders>
              <w:top w:val="nil"/>
              <w:left w:val="single" w:sz="8" w:space="0" w:color="000000"/>
              <w:bottom w:val="single" w:sz="8" w:space="0" w:color="000000"/>
              <w:right w:val="single" w:sz="4" w:space="0" w:color="000000"/>
            </w:tcBorders>
            <w:noWrap/>
            <w:vAlign w:val="bottom"/>
          </w:tcPr>
          <w:p w14:paraId="0A15BAAF" w14:textId="77777777" w:rsidR="00DF20A3" w:rsidRPr="002D6AB2" w:rsidRDefault="00DF20A3" w:rsidP="002D6AB2">
            <w:pPr>
              <w:widowControl/>
              <w:suppressAutoHyphens w:val="0"/>
              <w:rPr>
                <w:b/>
                <w:bCs/>
                <w:kern w:val="0"/>
                <w:sz w:val="28"/>
                <w:szCs w:val="28"/>
              </w:rPr>
            </w:pPr>
            <w:r w:rsidRPr="002D6AB2">
              <w:rPr>
                <w:b/>
                <w:bCs/>
                <w:kern w:val="0"/>
                <w:sz w:val="28"/>
                <w:szCs w:val="28"/>
              </w:rPr>
              <w:t>17.</w:t>
            </w:r>
          </w:p>
        </w:tc>
        <w:tc>
          <w:tcPr>
            <w:tcW w:w="2200" w:type="dxa"/>
            <w:tcBorders>
              <w:top w:val="nil"/>
              <w:left w:val="nil"/>
              <w:bottom w:val="single" w:sz="8" w:space="0" w:color="000000"/>
              <w:right w:val="single" w:sz="4" w:space="0" w:color="000000"/>
            </w:tcBorders>
            <w:noWrap/>
            <w:vAlign w:val="bottom"/>
          </w:tcPr>
          <w:p w14:paraId="0A15BAB0" w14:textId="77777777" w:rsidR="00DF20A3" w:rsidRPr="002D6AB2" w:rsidRDefault="00DF20A3" w:rsidP="002D6AB2">
            <w:pPr>
              <w:widowControl/>
              <w:suppressAutoHyphens w:val="0"/>
              <w:rPr>
                <w:b/>
                <w:bCs/>
                <w:kern w:val="0"/>
                <w:sz w:val="28"/>
                <w:szCs w:val="28"/>
              </w:rPr>
            </w:pPr>
            <w:r w:rsidRPr="002D6AB2">
              <w:rPr>
                <w:b/>
                <w:bCs/>
                <w:kern w:val="0"/>
                <w:sz w:val="28"/>
                <w:szCs w:val="28"/>
              </w:rPr>
              <w:t>Viso už metus</w:t>
            </w:r>
          </w:p>
        </w:tc>
        <w:tc>
          <w:tcPr>
            <w:tcW w:w="1360" w:type="dxa"/>
            <w:tcBorders>
              <w:top w:val="single" w:sz="8" w:space="0" w:color="000000"/>
              <w:left w:val="nil"/>
              <w:bottom w:val="single" w:sz="8" w:space="0" w:color="auto"/>
              <w:right w:val="single" w:sz="4" w:space="0" w:color="000000"/>
            </w:tcBorders>
            <w:noWrap/>
            <w:vAlign w:val="bottom"/>
          </w:tcPr>
          <w:p w14:paraId="0A15BAB1" w14:textId="77777777" w:rsidR="00DF20A3" w:rsidRPr="002D6AB2" w:rsidRDefault="00DF20A3" w:rsidP="002D6AB2">
            <w:pPr>
              <w:widowControl/>
              <w:suppressAutoHyphens w:val="0"/>
              <w:rPr>
                <w:kern w:val="0"/>
              </w:rPr>
            </w:pPr>
            <w:r w:rsidRPr="002D6AB2">
              <w:rPr>
                <w:kern w:val="0"/>
              </w:rPr>
              <w:t>kWh/MWh</w:t>
            </w:r>
          </w:p>
        </w:tc>
        <w:tc>
          <w:tcPr>
            <w:tcW w:w="1460" w:type="dxa"/>
            <w:tcBorders>
              <w:top w:val="nil"/>
              <w:left w:val="nil"/>
              <w:bottom w:val="single" w:sz="8" w:space="0" w:color="000000"/>
              <w:right w:val="single" w:sz="4" w:space="0" w:color="000000"/>
            </w:tcBorders>
            <w:noWrap/>
            <w:vAlign w:val="bottom"/>
          </w:tcPr>
          <w:p w14:paraId="0A15BAB2" w14:textId="77777777" w:rsidR="00DF20A3" w:rsidRPr="002D6AB2" w:rsidRDefault="00DF20A3" w:rsidP="002D6AB2">
            <w:pPr>
              <w:widowControl/>
              <w:suppressAutoHyphens w:val="0"/>
              <w:jc w:val="center"/>
              <w:rPr>
                <w:kern w:val="0"/>
              </w:rPr>
            </w:pPr>
            <w:r w:rsidRPr="002D6AB2">
              <w:rPr>
                <w:kern w:val="0"/>
              </w:rPr>
              <w:t>15,27</w:t>
            </w:r>
          </w:p>
        </w:tc>
        <w:tc>
          <w:tcPr>
            <w:tcW w:w="1420" w:type="dxa"/>
            <w:tcBorders>
              <w:top w:val="nil"/>
              <w:left w:val="nil"/>
              <w:bottom w:val="single" w:sz="8" w:space="0" w:color="000000"/>
              <w:right w:val="single" w:sz="4" w:space="0" w:color="000000"/>
            </w:tcBorders>
            <w:noWrap/>
            <w:vAlign w:val="bottom"/>
          </w:tcPr>
          <w:p w14:paraId="0A15BAB3" w14:textId="77777777" w:rsidR="00DF20A3" w:rsidRPr="002D6AB2" w:rsidRDefault="00DF20A3" w:rsidP="002D6AB2">
            <w:pPr>
              <w:widowControl/>
              <w:suppressAutoHyphens w:val="0"/>
              <w:jc w:val="center"/>
              <w:rPr>
                <w:kern w:val="0"/>
              </w:rPr>
            </w:pPr>
            <w:r w:rsidRPr="002D6AB2">
              <w:rPr>
                <w:kern w:val="0"/>
              </w:rPr>
              <w:t>22,61</w:t>
            </w:r>
          </w:p>
        </w:tc>
        <w:tc>
          <w:tcPr>
            <w:tcW w:w="1440" w:type="dxa"/>
            <w:tcBorders>
              <w:top w:val="nil"/>
              <w:left w:val="nil"/>
              <w:bottom w:val="single" w:sz="8" w:space="0" w:color="000000"/>
              <w:right w:val="single" w:sz="4" w:space="0" w:color="000000"/>
            </w:tcBorders>
            <w:noWrap/>
            <w:vAlign w:val="bottom"/>
          </w:tcPr>
          <w:p w14:paraId="0A15BAB4" w14:textId="77777777" w:rsidR="00DF20A3" w:rsidRPr="002D6AB2" w:rsidRDefault="00DF20A3" w:rsidP="002D6AB2">
            <w:pPr>
              <w:widowControl/>
              <w:suppressAutoHyphens w:val="0"/>
              <w:jc w:val="center"/>
              <w:rPr>
                <w:kern w:val="0"/>
              </w:rPr>
            </w:pPr>
            <w:r w:rsidRPr="002D6AB2">
              <w:rPr>
                <w:kern w:val="0"/>
              </w:rPr>
              <w:t>26,35</w:t>
            </w:r>
          </w:p>
        </w:tc>
        <w:tc>
          <w:tcPr>
            <w:tcW w:w="1406" w:type="dxa"/>
            <w:tcBorders>
              <w:top w:val="nil"/>
              <w:left w:val="nil"/>
              <w:bottom w:val="single" w:sz="8" w:space="0" w:color="000000"/>
              <w:right w:val="single" w:sz="8" w:space="0" w:color="000000"/>
            </w:tcBorders>
            <w:noWrap/>
            <w:vAlign w:val="bottom"/>
          </w:tcPr>
          <w:p w14:paraId="0A15BAB5" w14:textId="77777777" w:rsidR="00DF20A3" w:rsidRPr="002D6AB2" w:rsidRDefault="00DF20A3" w:rsidP="002D6AB2">
            <w:pPr>
              <w:widowControl/>
              <w:suppressAutoHyphens w:val="0"/>
              <w:jc w:val="center"/>
              <w:rPr>
                <w:kern w:val="0"/>
              </w:rPr>
            </w:pPr>
            <w:r w:rsidRPr="002D6AB2">
              <w:rPr>
                <w:kern w:val="0"/>
              </w:rPr>
              <w:t>17,22</w:t>
            </w:r>
          </w:p>
        </w:tc>
      </w:tr>
    </w:tbl>
    <w:p w14:paraId="0A15BAB7" w14:textId="77777777" w:rsidR="00DF20A3" w:rsidRPr="007C0CEF" w:rsidRDefault="00DF20A3" w:rsidP="007C0CEF">
      <w:pPr>
        <w:widowControl/>
        <w:jc w:val="center"/>
        <w:rPr>
          <w:kern w:val="0"/>
          <w:lang w:eastAsia="ar-SA"/>
        </w:rPr>
      </w:pPr>
    </w:p>
    <w:p w14:paraId="0A15BAB8" w14:textId="77777777" w:rsidR="00DF20A3" w:rsidRDefault="00DF20A3" w:rsidP="003D7D55">
      <w:pPr>
        <w:widowControl/>
        <w:jc w:val="center"/>
        <w:rPr>
          <w:b/>
          <w:kern w:val="0"/>
          <w:lang w:eastAsia="ar-SA"/>
        </w:rPr>
      </w:pPr>
    </w:p>
    <w:p w14:paraId="0A15BAB9" w14:textId="77777777" w:rsidR="00DF20A3" w:rsidRDefault="00DF20A3" w:rsidP="003D7D55">
      <w:pPr>
        <w:widowControl/>
        <w:jc w:val="center"/>
        <w:rPr>
          <w:b/>
          <w:kern w:val="0"/>
          <w:lang w:eastAsia="ar-SA"/>
        </w:rPr>
      </w:pPr>
      <w:r w:rsidRPr="00E01E82">
        <w:rPr>
          <w:b/>
          <w:kern w:val="0"/>
          <w:lang w:eastAsia="ar-SA"/>
        </w:rPr>
        <w:t>Gamybinio vandens sunaudojimo planas 201</w:t>
      </w:r>
      <w:r>
        <w:rPr>
          <w:b/>
          <w:kern w:val="0"/>
          <w:lang w:eastAsia="ar-SA"/>
        </w:rPr>
        <w:t>6</w:t>
      </w:r>
      <w:r w:rsidRPr="00E01E82">
        <w:rPr>
          <w:b/>
          <w:kern w:val="0"/>
          <w:lang w:eastAsia="ar-SA"/>
        </w:rPr>
        <w:t xml:space="preserve"> metams</w:t>
      </w:r>
    </w:p>
    <w:p w14:paraId="0A15BABA" w14:textId="77777777" w:rsidR="00DF20A3" w:rsidRPr="007C0CEF" w:rsidRDefault="00DF20A3" w:rsidP="003D7D55">
      <w:pPr>
        <w:widowControl/>
        <w:jc w:val="center"/>
        <w:rPr>
          <w:kern w:val="0"/>
          <w:lang w:eastAsia="ar-SA"/>
        </w:rPr>
      </w:pPr>
    </w:p>
    <w:tbl>
      <w:tblPr>
        <w:tblW w:w="9938" w:type="dxa"/>
        <w:tblInd w:w="93" w:type="dxa"/>
        <w:tblLook w:val="00A0" w:firstRow="1" w:lastRow="0" w:firstColumn="1" w:lastColumn="0" w:noHBand="0" w:noVBand="0"/>
      </w:tblPr>
      <w:tblGrid>
        <w:gridCol w:w="629"/>
        <w:gridCol w:w="2240"/>
        <w:gridCol w:w="940"/>
        <w:gridCol w:w="1520"/>
        <w:gridCol w:w="1520"/>
        <w:gridCol w:w="1420"/>
        <w:gridCol w:w="1669"/>
      </w:tblGrid>
      <w:tr w:rsidR="00DF20A3" w:rsidRPr="00973961" w14:paraId="0A15BAC0" w14:textId="77777777" w:rsidTr="000F75DB">
        <w:trPr>
          <w:trHeight w:val="375"/>
        </w:trPr>
        <w:tc>
          <w:tcPr>
            <w:tcW w:w="629" w:type="dxa"/>
            <w:tcBorders>
              <w:top w:val="single" w:sz="8" w:space="0" w:color="000000"/>
              <w:left w:val="single" w:sz="8" w:space="0" w:color="000000"/>
              <w:bottom w:val="nil"/>
              <w:right w:val="single" w:sz="8" w:space="0" w:color="000000"/>
            </w:tcBorders>
            <w:noWrap/>
          </w:tcPr>
          <w:p w14:paraId="0A15BABB" w14:textId="77777777" w:rsidR="00DF20A3" w:rsidRPr="00973961" w:rsidRDefault="00DF20A3" w:rsidP="00973961">
            <w:pPr>
              <w:widowControl/>
              <w:suppressAutoHyphens w:val="0"/>
              <w:jc w:val="center"/>
              <w:rPr>
                <w:kern w:val="0"/>
              </w:rPr>
            </w:pPr>
            <w:r w:rsidRPr="00973961">
              <w:rPr>
                <w:kern w:val="0"/>
              </w:rPr>
              <w:t> </w:t>
            </w:r>
          </w:p>
        </w:tc>
        <w:tc>
          <w:tcPr>
            <w:tcW w:w="2240" w:type="dxa"/>
            <w:tcBorders>
              <w:top w:val="single" w:sz="8" w:space="0" w:color="000000"/>
              <w:left w:val="nil"/>
              <w:bottom w:val="nil"/>
              <w:right w:val="single" w:sz="8" w:space="0" w:color="000000"/>
            </w:tcBorders>
            <w:noWrap/>
          </w:tcPr>
          <w:p w14:paraId="0A15BABC" w14:textId="77777777" w:rsidR="00DF20A3" w:rsidRPr="00973961" w:rsidRDefault="00DF20A3" w:rsidP="00973961">
            <w:pPr>
              <w:widowControl/>
              <w:suppressAutoHyphens w:val="0"/>
              <w:jc w:val="center"/>
              <w:rPr>
                <w:kern w:val="0"/>
              </w:rPr>
            </w:pPr>
            <w:r w:rsidRPr="00973961">
              <w:rPr>
                <w:kern w:val="0"/>
              </w:rPr>
              <w:t> </w:t>
            </w:r>
          </w:p>
        </w:tc>
        <w:tc>
          <w:tcPr>
            <w:tcW w:w="940" w:type="dxa"/>
            <w:tcBorders>
              <w:top w:val="single" w:sz="8" w:space="0" w:color="000000"/>
              <w:left w:val="nil"/>
              <w:bottom w:val="nil"/>
              <w:right w:val="single" w:sz="8" w:space="0" w:color="000000"/>
            </w:tcBorders>
            <w:noWrap/>
          </w:tcPr>
          <w:p w14:paraId="0A15BABD" w14:textId="77777777" w:rsidR="00DF20A3" w:rsidRPr="00973961" w:rsidRDefault="00DF20A3" w:rsidP="00973961">
            <w:pPr>
              <w:widowControl/>
              <w:suppressAutoHyphens w:val="0"/>
              <w:jc w:val="center"/>
              <w:rPr>
                <w:kern w:val="0"/>
              </w:rPr>
            </w:pPr>
            <w:r w:rsidRPr="00973961">
              <w:rPr>
                <w:kern w:val="0"/>
              </w:rPr>
              <w:t> </w:t>
            </w:r>
          </w:p>
        </w:tc>
        <w:tc>
          <w:tcPr>
            <w:tcW w:w="4460" w:type="dxa"/>
            <w:gridSpan w:val="3"/>
            <w:tcBorders>
              <w:top w:val="single" w:sz="8" w:space="0" w:color="000000"/>
              <w:left w:val="nil"/>
              <w:bottom w:val="single" w:sz="8" w:space="0" w:color="000000"/>
              <w:right w:val="nil"/>
            </w:tcBorders>
            <w:noWrap/>
            <w:vAlign w:val="center"/>
          </w:tcPr>
          <w:p w14:paraId="0A15BABE"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Katilinės adresas</w:t>
            </w:r>
          </w:p>
        </w:tc>
        <w:tc>
          <w:tcPr>
            <w:tcW w:w="1669" w:type="dxa"/>
            <w:tcBorders>
              <w:top w:val="single" w:sz="8" w:space="0" w:color="000000"/>
              <w:left w:val="single" w:sz="8" w:space="0" w:color="000000"/>
              <w:bottom w:val="nil"/>
              <w:right w:val="single" w:sz="8" w:space="0" w:color="000000"/>
            </w:tcBorders>
            <w:noWrap/>
            <w:vAlign w:val="bottom"/>
          </w:tcPr>
          <w:p w14:paraId="0A15BABF" w14:textId="77777777" w:rsidR="00DF20A3" w:rsidRPr="00973961" w:rsidRDefault="00DF20A3" w:rsidP="00973961">
            <w:pPr>
              <w:widowControl/>
              <w:suppressAutoHyphens w:val="0"/>
              <w:rPr>
                <w:kern w:val="0"/>
              </w:rPr>
            </w:pPr>
            <w:r w:rsidRPr="00973961">
              <w:rPr>
                <w:kern w:val="0"/>
              </w:rPr>
              <w:t> </w:t>
            </w:r>
          </w:p>
        </w:tc>
      </w:tr>
      <w:tr w:rsidR="00DF20A3" w:rsidRPr="00973961" w14:paraId="0A15BAC8" w14:textId="77777777" w:rsidTr="000F75DB">
        <w:trPr>
          <w:trHeight w:val="1245"/>
        </w:trPr>
        <w:tc>
          <w:tcPr>
            <w:tcW w:w="629" w:type="dxa"/>
            <w:tcBorders>
              <w:top w:val="nil"/>
              <w:left w:val="single" w:sz="8" w:space="0" w:color="000000"/>
              <w:bottom w:val="single" w:sz="8" w:space="0" w:color="000000"/>
              <w:right w:val="single" w:sz="8" w:space="0" w:color="000000"/>
            </w:tcBorders>
          </w:tcPr>
          <w:p w14:paraId="0A15BAC1"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Eil. Nr</w:t>
            </w:r>
          </w:p>
        </w:tc>
        <w:tc>
          <w:tcPr>
            <w:tcW w:w="2240" w:type="dxa"/>
            <w:tcBorders>
              <w:top w:val="nil"/>
              <w:left w:val="nil"/>
              <w:bottom w:val="single" w:sz="8" w:space="0" w:color="000000"/>
              <w:right w:val="single" w:sz="8" w:space="0" w:color="000000"/>
            </w:tcBorders>
          </w:tcPr>
          <w:p w14:paraId="0A15BAC2"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Mėnuo</w:t>
            </w:r>
          </w:p>
        </w:tc>
        <w:tc>
          <w:tcPr>
            <w:tcW w:w="940" w:type="dxa"/>
            <w:tcBorders>
              <w:top w:val="nil"/>
              <w:left w:val="nil"/>
              <w:bottom w:val="single" w:sz="8" w:space="0" w:color="000000"/>
              <w:right w:val="single" w:sz="8" w:space="0" w:color="000000"/>
            </w:tcBorders>
          </w:tcPr>
          <w:p w14:paraId="0A15BAC3"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Mato vnt.</w:t>
            </w:r>
          </w:p>
        </w:tc>
        <w:tc>
          <w:tcPr>
            <w:tcW w:w="1520" w:type="dxa"/>
            <w:tcBorders>
              <w:top w:val="nil"/>
              <w:left w:val="nil"/>
              <w:bottom w:val="single" w:sz="8" w:space="0" w:color="000000"/>
              <w:right w:val="single" w:sz="8" w:space="0" w:color="000000"/>
            </w:tcBorders>
            <w:vAlign w:val="center"/>
          </w:tcPr>
          <w:p w14:paraId="0A15BAC4"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Lazdijų katilinė Nr.1</w:t>
            </w:r>
          </w:p>
        </w:tc>
        <w:tc>
          <w:tcPr>
            <w:tcW w:w="1520" w:type="dxa"/>
            <w:tcBorders>
              <w:top w:val="nil"/>
              <w:left w:val="nil"/>
              <w:bottom w:val="single" w:sz="8" w:space="0" w:color="000000"/>
              <w:right w:val="single" w:sz="8" w:space="0" w:color="000000"/>
            </w:tcBorders>
            <w:vAlign w:val="center"/>
          </w:tcPr>
          <w:p w14:paraId="0A15BAC5"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Veisiejų katilinė Nr.1</w:t>
            </w:r>
          </w:p>
        </w:tc>
        <w:tc>
          <w:tcPr>
            <w:tcW w:w="1420" w:type="dxa"/>
            <w:tcBorders>
              <w:top w:val="nil"/>
              <w:left w:val="nil"/>
              <w:bottom w:val="single" w:sz="8" w:space="0" w:color="000000"/>
              <w:right w:val="nil"/>
            </w:tcBorders>
            <w:vAlign w:val="center"/>
          </w:tcPr>
          <w:p w14:paraId="0A15BAC6"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Veisiejų katilinė Nr.2</w:t>
            </w:r>
          </w:p>
        </w:tc>
        <w:tc>
          <w:tcPr>
            <w:tcW w:w="1669" w:type="dxa"/>
            <w:tcBorders>
              <w:top w:val="nil"/>
              <w:left w:val="single" w:sz="8" w:space="0" w:color="000000"/>
              <w:bottom w:val="single" w:sz="8" w:space="0" w:color="000000"/>
              <w:right w:val="single" w:sz="8" w:space="0" w:color="000000"/>
            </w:tcBorders>
          </w:tcPr>
          <w:p w14:paraId="0A15BAC7"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Viso</w:t>
            </w:r>
          </w:p>
        </w:tc>
      </w:tr>
      <w:tr w:rsidR="00DF20A3" w:rsidRPr="00973961" w14:paraId="0A15BAD0" w14:textId="77777777" w:rsidTr="000F75DB">
        <w:trPr>
          <w:trHeight w:val="375"/>
        </w:trPr>
        <w:tc>
          <w:tcPr>
            <w:tcW w:w="629" w:type="dxa"/>
            <w:tcBorders>
              <w:top w:val="nil"/>
              <w:left w:val="single" w:sz="8" w:space="0" w:color="000000"/>
              <w:bottom w:val="nil"/>
              <w:right w:val="nil"/>
            </w:tcBorders>
            <w:noWrap/>
            <w:vAlign w:val="center"/>
          </w:tcPr>
          <w:p w14:paraId="0A15BAC9"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1</w:t>
            </w:r>
          </w:p>
        </w:tc>
        <w:tc>
          <w:tcPr>
            <w:tcW w:w="2240" w:type="dxa"/>
            <w:tcBorders>
              <w:top w:val="nil"/>
              <w:left w:val="single" w:sz="8" w:space="0" w:color="000000"/>
              <w:bottom w:val="nil"/>
              <w:right w:val="single" w:sz="8" w:space="0" w:color="000000"/>
            </w:tcBorders>
            <w:noWrap/>
            <w:vAlign w:val="center"/>
          </w:tcPr>
          <w:p w14:paraId="0A15BACA"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2</w:t>
            </w:r>
          </w:p>
        </w:tc>
        <w:tc>
          <w:tcPr>
            <w:tcW w:w="940" w:type="dxa"/>
            <w:tcBorders>
              <w:top w:val="nil"/>
              <w:left w:val="nil"/>
              <w:bottom w:val="single" w:sz="8" w:space="0" w:color="000000"/>
              <w:right w:val="single" w:sz="8" w:space="0" w:color="000000"/>
            </w:tcBorders>
            <w:noWrap/>
            <w:vAlign w:val="center"/>
          </w:tcPr>
          <w:p w14:paraId="0A15BACB"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3</w:t>
            </w:r>
          </w:p>
        </w:tc>
        <w:tc>
          <w:tcPr>
            <w:tcW w:w="1520" w:type="dxa"/>
            <w:tcBorders>
              <w:top w:val="nil"/>
              <w:left w:val="nil"/>
              <w:bottom w:val="nil"/>
              <w:right w:val="single" w:sz="8" w:space="0" w:color="000000"/>
            </w:tcBorders>
            <w:noWrap/>
            <w:vAlign w:val="center"/>
          </w:tcPr>
          <w:p w14:paraId="0A15BACC"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4</w:t>
            </w:r>
          </w:p>
        </w:tc>
        <w:tc>
          <w:tcPr>
            <w:tcW w:w="1520" w:type="dxa"/>
            <w:tcBorders>
              <w:top w:val="nil"/>
              <w:left w:val="nil"/>
              <w:bottom w:val="nil"/>
              <w:right w:val="single" w:sz="8" w:space="0" w:color="000000"/>
            </w:tcBorders>
            <w:noWrap/>
            <w:vAlign w:val="center"/>
          </w:tcPr>
          <w:p w14:paraId="0A15BACD"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6</w:t>
            </w:r>
          </w:p>
        </w:tc>
        <w:tc>
          <w:tcPr>
            <w:tcW w:w="1420" w:type="dxa"/>
            <w:tcBorders>
              <w:top w:val="nil"/>
              <w:left w:val="nil"/>
              <w:bottom w:val="nil"/>
              <w:right w:val="nil"/>
            </w:tcBorders>
            <w:noWrap/>
            <w:vAlign w:val="center"/>
          </w:tcPr>
          <w:p w14:paraId="0A15BACE"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6</w:t>
            </w:r>
          </w:p>
        </w:tc>
        <w:tc>
          <w:tcPr>
            <w:tcW w:w="1669" w:type="dxa"/>
            <w:tcBorders>
              <w:top w:val="nil"/>
              <w:left w:val="single" w:sz="8" w:space="0" w:color="000000"/>
              <w:bottom w:val="single" w:sz="8" w:space="0" w:color="000000"/>
              <w:right w:val="single" w:sz="8" w:space="0" w:color="000000"/>
            </w:tcBorders>
            <w:noWrap/>
            <w:vAlign w:val="center"/>
          </w:tcPr>
          <w:p w14:paraId="0A15BACF"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7</w:t>
            </w:r>
          </w:p>
        </w:tc>
      </w:tr>
      <w:tr w:rsidR="00DF20A3" w:rsidRPr="00973961" w14:paraId="0A15BAD8" w14:textId="77777777" w:rsidTr="000F75DB">
        <w:trPr>
          <w:trHeight w:val="315"/>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BAD1" w14:textId="77777777" w:rsidR="00DF20A3" w:rsidRPr="00973961" w:rsidRDefault="00DF20A3" w:rsidP="00973961">
            <w:pPr>
              <w:widowControl/>
              <w:suppressAutoHyphens w:val="0"/>
              <w:rPr>
                <w:kern w:val="0"/>
              </w:rPr>
            </w:pPr>
            <w:r w:rsidRPr="00973961">
              <w:rPr>
                <w:kern w:val="0"/>
              </w:rPr>
              <w:t>1.</w:t>
            </w:r>
          </w:p>
        </w:tc>
        <w:tc>
          <w:tcPr>
            <w:tcW w:w="2240" w:type="dxa"/>
            <w:tcBorders>
              <w:top w:val="single" w:sz="8" w:space="0" w:color="000000"/>
              <w:left w:val="nil"/>
              <w:bottom w:val="single" w:sz="4" w:space="0" w:color="000000"/>
              <w:right w:val="single" w:sz="4" w:space="0" w:color="000000"/>
            </w:tcBorders>
            <w:noWrap/>
            <w:vAlign w:val="bottom"/>
          </w:tcPr>
          <w:p w14:paraId="0A15BAD2" w14:textId="77777777" w:rsidR="00DF20A3" w:rsidRPr="00973961" w:rsidRDefault="00DF20A3" w:rsidP="00973961">
            <w:pPr>
              <w:widowControl/>
              <w:suppressAutoHyphens w:val="0"/>
              <w:rPr>
                <w:kern w:val="0"/>
              </w:rPr>
            </w:pPr>
            <w:r w:rsidRPr="00973961">
              <w:rPr>
                <w:kern w:val="0"/>
              </w:rPr>
              <w:t>Sausis</w:t>
            </w:r>
          </w:p>
        </w:tc>
        <w:tc>
          <w:tcPr>
            <w:tcW w:w="940" w:type="dxa"/>
            <w:tcBorders>
              <w:top w:val="nil"/>
              <w:left w:val="nil"/>
              <w:bottom w:val="single" w:sz="4" w:space="0" w:color="000000"/>
              <w:right w:val="single" w:sz="4" w:space="0" w:color="000000"/>
            </w:tcBorders>
            <w:noWrap/>
            <w:vAlign w:val="bottom"/>
          </w:tcPr>
          <w:p w14:paraId="0A15BAD3" w14:textId="77777777" w:rsidR="00DF20A3" w:rsidRPr="00973961" w:rsidRDefault="00DF20A3" w:rsidP="00973961">
            <w:pPr>
              <w:widowControl/>
              <w:suppressAutoHyphens w:val="0"/>
              <w:rPr>
                <w:kern w:val="0"/>
              </w:rPr>
            </w:pPr>
            <w:r w:rsidRPr="00973961">
              <w:rPr>
                <w:kern w:val="0"/>
              </w:rPr>
              <w:t>kub. m</w:t>
            </w:r>
          </w:p>
        </w:tc>
        <w:tc>
          <w:tcPr>
            <w:tcW w:w="1520" w:type="dxa"/>
            <w:tcBorders>
              <w:top w:val="single" w:sz="8" w:space="0" w:color="000000"/>
              <w:left w:val="nil"/>
              <w:bottom w:val="single" w:sz="4" w:space="0" w:color="000000"/>
              <w:right w:val="single" w:sz="4" w:space="0" w:color="000000"/>
            </w:tcBorders>
            <w:noWrap/>
            <w:vAlign w:val="bottom"/>
          </w:tcPr>
          <w:p w14:paraId="0A15BAD4" w14:textId="77777777" w:rsidR="00DF20A3" w:rsidRPr="00973961" w:rsidRDefault="00DF20A3" w:rsidP="00973961">
            <w:pPr>
              <w:widowControl/>
              <w:suppressAutoHyphens w:val="0"/>
              <w:jc w:val="center"/>
              <w:rPr>
                <w:kern w:val="0"/>
              </w:rPr>
            </w:pPr>
            <w:r w:rsidRPr="00973961">
              <w:rPr>
                <w:kern w:val="0"/>
              </w:rPr>
              <w:t>90</w:t>
            </w:r>
          </w:p>
        </w:tc>
        <w:tc>
          <w:tcPr>
            <w:tcW w:w="1520" w:type="dxa"/>
            <w:tcBorders>
              <w:top w:val="single" w:sz="8" w:space="0" w:color="000000"/>
              <w:left w:val="nil"/>
              <w:bottom w:val="single" w:sz="4" w:space="0" w:color="000000"/>
              <w:right w:val="single" w:sz="4" w:space="0" w:color="000000"/>
            </w:tcBorders>
            <w:noWrap/>
            <w:vAlign w:val="bottom"/>
          </w:tcPr>
          <w:p w14:paraId="0A15BAD5"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single" w:sz="8" w:space="0" w:color="000000"/>
              <w:left w:val="nil"/>
              <w:bottom w:val="single" w:sz="4" w:space="0" w:color="000000"/>
              <w:right w:val="single" w:sz="4" w:space="0" w:color="000000"/>
            </w:tcBorders>
            <w:noWrap/>
            <w:vAlign w:val="bottom"/>
          </w:tcPr>
          <w:p w14:paraId="0A15BAD6" w14:textId="77777777" w:rsidR="00DF20A3" w:rsidRPr="00973961" w:rsidRDefault="00DF20A3" w:rsidP="00973961">
            <w:pPr>
              <w:widowControl/>
              <w:suppressAutoHyphens w:val="0"/>
              <w:jc w:val="center"/>
              <w:rPr>
                <w:kern w:val="0"/>
              </w:rPr>
            </w:pPr>
            <w:r w:rsidRPr="00973961">
              <w:rPr>
                <w:kern w:val="0"/>
              </w:rPr>
              <w:t>2</w:t>
            </w:r>
          </w:p>
        </w:tc>
        <w:tc>
          <w:tcPr>
            <w:tcW w:w="1669" w:type="dxa"/>
            <w:tcBorders>
              <w:top w:val="nil"/>
              <w:left w:val="nil"/>
              <w:bottom w:val="nil"/>
              <w:right w:val="single" w:sz="8" w:space="0" w:color="000000"/>
            </w:tcBorders>
            <w:noWrap/>
            <w:vAlign w:val="bottom"/>
          </w:tcPr>
          <w:p w14:paraId="0A15BAD7" w14:textId="77777777" w:rsidR="00DF20A3" w:rsidRPr="00973961" w:rsidRDefault="00DF20A3" w:rsidP="00973961">
            <w:pPr>
              <w:widowControl/>
              <w:suppressAutoHyphens w:val="0"/>
              <w:jc w:val="center"/>
              <w:rPr>
                <w:kern w:val="0"/>
              </w:rPr>
            </w:pPr>
            <w:r w:rsidRPr="00973961">
              <w:rPr>
                <w:kern w:val="0"/>
              </w:rPr>
              <w:t>112</w:t>
            </w:r>
          </w:p>
        </w:tc>
      </w:tr>
      <w:tr w:rsidR="00DF20A3" w:rsidRPr="00973961" w14:paraId="0A15BAE0" w14:textId="77777777" w:rsidTr="000F75DB">
        <w:trPr>
          <w:trHeight w:val="315"/>
        </w:trPr>
        <w:tc>
          <w:tcPr>
            <w:tcW w:w="629" w:type="dxa"/>
            <w:tcBorders>
              <w:top w:val="nil"/>
              <w:left w:val="single" w:sz="8" w:space="0" w:color="000000"/>
              <w:bottom w:val="single" w:sz="4" w:space="0" w:color="000000"/>
              <w:right w:val="single" w:sz="4" w:space="0" w:color="000000"/>
            </w:tcBorders>
            <w:noWrap/>
            <w:vAlign w:val="bottom"/>
          </w:tcPr>
          <w:p w14:paraId="0A15BAD9" w14:textId="77777777" w:rsidR="00DF20A3" w:rsidRPr="00973961" w:rsidRDefault="00DF20A3" w:rsidP="00973961">
            <w:pPr>
              <w:widowControl/>
              <w:suppressAutoHyphens w:val="0"/>
              <w:rPr>
                <w:kern w:val="0"/>
              </w:rPr>
            </w:pPr>
            <w:r w:rsidRPr="00973961">
              <w:rPr>
                <w:kern w:val="0"/>
              </w:rPr>
              <w:t>2.</w:t>
            </w:r>
          </w:p>
        </w:tc>
        <w:tc>
          <w:tcPr>
            <w:tcW w:w="2240" w:type="dxa"/>
            <w:tcBorders>
              <w:top w:val="nil"/>
              <w:left w:val="nil"/>
              <w:bottom w:val="single" w:sz="4" w:space="0" w:color="000000"/>
              <w:right w:val="single" w:sz="4" w:space="0" w:color="000000"/>
            </w:tcBorders>
            <w:noWrap/>
            <w:vAlign w:val="bottom"/>
          </w:tcPr>
          <w:p w14:paraId="0A15BADA" w14:textId="77777777" w:rsidR="00DF20A3" w:rsidRPr="00973961" w:rsidRDefault="00DF20A3" w:rsidP="00973961">
            <w:pPr>
              <w:widowControl/>
              <w:suppressAutoHyphens w:val="0"/>
              <w:rPr>
                <w:kern w:val="0"/>
              </w:rPr>
            </w:pPr>
            <w:r w:rsidRPr="00973961">
              <w:rPr>
                <w:kern w:val="0"/>
              </w:rPr>
              <w:t>Vasaris</w:t>
            </w:r>
          </w:p>
        </w:tc>
        <w:tc>
          <w:tcPr>
            <w:tcW w:w="940" w:type="dxa"/>
            <w:tcBorders>
              <w:top w:val="nil"/>
              <w:left w:val="nil"/>
              <w:bottom w:val="single" w:sz="4" w:space="0" w:color="000000"/>
              <w:right w:val="single" w:sz="4" w:space="0" w:color="000000"/>
            </w:tcBorders>
            <w:noWrap/>
            <w:vAlign w:val="bottom"/>
          </w:tcPr>
          <w:p w14:paraId="0A15BADB"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4" w:space="0" w:color="000000"/>
              <w:right w:val="single" w:sz="4" w:space="0" w:color="000000"/>
            </w:tcBorders>
            <w:noWrap/>
            <w:vAlign w:val="bottom"/>
          </w:tcPr>
          <w:p w14:paraId="0A15BADC" w14:textId="77777777" w:rsidR="00DF20A3" w:rsidRPr="00973961" w:rsidRDefault="00DF20A3" w:rsidP="00973961">
            <w:pPr>
              <w:widowControl/>
              <w:suppressAutoHyphens w:val="0"/>
              <w:jc w:val="center"/>
              <w:rPr>
                <w:kern w:val="0"/>
              </w:rPr>
            </w:pPr>
            <w:r w:rsidRPr="00973961">
              <w:rPr>
                <w:kern w:val="0"/>
              </w:rPr>
              <w:t>90</w:t>
            </w:r>
          </w:p>
        </w:tc>
        <w:tc>
          <w:tcPr>
            <w:tcW w:w="1520" w:type="dxa"/>
            <w:tcBorders>
              <w:top w:val="nil"/>
              <w:left w:val="nil"/>
              <w:bottom w:val="single" w:sz="4" w:space="0" w:color="000000"/>
              <w:right w:val="single" w:sz="4" w:space="0" w:color="000000"/>
            </w:tcBorders>
            <w:noWrap/>
            <w:vAlign w:val="bottom"/>
          </w:tcPr>
          <w:p w14:paraId="0A15BADD"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single" w:sz="4" w:space="0" w:color="000000"/>
              <w:right w:val="single" w:sz="4" w:space="0" w:color="000000"/>
            </w:tcBorders>
            <w:noWrap/>
            <w:vAlign w:val="bottom"/>
          </w:tcPr>
          <w:p w14:paraId="0A15BADE" w14:textId="77777777" w:rsidR="00DF20A3" w:rsidRPr="00973961" w:rsidRDefault="00DF20A3" w:rsidP="00973961">
            <w:pPr>
              <w:widowControl/>
              <w:suppressAutoHyphens w:val="0"/>
              <w:jc w:val="center"/>
              <w:rPr>
                <w:kern w:val="0"/>
              </w:rPr>
            </w:pPr>
            <w:r w:rsidRPr="00973961">
              <w:rPr>
                <w:kern w:val="0"/>
              </w:rPr>
              <w:t>1</w:t>
            </w:r>
          </w:p>
        </w:tc>
        <w:tc>
          <w:tcPr>
            <w:tcW w:w="1669" w:type="dxa"/>
            <w:tcBorders>
              <w:top w:val="single" w:sz="4" w:space="0" w:color="000000"/>
              <w:left w:val="nil"/>
              <w:bottom w:val="single" w:sz="4" w:space="0" w:color="000000"/>
              <w:right w:val="single" w:sz="8" w:space="0" w:color="000000"/>
            </w:tcBorders>
            <w:noWrap/>
            <w:vAlign w:val="bottom"/>
          </w:tcPr>
          <w:p w14:paraId="0A15BADF" w14:textId="77777777" w:rsidR="00DF20A3" w:rsidRPr="00973961" w:rsidRDefault="00DF20A3" w:rsidP="00973961">
            <w:pPr>
              <w:widowControl/>
              <w:suppressAutoHyphens w:val="0"/>
              <w:jc w:val="center"/>
              <w:rPr>
                <w:kern w:val="0"/>
              </w:rPr>
            </w:pPr>
            <w:r w:rsidRPr="00973961">
              <w:rPr>
                <w:kern w:val="0"/>
              </w:rPr>
              <w:t>111</w:t>
            </w:r>
          </w:p>
        </w:tc>
      </w:tr>
      <w:tr w:rsidR="00DF20A3" w:rsidRPr="00973961" w14:paraId="0A15BAE8" w14:textId="77777777" w:rsidTr="000F75DB">
        <w:trPr>
          <w:trHeight w:val="315"/>
        </w:trPr>
        <w:tc>
          <w:tcPr>
            <w:tcW w:w="629" w:type="dxa"/>
            <w:tcBorders>
              <w:top w:val="nil"/>
              <w:left w:val="single" w:sz="8" w:space="0" w:color="000000"/>
              <w:bottom w:val="nil"/>
              <w:right w:val="single" w:sz="4" w:space="0" w:color="000000"/>
            </w:tcBorders>
            <w:noWrap/>
            <w:vAlign w:val="bottom"/>
          </w:tcPr>
          <w:p w14:paraId="0A15BAE1" w14:textId="77777777" w:rsidR="00DF20A3" w:rsidRPr="00973961" w:rsidRDefault="00DF20A3" w:rsidP="00973961">
            <w:pPr>
              <w:widowControl/>
              <w:suppressAutoHyphens w:val="0"/>
              <w:rPr>
                <w:kern w:val="0"/>
              </w:rPr>
            </w:pPr>
            <w:r w:rsidRPr="00973961">
              <w:rPr>
                <w:kern w:val="0"/>
              </w:rPr>
              <w:t>3.</w:t>
            </w:r>
          </w:p>
        </w:tc>
        <w:tc>
          <w:tcPr>
            <w:tcW w:w="2240" w:type="dxa"/>
            <w:tcBorders>
              <w:top w:val="nil"/>
              <w:left w:val="nil"/>
              <w:bottom w:val="nil"/>
              <w:right w:val="single" w:sz="4" w:space="0" w:color="000000"/>
            </w:tcBorders>
            <w:noWrap/>
            <w:vAlign w:val="bottom"/>
          </w:tcPr>
          <w:p w14:paraId="0A15BAE2" w14:textId="77777777" w:rsidR="00DF20A3" w:rsidRPr="00973961" w:rsidRDefault="00DF20A3" w:rsidP="00973961">
            <w:pPr>
              <w:widowControl/>
              <w:suppressAutoHyphens w:val="0"/>
              <w:rPr>
                <w:kern w:val="0"/>
              </w:rPr>
            </w:pPr>
            <w:r w:rsidRPr="00973961">
              <w:rPr>
                <w:kern w:val="0"/>
              </w:rPr>
              <w:t>Kovas</w:t>
            </w:r>
          </w:p>
        </w:tc>
        <w:tc>
          <w:tcPr>
            <w:tcW w:w="940" w:type="dxa"/>
            <w:tcBorders>
              <w:top w:val="nil"/>
              <w:left w:val="nil"/>
              <w:bottom w:val="nil"/>
              <w:right w:val="single" w:sz="4" w:space="0" w:color="000000"/>
            </w:tcBorders>
            <w:noWrap/>
            <w:vAlign w:val="bottom"/>
          </w:tcPr>
          <w:p w14:paraId="0A15BAE3"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4" w:space="0" w:color="000000"/>
              <w:right w:val="single" w:sz="4" w:space="0" w:color="000000"/>
            </w:tcBorders>
            <w:noWrap/>
            <w:vAlign w:val="bottom"/>
          </w:tcPr>
          <w:p w14:paraId="0A15BAE4" w14:textId="77777777" w:rsidR="00DF20A3" w:rsidRPr="00973961" w:rsidRDefault="00DF20A3" w:rsidP="00973961">
            <w:pPr>
              <w:widowControl/>
              <w:suppressAutoHyphens w:val="0"/>
              <w:jc w:val="center"/>
              <w:rPr>
                <w:kern w:val="0"/>
              </w:rPr>
            </w:pPr>
            <w:r w:rsidRPr="00973961">
              <w:rPr>
                <w:kern w:val="0"/>
              </w:rPr>
              <w:t>80</w:t>
            </w:r>
          </w:p>
        </w:tc>
        <w:tc>
          <w:tcPr>
            <w:tcW w:w="1520" w:type="dxa"/>
            <w:tcBorders>
              <w:top w:val="nil"/>
              <w:left w:val="nil"/>
              <w:bottom w:val="nil"/>
              <w:right w:val="single" w:sz="4" w:space="0" w:color="000000"/>
            </w:tcBorders>
            <w:noWrap/>
            <w:vAlign w:val="bottom"/>
          </w:tcPr>
          <w:p w14:paraId="0A15BAE5"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nil"/>
              <w:right w:val="single" w:sz="4" w:space="0" w:color="000000"/>
            </w:tcBorders>
            <w:noWrap/>
            <w:vAlign w:val="bottom"/>
          </w:tcPr>
          <w:p w14:paraId="0A15BAE6" w14:textId="77777777" w:rsidR="00DF20A3" w:rsidRPr="00973961" w:rsidRDefault="00DF20A3" w:rsidP="00973961">
            <w:pPr>
              <w:widowControl/>
              <w:suppressAutoHyphens w:val="0"/>
              <w:jc w:val="center"/>
              <w:rPr>
                <w:kern w:val="0"/>
              </w:rPr>
            </w:pPr>
            <w:r w:rsidRPr="00973961">
              <w:rPr>
                <w:kern w:val="0"/>
              </w:rPr>
              <w:t>1</w:t>
            </w:r>
          </w:p>
        </w:tc>
        <w:tc>
          <w:tcPr>
            <w:tcW w:w="1669" w:type="dxa"/>
            <w:tcBorders>
              <w:top w:val="nil"/>
              <w:left w:val="nil"/>
              <w:bottom w:val="nil"/>
              <w:right w:val="single" w:sz="8" w:space="0" w:color="000000"/>
            </w:tcBorders>
            <w:noWrap/>
            <w:vAlign w:val="bottom"/>
          </w:tcPr>
          <w:p w14:paraId="0A15BAE7" w14:textId="77777777" w:rsidR="00DF20A3" w:rsidRPr="00973961" w:rsidRDefault="00DF20A3" w:rsidP="00973961">
            <w:pPr>
              <w:widowControl/>
              <w:suppressAutoHyphens w:val="0"/>
              <w:jc w:val="center"/>
              <w:rPr>
                <w:kern w:val="0"/>
              </w:rPr>
            </w:pPr>
            <w:r w:rsidRPr="00973961">
              <w:rPr>
                <w:kern w:val="0"/>
              </w:rPr>
              <w:t>101</w:t>
            </w:r>
          </w:p>
        </w:tc>
      </w:tr>
      <w:tr w:rsidR="00DF20A3" w:rsidRPr="00973961" w14:paraId="0A15BAF0" w14:textId="77777777" w:rsidTr="000F75DB">
        <w:trPr>
          <w:trHeight w:val="315"/>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AE9" w14:textId="77777777" w:rsidR="00DF20A3" w:rsidRPr="00973961" w:rsidRDefault="00DF20A3" w:rsidP="00973961">
            <w:pPr>
              <w:widowControl/>
              <w:suppressAutoHyphens w:val="0"/>
              <w:rPr>
                <w:b/>
                <w:bCs/>
                <w:kern w:val="0"/>
              </w:rPr>
            </w:pPr>
            <w:r w:rsidRPr="00973961">
              <w:rPr>
                <w:b/>
                <w:bCs/>
                <w:kern w:val="0"/>
              </w:rPr>
              <w:t>4.</w:t>
            </w:r>
          </w:p>
        </w:tc>
        <w:tc>
          <w:tcPr>
            <w:tcW w:w="2240" w:type="dxa"/>
            <w:tcBorders>
              <w:top w:val="single" w:sz="8" w:space="0" w:color="000000"/>
              <w:left w:val="nil"/>
              <w:bottom w:val="single" w:sz="8" w:space="0" w:color="000000"/>
              <w:right w:val="single" w:sz="4" w:space="0" w:color="000000"/>
            </w:tcBorders>
            <w:noWrap/>
            <w:vAlign w:val="bottom"/>
          </w:tcPr>
          <w:p w14:paraId="0A15BAEA" w14:textId="77777777" w:rsidR="00DF20A3" w:rsidRPr="00973961" w:rsidRDefault="00DF20A3" w:rsidP="00973961">
            <w:pPr>
              <w:widowControl/>
              <w:suppressAutoHyphens w:val="0"/>
              <w:rPr>
                <w:b/>
                <w:bCs/>
                <w:kern w:val="0"/>
              </w:rPr>
            </w:pPr>
            <w:r w:rsidRPr="00973961">
              <w:rPr>
                <w:b/>
                <w:bCs/>
                <w:kern w:val="0"/>
              </w:rPr>
              <w:t>Viso už I ketvirtį</w:t>
            </w:r>
          </w:p>
        </w:tc>
        <w:tc>
          <w:tcPr>
            <w:tcW w:w="940" w:type="dxa"/>
            <w:tcBorders>
              <w:top w:val="single" w:sz="8" w:space="0" w:color="000000"/>
              <w:left w:val="nil"/>
              <w:bottom w:val="single" w:sz="8" w:space="0" w:color="000000"/>
              <w:right w:val="single" w:sz="4" w:space="0" w:color="000000"/>
            </w:tcBorders>
            <w:noWrap/>
            <w:vAlign w:val="bottom"/>
          </w:tcPr>
          <w:p w14:paraId="0A15BAEB" w14:textId="77777777" w:rsidR="00DF20A3" w:rsidRPr="00973961" w:rsidRDefault="00DF20A3" w:rsidP="00973961">
            <w:pPr>
              <w:widowControl/>
              <w:suppressAutoHyphens w:val="0"/>
              <w:rPr>
                <w:kern w:val="0"/>
              </w:rPr>
            </w:pPr>
            <w:r w:rsidRPr="00973961">
              <w:rPr>
                <w:kern w:val="0"/>
              </w:rPr>
              <w:t>kub. m</w:t>
            </w:r>
          </w:p>
        </w:tc>
        <w:tc>
          <w:tcPr>
            <w:tcW w:w="1520" w:type="dxa"/>
            <w:tcBorders>
              <w:top w:val="single" w:sz="8" w:space="0" w:color="000000"/>
              <w:left w:val="nil"/>
              <w:bottom w:val="single" w:sz="8" w:space="0" w:color="000000"/>
              <w:right w:val="single" w:sz="4" w:space="0" w:color="000000"/>
            </w:tcBorders>
            <w:noWrap/>
            <w:vAlign w:val="bottom"/>
          </w:tcPr>
          <w:p w14:paraId="0A15BAEC" w14:textId="77777777" w:rsidR="00DF20A3" w:rsidRPr="00973961" w:rsidRDefault="00DF20A3" w:rsidP="00973961">
            <w:pPr>
              <w:widowControl/>
              <w:suppressAutoHyphens w:val="0"/>
              <w:jc w:val="center"/>
              <w:rPr>
                <w:b/>
                <w:bCs/>
                <w:kern w:val="0"/>
              </w:rPr>
            </w:pPr>
            <w:r w:rsidRPr="00973961">
              <w:rPr>
                <w:b/>
                <w:bCs/>
                <w:kern w:val="0"/>
              </w:rPr>
              <w:t>260</w:t>
            </w:r>
          </w:p>
        </w:tc>
        <w:tc>
          <w:tcPr>
            <w:tcW w:w="1520" w:type="dxa"/>
            <w:tcBorders>
              <w:top w:val="single" w:sz="8" w:space="0" w:color="000000"/>
              <w:left w:val="nil"/>
              <w:bottom w:val="single" w:sz="8" w:space="0" w:color="000000"/>
              <w:right w:val="single" w:sz="4" w:space="0" w:color="000000"/>
            </w:tcBorders>
            <w:noWrap/>
            <w:vAlign w:val="bottom"/>
          </w:tcPr>
          <w:p w14:paraId="0A15BAED" w14:textId="77777777" w:rsidR="00DF20A3" w:rsidRPr="00973961" w:rsidRDefault="00DF20A3" w:rsidP="00973961">
            <w:pPr>
              <w:widowControl/>
              <w:suppressAutoHyphens w:val="0"/>
              <w:jc w:val="center"/>
              <w:rPr>
                <w:b/>
                <w:bCs/>
                <w:kern w:val="0"/>
              </w:rPr>
            </w:pPr>
            <w:r w:rsidRPr="00973961">
              <w:rPr>
                <w:b/>
                <w:bCs/>
                <w:kern w:val="0"/>
              </w:rPr>
              <w:t>60</w:t>
            </w:r>
          </w:p>
        </w:tc>
        <w:tc>
          <w:tcPr>
            <w:tcW w:w="1420" w:type="dxa"/>
            <w:tcBorders>
              <w:top w:val="single" w:sz="8" w:space="0" w:color="000000"/>
              <w:left w:val="nil"/>
              <w:bottom w:val="single" w:sz="8" w:space="0" w:color="000000"/>
              <w:right w:val="single" w:sz="4" w:space="0" w:color="000000"/>
            </w:tcBorders>
            <w:noWrap/>
            <w:vAlign w:val="bottom"/>
          </w:tcPr>
          <w:p w14:paraId="0A15BAEE" w14:textId="77777777" w:rsidR="00DF20A3" w:rsidRPr="00973961" w:rsidRDefault="00DF20A3" w:rsidP="00973961">
            <w:pPr>
              <w:widowControl/>
              <w:suppressAutoHyphens w:val="0"/>
              <w:jc w:val="center"/>
              <w:rPr>
                <w:b/>
                <w:bCs/>
                <w:kern w:val="0"/>
              </w:rPr>
            </w:pPr>
            <w:r w:rsidRPr="00973961">
              <w:rPr>
                <w:b/>
                <w:bCs/>
                <w:kern w:val="0"/>
              </w:rPr>
              <w:t>4</w:t>
            </w:r>
          </w:p>
        </w:tc>
        <w:tc>
          <w:tcPr>
            <w:tcW w:w="1669" w:type="dxa"/>
            <w:tcBorders>
              <w:top w:val="single" w:sz="8" w:space="0" w:color="000000"/>
              <w:left w:val="nil"/>
              <w:bottom w:val="single" w:sz="8" w:space="0" w:color="000000"/>
              <w:right w:val="single" w:sz="8" w:space="0" w:color="000000"/>
            </w:tcBorders>
            <w:noWrap/>
            <w:vAlign w:val="bottom"/>
          </w:tcPr>
          <w:p w14:paraId="0A15BAEF" w14:textId="77777777" w:rsidR="00DF20A3" w:rsidRPr="00973961" w:rsidRDefault="00DF20A3" w:rsidP="00973961">
            <w:pPr>
              <w:widowControl/>
              <w:suppressAutoHyphens w:val="0"/>
              <w:jc w:val="center"/>
              <w:rPr>
                <w:b/>
                <w:bCs/>
                <w:kern w:val="0"/>
              </w:rPr>
            </w:pPr>
            <w:r w:rsidRPr="00973961">
              <w:rPr>
                <w:b/>
                <w:bCs/>
                <w:kern w:val="0"/>
              </w:rPr>
              <w:t>324</w:t>
            </w:r>
          </w:p>
        </w:tc>
      </w:tr>
      <w:tr w:rsidR="00DF20A3" w:rsidRPr="00973961" w14:paraId="0A15BAF8" w14:textId="77777777" w:rsidTr="000F75DB">
        <w:trPr>
          <w:trHeight w:val="315"/>
        </w:trPr>
        <w:tc>
          <w:tcPr>
            <w:tcW w:w="629" w:type="dxa"/>
            <w:tcBorders>
              <w:top w:val="nil"/>
              <w:left w:val="single" w:sz="8" w:space="0" w:color="000000"/>
              <w:bottom w:val="single" w:sz="4" w:space="0" w:color="000000"/>
              <w:right w:val="single" w:sz="4" w:space="0" w:color="000000"/>
            </w:tcBorders>
            <w:noWrap/>
            <w:vAlign w:val="bottom"/>
          </w:tcPr>
          <w:p w14:paraId="0A15BAF1" w14:textId="77777777" w:rsidR="00DF20A3" w:rsidRPr="00973961" w:rsidRDefault="00DF20A3" w:rsidP="00973961">
            <w:pPr>
              <w:widowControl/>
              <w:suppressAutoHyphens w:val="0"/>
              <w:rPr>
                <w:kern w:val="0"/>
              </w:rPr>
            </w:pPr>
            <w:r w:rsidRPr="00973961">
              <w:rPr>
                <w:kern w:val="0"/>
              </w:rPr>
              <w:t>5.</w:t>
            </w:r>
          </w:p>
        </w:tc>
        <w:tc>
          <w:tcPr>
            <w:tcW w:w="2240" w:type="dxa"/>
            <w:tcBorders>
              <w:top w:val="nil"/>
              <w:left w:val="nil"/>
              <w:bottom w:val="single" w:sz="4" w:space="0" w:color="000000"/>
              <w:right w:val="single" w:sz="4" w:space="0" w:color="000000"/>
            </w:tcBorders>
            <w:noWrap/>
            <w:vAlign w:val="bottom"/>
          </w:tcPr>
          <w:p w14:paraId="0A15BAF2" w14:textId="77777777" w:rsidR="00DF20A3" w:rsidRPr="00973961" w:rsidRDefault="00DF20A3" w:rsidP="00973961">
            <w:pPr>
              <w:widowControl/>
              <w:suppressAutoHyphens w:val="0"/>
              <w:rPr>
                <w:kern w:val="0"/>
              </w:rPr>
            </w:pPr>
            <w:r w:rsidRPr="00973961">
              <w:rPr>
                <w:kern w:val="0"/>
              </w:rPr>
              <w:t>Balandis</w:t>
            </w:r>
          </w:p>
        </w:tc>
        <w:tc>
          <w:tcPr>
            <w:tcW w:w="940" w:type="dxa"/>
            <w:tcBorders>
              <w:top w:val="nil"/>
              <w:left w:val="nil"/>
              <w:bottom w:val="single" w:sz="4" w:space="0" w:color="000000"/>
              <w:right w:val="single" w:sz="4" w:space="0" w:color="000000"/>
            </w:tcBorders>
            <w:noWrap/>
            <w:vAlign w:val="bottom"/>
          </w:tcPr>
          <w:p w14:paraId="0A15BAF3"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4" w:space="0" w:color="000000"/>
              <w:right w:val="single" w:sz="4" w:space="0" w:color="000000"/>
            </w:tcBorders>
            <w:noWrap/>
            <w:vAlign w:val="bottom"/>
          </w:tcPr>
          <w:p w14:paraId="0A15BAF4" w14:textId="77777777" w:rsidR="00DF20A3" w:rsidRPr="00973961" w:rsidRDefault="00DF20A3" w:rsidP="00973961">
            <w:pPr>
              <w:widowControl/>
              <w:suppressAutoHyphens w:val="0"/>
              <w:jc w:val="center"/>
              <w:rPr>
                <w:kern w:val="0"/>
              </w:rPr>
            </w:pPr>
            <w:r w:rsidRPr="00973961">
              <w:rPr>
                <w:kern w:val="0"/>
              </w:rPr>
              <w:t>70</w:t>
            </w:r>
          </w:p>
        </w:tc>
        <w:tc>
          <w:tcPr>
            <w:tcW w:w="1520" w:type="dxa"/>
            <w:tcBorders>
              <w:top w:val="nil"/>
              <w:left w:val="nil"/>
              <w:bottom w:val="single" w:sz="4" w:space="0" w:color="000000"/>
              <w:right w:val="single" w:sz="4" w:space="0" w:color="000000"/>
            </w:tcBorders>
            <w:noWrap/>
            <w:vAlign w:val="bottom"/>
          </w:tcPr>
          <w:p w14:paraId="0A15BAF5"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single" w:sz="4" w:space="0" w:color="000000"/>
              <w:right w:val="single" w:sz="4" w:space="0" w:color="000000"/>
            </w:tcBorders>
            <w:noWrap/>
            <w:vAlign w:val="bottom"/>
          </w:tcPr>
          <w:p w14:paraId="0A15BAF6" w14:textId="77777777" w:rsidR="00DF20A3" w:rsidRPr="00973961" w:rsidRDefault="00DF20A3" w:rsidP="00973961">
            <w:pPr>
              <w:widowControl/>
              <w:suppressAutoHyphens w:val="0"/>
              <w:jc w:val="center"/>
              <w:rPr>
                <w:kern w:val="0"/>
              </w:rPr>
            </w:pPr>
            <w:r w:rsidRPr="00973961">
              <w:rPr>
                <w:kern w:val="0"/>
              </w:rPr>
              <w:t>1</w:t>
            </w:r>
          </w:p>
        </w:tc>
        <w:tc>
          <w:tcPr>
            <w:tcW w:w="1669" w:type="dxa"/>
            <w:tcBorders>
              <w:top w:val="nil"/>
              <w:left w:val="nil"/>
              <w:bottom w:val="nil"/>
              <w:right w:val="single" w:sz="8" w:space="0" w:color="000000"/>
            </w:tcBorders>
            <w:noWrap/>
            <w:vAlign w:val="bottom"/>
          </w:tcPr>
          <w:p w14:paraId="0A15BAF7" w14:textId="77777777" w:rsidR="00DF20A3" w:rsidRPr="00973961" w:rsidRDefault="00DF20A3" w:rsidP="00973961">
            <w:pPr>
              <w:widowControl/>
              <w:suppressAutoHyphens w:val="0"/>
              <w:jc w:val="center"/>
              <w:rPr>
                <w:kern w:val="0"/>
              </w:rPr>
            </w:pPr>
            <w:r w:rsidRPr="00973961">
              <w:rPr>
                <w:kern w:val="0"/>
              </w:rPr>
              <w:t>91</w:t>
            </w:r>
          </w:p>
        </w:tc>
      </w:tr>
      <w:tr w:rsidR="00DF20A3" w:rsidRPr="00973961" w14:paraId="0A15BB00" w14:textId="77777777" w:rsidTr="000F75DB">
        <w:trPr>
          <w:trHeight w:val="315"/>
        </w:trPr>
        <w:tc>
          <w:tcPr>
            <w:tcW w:w="629" w:type="dxa"/>
            <w:tcBorders>
              <w:top w:val="nil"/>
              <w:left w:val="single" w:sz="8" w:space="0" w:color="000000"/>
              <w:bottom w:val="single" w:sz="4" w:space="0" w:color="000000"/>
              <w:right w:val="single" w:sz="4" w:space="0" w:color="000000"/>
            </w:tcBorders>
            <w:noWrap/>
            <w:vAlign w:val="bottom"/>
          </w:tcPr>
          <w:p w14:paraId="0A15BAF9" w14:textId="77777777" w:rsidR="00DF20A3" w:rsidRPr="00973961" w:rsidRDefault="00DF20A3" w:rsidP="00973961">
            <w:pPr>
              <w:widowControl/>
              <w:suppressAutoHyphens w:val="0"/>
              <w:rPr>
                <w:kern w:val="0"/>
              </w:rPr>
            </w:pPr>
            <w:r w:rsidRPr="00973961">
              <w:rPr>
                <w:kern w:val="0"/>
              </w:rPr>
              <w:t>6.</w:t>
            </w:r>
          </w:p>
        </w:tc>
        <w:tc>
          <w:tcPr>
            <w:tcW w:w="2240" w:type="dxa"/>
            <w:tcBorders>
              <w:top w:val="nil"/>
              <w:left w:val="nil"/>
              <w:bottom w:val="single" w:sz="4" w:space="0" w:color="000000"/>
              <w:right w:val="single" w:sz="4" w:space="0" w:color="000000"/>
            </w:tcBorders>
            <w:noWrap/>
            <w:vAlign w:val="bottom"/>
          </w:tcPr>
          <w:p w14:paraId="0A15BAFA" w14:textId="77777777" w:rsidR="00DF20A3" w:rsidRPr="00973961" w:rsidRDefault="00DF20A3" w:rsidP="00973961">
            <w:pPr>
              <w:widowControl/>
              <w:suppressAutoHyphens w:val="0"/>
              <w:rPr>
                <w:kern w:val="0"/>
              </w:rPr>
            </w:pPr>
            <w:r w:rsidRPr="00973961">
              <w:rPr>
                <w:kern w:val="0"/>
              </w:rPr>
              <w:t>Gegužė</w:t>
            </w:r>
          </w:p>
        </w:tc>
        <w:tc>
          <w:tcPr>
            <w:tcW w:w="940" w:type="dxa"/>
            <w:tcBorders>
              <w:top w:val="nil"/>
              <w:left w:val="nil"/>
              <w:bottom w:val="single" w:sz="4" w:space="0" w:color="000000"/>
              <w:right w:val="single" w:sz="4" w:space="0" w:color="000000"/>
            </w:tcBorders>
            <w:noWrap/>
            <w:vAlign w:val="bottom"/>
          </w:tcPr>
          <w:p w14:paraId="0A15BAFB"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nil"/>
              <w:right w:val="single" w:sz="4" w:space="0" w:color="000000"/>
            </w:tcBorders>
            <w:noWrap/>
            <w:vAlign w:val="bottom"/>
          </w:tcPr>
          <w:p w14:paraId="0A15BAFC" w14:textId="77777777" w:rsidR="00DF20A3" w:rsidRPr="00973961" w:rsidRDefault="00DF20A3" w:rsidP="00973961">
            <w:pPr>
              <w:widowControl/>
              <w:suppressAutoHyphens w:val="0"/>
              <w:jc w:val="center"/>
              <w:rPr>
                <w:kern w:val="0"/>
              </w:rPr>
            </w:pPr>
            <w:r w:rsidRPr="00973961">
              <w:rPr>
                <w:kern w:val="0"/>
              </w:rPr>
              <w:t>70</w:t>
            </w:r>
          </w:p>
        </w:tc>
        <w:tc>
          <w:tcPr>
            <w:tcW w:w="1520" w:type="dxa"/>
            <w:tcBorders>
              <w:top w:val="nil"/>
              <w:left w:val="nil"/>
              <w:bottom w:val="single" w:sz="4" w:space="0" w:color="000000"/>
              <w:right w:val="single" w:sz="4" w:space="0" w:color="000000"/>
            </w:tcBorders>
            <w:noWrap/>
            <w:vAlign w:val="bottom"/>
          </w:tcPr>
          <w:p w14:paraId="0A15BAFD"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single" w:sz="4" w:space="0" w:color="000000"/>
              <w:right w:val="single" w:sz="4" w:space="0" w:color="000000"/>
            </w:tcBorders>
            <w:noWrap/>
            <w:vAlign w:val="bottom"/>
          </w:tcPr>
          <w:p w14:paraId="0A15BAFE" w14:textId="77777777" w:rsidR="00DF20A3" w:rsidRPr="00973961" w:rsidRDefault="00DF20A3" w:rsidP="00973961">
            <w:pPr>
              <w:widowControl/>
              <w:suppressAutoHyphens w:val="0"/>
              <w:jc w:val="center"/>
              <w:rPr>
                <w:kern w:val="0"/>
              </w:rPr>
            </w:pPr>
            <w:r w:rsidRPr="00973961">
              <w:rPr>
                <w:kern w:val="0"/>
              </w:rPr>
              <w:t> </w:t>
            </w:r>
          </w:p>
        </w:tc>
        <w:tc>
          <w:tcPr>
            <w:tcW w:w="1669" w:type="dxa"/>
            <w:tcBorders>
              <w:top w:val="single" w:sz="4" w:space="0" w:color="000000"/>
              <w:left w:val="nil"/>
              <w:bottom w:val="single" w:sz="4" w:space="0" w:color="000000"/>
              <w:right w:val="single" w:sz="8" w:space="0" w:color="000000"/>
            </w:tcBorders>
            <w:noWrap/>
            <w:vAlign w:val="bottom"/>
          </w:tcPr>
          <w:p w14:paraId="0A15BAFF" w14:textId="77777777" w:rsidR="00DF20A3" w:rsidRPr="00973961" w:rsidRDefault="00DF20A3" w:rsidP="00973961">
            <w:pPr>
              <w:widowControl/>
              <w:suppressAutoHyphens w:val="0"/>
              <w:jc w:val="center"/>
              <w:rPr>
                <w:kern w:val="0"/>
              </w:rPr>
            </w:pPr>
            <w:r w:rsidRPr="00973961">
              <w:rPr>
                <w:kern w:val="0"/>
              </w:rPr>
              <w:t>90</w:t>
            </w:r>
          </w:p>
        </w:tc>
      </w:tr>
      <w:tr w:rsidR="00DF20A3" w:rsidRPr="00973961" w14:paraId="0A15BB08" w14:textId="77777777" w:rsidTr="000F75DB">
        <w:trPr>
          <w:trHeight w:val="330"/>
        </w:trPr>
        <w:tc>
          <w:tcPr>
            <w:tcW w:w="629" w:type="dxa"/>
            <w:tcBorders>
              <w:top w:val="nil"/>
              <w:left w:val="single" w:sz="8" w:space="0" w:color="000000"/>
              <w:bottom w:val="nil"/>
              <w:right w:val="single" w:sz="4" w:space="0" w:color="000000"/>
            </w:tcBorders>
            <w:noWrap/>
            <w:vAlign w:val="bottom"/>
          </w:tcPr>
          <w:p w14:paraId="0A15BB01" w14:textId="77777777" w:rsidR="00DF20A3" w:rsidRPr="00973961" w:rsidRDefault="00DF20A3" w:rsidP="00973961">
            <w:pPr>
              <w:widowControl/>
              <w:suppressAutoHyphens w:val="0"/>
              <w:rPr>
                <w:kern w:val="0"/>
              </w:rPr>
            </w:pPr>
            <w:r w:rsidRPr="00973961">
              <w:rPr>
                <w:kern w:val="0"/>
              </w:rPr>
              <w:t>7.</w:t>
            </w:r>
          </w:p>
        </w:tc>
        <w:tc>
          <w:tcPr>
            <w:tcW w:w="2240" w:type="dxa"/>
            <w:tcBorders>
              <w:top w:val="nil"/>
              <w:left w:val="nil"/>
              <w:bottom w:val="nil"/>
              <w:right w:val="single" w:sz="4" w:space="0" w:color="000000"/>
            </w:tcBorders>
            <w:noWrap/>
            <w:vAlign w:val="bottom"/>
          </w:tcPr>
          <w:p w14:paraId="0A15BB02" w14:textId="77777777" w:rsidR="00DF20A3" w:rsidRPr="00973961" w:rsidRDefault="00DF20A3" w:rsidP="00973961">
            <w:pPr>
              <w:widowControl/>
              <w:suppressAutoHyphens w:val="0"/>
              <w:rPr>
                <w:kern w:val="0"/>
              </w:rPr>
            </w:pPr>
            <w:r w:rsidRPr="00973961">
              <w:rPr>
                <w:kern w:val="0"/>
              </w:rPr>
              <w:t>Birželis</w:t>
            </w:r>
          </w:p>
        </w:tc>
        <w:tc>
          <w:tcPr>
            <w:tcW w:w="940" w:type="dxa"/>
            <w:tcBorders>
              <w:top w:val="nil"/>
              <w:left w:val="nil"/>
              <w:bottom w:val="nil"/>
              <w:right w:val="single" w:sz="4" w:space="0" w:color="000000"/>
            </w:tcBorders>
            <w:noWrap/>
            <w:vAlign w:val="bottom"/>
          </w:tcPr>
          <w:p w14:paraId="0A15BB03" w14:textId="77777777" w:rsidR="00DF20A3" w:rsidRPr="00973961" w:rsidRDefault="00DF20A3" w:rsidP="00973961">
            <w:pPr>
              <w:widowControl/>
              <w:suppressAutoHyphens w:val="0"/>
              <w:rPr>
                <w:kern w:val="0"/>
              </w:rPr>
            </w:pPr>
            <w:r w:rsidRPr="00973961">
              <w:rPr>
                <w:kern w:val="0"/>
              </w:rPr>
              <w:t>kub. m</w:t>
            </w:r>
          </w:p>
        </w:tc>
        <w:tc>
          <w:tcPr>
            <w:tcW w:w="1520" w:type="dxa"/>
            <w:tcBorders>
              <w:top w:val="single" w:sz="4" w:space="0" w:color="auto"/>
              <w:left w:val="nil"/>
              <w:bottom w:val="single" w:sz="8" w:space="0" w:color="auto"/>
              <w:right w:val="single" w:sz="4" w:space="0" w:color="000000"/>
            </w:tcBorders>
            <w:noWrap/>
            <w:vAlign w:val="bottom"/>
          </w:tcPr>
          <w:p w14:paraId="0A15BB04" w14:textId="77777777" w:rsidR="00DF20A3" w:rsidRPr="00973961" w:rsidRDefault="00DF20A3" w:rsidP="00973961">
            <w:pPr>
              <w:widowControl/>
              <w:suppressAutoHyphens w:val="0"/>
              <w:jc w:val="center"/>
              <w:rPr>
                <w:kern w:val="0"/>
              </w:rPr>
            </w:pPr>
            <w:r w:rsidRPr="00973961">
              <w:rPr>
                <w:kern w:val="0"/>
              </w:rPr>
              <w:t>60</w:t>
            </w:r>
          </w:p>
        </w:tc>
        <w:tc>
          <w:tcPr>
            <w:tcW w:w="1520" w:type="dxa"/>
            <w:tcBorders>
              <w:top w:val="nil"/>
              <w:left w:val="nil"/>
              <w:bottom w:val="nil"/>
              <w:right w:val="single" w:sz="4" w:space="0" w:color="000000"/>
            </w:tcBorders>
            <w:noWrap/>
            <w:vAlign w:val="bottom"/>
          </w:tcPr>
          <w:p w14:paraId="0A15BB05"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nil"/>
              <w:right w:val="single" w:sz="4" w:space="0" w:color="000000"/>
            </w:tcBorders>
            <w:noWrap/>
            <w:vAlign w:val="bottom"/>
          </w:tcPr>
          <w:p w14:paraId="0A15BB06" w14:textId="77777777" w:rsidR="00DF20A3" w:rsidRPr="00973961" w:rsidRDefault="00DF20A3" w:rsidP="00973961">
            <w:pPr>
              <w:widowControl/>
              <w:suppressAutoHyphens w:val="0"/>
              <w:jc w:val="center"/>
              <w:rPr>
                <w:kern w:val="0"/>
              </w:rPr>
            </w:pPr>
            <w:r w:rsidRPr="00973961">
              <w:rPr>
                <w:kern w:val="0"/>
              </w:rPr>
              <w:t> </w:t>
            </w:r>
          </w:p>
        </w:tc>
        <w:tc>
          <w:tcPr>
            <w:tcW w:w="1669" w:type="dxa"/>
            <w:tcBorders>
              <w:top w:val="nil"/>
              <w:left w:val="nil"/>
              <w:bottom w:val="nil"/>
              <w:right w:val="single" w:sz="8" w:space="0" w:color="000000"/>
            </w:tcBorders>
            <w:noWrap/>
            <w:vAlign w:val="bottom"/>
          </w:tcPr>
          <w:p w14:paraId="0A15BB07" w14:textId="77777777" w:rsidR="00DF20A3" w:rsidRPr="00973961" w:rsidRDefault="00DF20A3" w:rsidP="00973961">
            <w:pPr>
              <w:widowControl/>
              <w:suppressAutoHyphens w:val="0"/>
              <w:jc w:val="center"/>
              <w:rPr>
                <w:kern w:val="0"/>
              </w:rPr>
            </w:pPr>
            <w:r w:rsidRPr="00973961">
              <w:rPr>
                <w:kern w:val="0"/>
              </w:rPr>
              <w:t>80</w:t>
            </w:r>
          </w:p>
        </w:tc>
      </w:tr>
      <w:tr w:rsidR="00DF20A3" w:rsidRPr="00973961" w14:paraId="0A15BB10" w14:textId="77777777" w:rsidTr="000F75DB">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B09" w14:textId="77777777" w:rsidR="00DF20A3" w:rsidRPr="00973961" w:rsidRDefault="00DF20A3" w:rsidP="00973961">
            <w:pPr>
              <w:widowControl/>
              <w:suppressAutoHyphens w:val="0"/>
              <w:rPr>
                <w:b/>
                <w:bCs/>
                <w:kern w:val="0"/>
              </w:rPr>
            </w:pPr>
            <w:r w:rsidRPr="00973961">
              <w:rPr>
                <w:b/>
                <w:bCs/>
                <w:kern w:val="0"/>
              </w:rPr>
              <w:t>8.</w:t>
            </w:r>
          </w:p>
        </w:tc>
        <w:tc>
          <w:tcPr>
            <w:tcW w:w="2240" w:type="dxa"/>
            <w:tcBorders>
              <w:top w:val="single" w:sz="8" w:space="0" w:color="000000"/>
              <w:left w:val="nil"/>
              <w:bottom w:val="single" w:sz="8" w:space="0" w:color="000000"/>
              <w:right w:val="single" w:sz="4" w:space="0" w:color="000000"/>
            </w:tcBorders>
            <w:noWrap/>
            <w:vAlign w:val="bottom"/>
          </w:tcPr>
          <w:p w14:paraId="0A15BB0A" w14:textId="77777777" w:rsidR="00DF20A3" w:rsidRPr="00973961" w:rsidRDefault="00DF20A3" w:rsidP="00973961">
            <w:pPr>
              <w:widowControl/>
              <w:suppressAutoHyphens w:val="0"/>
              <w:rPr>
                <w:b/>
                <w:bCs/>
                <w:kern w:val="0"/>
              </w:rPr>
            </w:pPr>
            <w:r w:rsidRPr="00973961">
              <w:rPr>
                <w:b/>
                <w:bCs/>
                <w:kern w:val="0"/>
              </w:rPr>
              <w:t>Viso už II ketvirtį</w:t>
            </w:r>
          </w:p>
        </w:tc>
        <w:tc>
          <w:tcPr>
            <w:tcW w:w="940" w:type="dxa"/>
            <w:tcBorders>
              <w:top w:val="single" w:sz="8" w:space="0" w:color="000000"/>
              <w:left w:val="nil"/>
              <w:bottom w:val="single" w:sz="8" w:space="0" w:color="000000"/>
              <w:right w:val="single" w:sz="4" w:space="0" w:color="000000"/>
            </w:tcBorders>
            <w:noWrap/>
            <w:vAlign w:val="bottom"/>
          </w:tcPr>
          <w:p w14:paraId="0A15BB0B"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8" w:space="0" w:color="auto"/>
              <w:right w:val="single" w:sz="4" w:space="0" w:color="000000"/>
            </w:tcBorders>
            <w:noWrap/>
            <w:vAlign w:val="bottom"/>
          </w:tcPr>
          <w:p w14:paraId="0A15BB0C" w14:textId="77777777" w:rsidR="00DF20A3" w:rsidRPr="00973961" w:rsidRDefault="00DF20A3" w:rsidP="00973961">
            <w:pPr>
              <w:widowControl/>
              <w:suppressAutoHyphens w:val="0"/>
              <w:jc w:val="center"/>
              <w:rPr>
                <w:b/>
                <w:bCs/>
                <w:kern w:val="0"/>
              </w:rPr>
            </w:pPr>
            <w:r w:rsidRPr="00973961">
              <w:rPr>
                <w:b/>
                <w:bCs/>
                <w:kern w:val="0"/>
              </w:rPr>
              <w:t>200</w:t>
            </w:r>
          </w:p>
        </w:tc>
        <w:tc>
          <w:tcPr>
            <w:tcW w:w="1520" w:type="dxa"/>
            <w:tcBorders>
              <w:top w:val="single" w:sz="8" w:space="0" w:color="000000"/>
              <w:left w:val="nil"/>
              <w:bottom w:val="single" w:sz="8" w:space="0" w:color="000000"/>
              <w:right w:val="single" w:sz="4" w:space="0" w:color="000000"/>
            </w:tcBorders>
            <w:noWrap/>
            <w:vAlign w:val="bottom"/>
          </w:tcPr>
          <w:p w14:paraId="0A15BB0D" w14:textId="77777777" w:rsidR="00DF20A3" w:rsidRPr="00973961" w:rsidRDefault="00DF20A3" w:rsidP="00973961">
            <w:pPr>
              <w:widowControl/>
              <w:suppressAutoHyphens w:val="0"/>
              <w:jc w:val="center"/>
              <w:rPr>
                <w:b/>
                <w:bCs/>
                <w:kern w:val="0"/>
              </w:rPr>
            </w:pPr>
            <w:r w:rsidRPr="00973961">
              <w:rPr>
                <w:b/>
                <w:bCs/>
                <w:kern w:val="0"/>
              </w:rPr>
              <w:t>60</w:t>
            </w:r>
          </w:p>
        </w:tc>
        <w:tc>
          <w:tcPr>
            <w:tcW w:w="1420" w:type="dxa"/>
            <w:tcBorders>
              <w:top w:val="single" w:sz="8" w:space="0" w:color="000000"/>
              <w:left w:val="nil"/>
              <w:bottom w:val="single" w:sz="8" w:space="0" w:color="000000"/>
              <w:right w:val="single" w:sz="4" w:space="0" w:color="000000"/>
            </w:tcBorders>
            <w:noWrap/>
            <w:vAlign w:val="bottom"/>
          </w:tcPr>
          <w:p w14:paraId="0A15BB0E" w14:textId="77777777" w:rsidR="00DF20A3" w:rsidRPr="00973961" w:rsidRDefault="00DF20A3" w:rsidP="00973961">
            <w:pPr>
              <w:widowControl/>
              <w:suppressAutoHyphens w:val="0"/>
              <w:jc w:val="center"/>
              <w:rPr>
                <w:b/>
                <w:bCs/>
                <w:kern w:val="0"/>
              </w:rPr>
            </w:pPr>
            <w:r w:rsidRPr="00973961">
              <w:rPr>
                <w:b/>
                <w:bCs/>
                <w:kern w:val="0"/>
              </w:rPr>
              <w:t>1</w:t>
            </w:r>
          </w:p>
        </w:tc>
        <w:tc>
          <w:tcPr>
            <w:tcW w:w="1669" w:type="dxa"/>
            <w:tcBorders>
              <w:top w:val="single" w:sz="8" w:space="0" w:color="000000"/>
              <w:left w:val="nil"/>
              <w:bottom w:val="single" w:sz="8" w:space="0" w:color="000000"/>
              <w:right w:val="single" w:sz="8" w:space="0" w:color="000000"/>
            </w:tcBorders>
            <w:noWrap/>
            <w:vAlign w:val="bottom"/>
          </w:tcPr>
          <w:p w14:paraId="0A15BB0F" w14:textId="77777777" w:rsidR="00DF20A3" w:rsidRPr="00973961" w:rsidRDefault="00DF20A3" w:rsidP="00973961">
            <w:pPr>
              <w:widowControl/>
              <w:suppressAutoHyphens w:val="0"/>
              <w:jc w:val="center"/>
              <w:rPr>
                <w:b/>
                <w:bCs/>
                <w:kern w:val="0"/>
              </w:rPr>
            </w:pPr>
            <w:r w:rsidRPr="00973961">
              <w:rPr>
                <w:b/>
                <w:bCs/>
                <w:kern w:val="0"/>
              </w:rPr>
              <w:t>261</w:t>
            </w:r>
          </w:p>
        </w:tc>
      </w:tr>
      <w:tr w:rsidR="00DF20A3" w:rsidRPr="00973961" w14:paraId="0A15BB18" w14:textId="77777777" w:rsidTr="000F75DB">
        <w:trPr>
          <w:trHeight w:val="315"/>
        </w:trPr>
        <w:tc>
          <w:tcPr>
            <w:tcW w:w="629" w:type="dxa"/>
            <w:tcBorders>
              <w:top w:val="nil"/>
              <w:left w:val="single" w:sz="8" w:space="0" w:color="000000"/>
              <w:bottom w:val="single" w:sz="4" w:space="0" w:color="000000"/>
              <w:right w:val="single" w:sz="4" w:space="0" w:color="000000"/>
            </w:tcBorders>
            <w:noWrap/>
            <w:vAlign w:val="bottom"/>
          </w:tcPr>
          <w:p w14:paraId="0A15BB11" w14:textId="77777777" w:rsidR="00DF20A3" w:rsidRPr="00973961" w:rsidRDefault="00DF20A3" w:rsidP="00973961">
            <w:pPr>
              <w:widowControl/>
              <w:suppressAutoHyphens w:val="0"/>
              <w:rPr>
                <w:kern w:val="0"/>
              </w:rPr>
            </w:pPr>
            <w:r w:rsidRPr="00973961">
              <w:rPr>
                <w:kern w:val="0"/>
              </w:rPr>
              <w:t>9.</w:t>
            </w:r>
          </w:p>
        </w:tc>
        <w:tc>
          <w:tcPr>
            <w:tcW w:w="2240" w:type="dxa"/>
            <w:tcBorders>
              <w:top w:val="nil"/>
              <w:left w:val="nil"/>
              <w:bottom w:val="single" w:sz="4" w:space="0" w:color="000000"/>
              <w:right w:val="single" w:sz="4" w:space="0" w:color="000000"/>
            </w:tcBorders>
            <w:noWrap/>
            <w:vAlign w:val="bottom"/>
          </w:tcPr>
          <w:p w14:paraId="0A15BB12" w14:textId="77777777" w:rsidR="00DF20A3" w:rsidRPr="00973961" w:rsidRDefault="00DF20A3" w:rsidP="00973961">
            <w:pPr>
              <w:widowControl/>
              <w:suppressAutoHyphens w:val="0"/>
              <w:rPr>
                <w:kern w:val="0"/>
              </w:rPr>
            </w:pPr>
            <w:r w:rsidRPr="00973961">
              <w:rPr>
                <w:kern w:val="0"/>
              </w:rPr>
              <w:t>Liepa</w:t>
            </w:r>
          </w:p>
        </w:tc>
        <w:tc>
          <w:tcPr>
            <w:tcW w:w="940" w:type="dxa"/>
            <w:tcBorders>
              <w:top w:val="nil"/>
              <w:left w:val="nil"/>
              <w:bottom w:val="single" w:sz="4" w:space="0" w:color="000000"/>
              <w:right w:val="single" w:sz="4" w:space="0" w:color="000000"/>
            </w:tcBorders>
            <w:noWrap/>
            <w:vAlign w:val="bottom"/>
          </w:tcPr>
          <w:p w14:paraId="0A15BB13"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4" w:space="0" w:color="000000"/>
              <w:right w:val="single" w:sz="4" w:space="0" w:color="000000"/>
            </w:tcBorders>
            <w:noWrap/>
            <w:vAlign w:val="bottom"/>
          </w:tcPr>
          <w:p w14:paraId="0A15BB14" w14:textId="77777777" w:rsidR="00DF20A3" w:rsidRPr="00973961" w:rsidRDefault="00DF20A3" w:rsidP="00973961">
            <w:pPr>
              <w:widowControl/>
              <w:suppressAutoHyphens w:val="0"/>
              <w:jc w:val="center"/>
              <w:rPr>
                <w:kern w:val="0"/>
              </w:rPr>
            </w:pPr>
            <w:r w:rsidRPr="00973961">
              <w:rPr>
                <w:kern w:val="0"/>
              </w:rPr>
              <w:t>60</w:t>
            </w:r>
          </w:p>
        </w:tc>
        <w:tc>
          <w:tcPr>
            <w:tcW w:w="1520" w:type="dxa"/>
            <w:tcBorders>
              <w:top w:val="nil"/>
              <w:left w:val="nil"/>
              <w:bottom w:val="single" w:sz="4" w:space="0" w:color="000000"/>
              <w:right w:val="single" w:sz="4" w:space="0" w:color="000000"/>
            </w:tcBorders>
            <w:noWrap/>
            <w:vAlign w:val="bottom"/>
          </w:tcPr>
          <w:p w14:paraId="0A15BB15"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single" w:sz="4" w:space="0" w:color="000000"/>
              <w:right w:val="single" w:sz="4" w:space="0" w:color="000000"/>
            </w:tcBorders>
            <w:noWrap/>
            <w:vAlign w:val="bottom"/>
          </w:tcPr>
          <w:p w14:paraId="0A15BB16" w14:textId="77777777" w:rsidR="00DF20A3" w:rsidRPr="00973961" w:rsidRDefault="00DF20A3" w:rsidP="00973961">
            <w:pPr>
              <w:widowControl/>
              <w:suppressAutoHyphens w:val="0"/>
              <w:jc w:val="center"/>
              <w:rPr>
                <w:kern w:val="0"/>
              </w:rPr>
            </w:pPr>
            <w:r w:rsidRPr="00973961">
              <w:rPr>
                <w:kern w:val="0"/>
              </w:rPr>
              <w:t> </w:t>
            </w:r>
          </w:p>
        </w:tc>
        <w:tc>
          <w:tcPr>
            <w:tcW w:w="1669" w:type="dxa"/>
            <w:tcBorders>
              <w:top w:val="nil"/>
              <w:left w:val="nil"/>
              <w:bottom w:val="nil"/>
              <w:right w:val="single" w:sz="8" w:space="0" w:color="000000"/>
            </w:tcBorders>
            <w:noWrap/>
            <w:vAlign w:val="bottom"/>
          </w:tcPr>
          <w:p w14:paraId="0A15BB17" w14:textId="77777777" w:rsidR="00DF20A3" w:rsidRPr="00973961" w:rsidRDefault="00DF20A3" w:rsidP="00973961">
            <w:pPr>
              <w:widowControl/>
              <w:suppressAutoHyphens w:val="0"/>
              <w:jc w:val="center"/>
              <w:rPr>
                <w:kern w:val="0"/>
              </w:rPr>
            </w:pPr>
            <w:r w:rsidRPr="00973961">
              <w:rPr>
                <w:kern w:val="0"/>
              </w:rPr>
              <w:t>80</w:t>
            </w:r>
          </w:p>
        </w:tc>
      </w:tr>
      <w:tr w:rsidR="00DF20A3" w:rsidRPr="00973961" w14:paraId="0A15BB20" w14:textId="77777777" w:rsidTr="000F75DB">
        <w:trPr>
          <w:trHeight w:val="315"/>
        </w:trPr>
        <w:tc>
          <w:tcPr>
            <w:tcW w:w="629" w:type="dxa"/>
            <w:tcBorders>
              <w:top w:val="nil"/>
              <w:left w:val="single" w:sz="8" w:space="0" w:color="000000"/>
              <w:bottom w:val="single" w:sz="4" w:space="0" w:color="000000"/>
              <w:right w:val="single" w:sz="4" w:space="0" w:color="000000"/>
            </w:tcBorders>
            <w:noWrap/>
            <w:vAlign w:val="bottom"/>
          </w:tcPr>
          <w:p w14:paraId="0A15BB19" w14:textId="77777777" w:rsidR="00DF20A3" w:rsidRPr="00973961" w:rsidRDefault="00DF20A3" w:rsidP="00973961">
            <w:pPr>
              <w:widowControl/>
              <w:suppressAutoHyphens w:val="0"/>
              <w:rPr>
                <w:kern w:val="0"/>
              </w:rPr>
            </w:pPr>
            <w:r w:rsidRPr="00973961">
              <w:rPr>
                <w:kern w:val="0"/>
              </w:rPr>
              <w:t>10.</w:t>
            </w:r>
          </w:p>
        </w:tc>
        <w:tc>
          <w:tcPr>
            <w:tcW w:w="2240" w:type="dxa"/>
            <w:tcBorders>
              <w:top w:val="nil"/>
              <w:left w:val="nil"/>
              <w:bottom w:val="single" w:sz="4" w:space="0" w:color="000000"/>
              <w:right w:val="single" w:sz="4" w:space="0" w:color="000000"/>
            </w:tcBorders>
            <w:noWrap/>
            <w:vAlign w:val="bottom"/>
          </w:tcPr>
          <w:p w14:paraId="0A15BB1A" w14:textId="77777777" w:rsidR="00DF20A3" w:rsidRPr="00973961" w:rsidRDefault="00DF20A3" w:rsidP="00973961">
            <w:pPr>
              <w:widowControl/>
              <w:suppressAutoHyphens w:val="0"/>
              <w:rPr>
                <w:kern w:val="0"/>
              </w:rPr>
            </w:pPr>
            <w:r w:rsidRPr="00973961">
              <w:rPr>
                <w:kern w:val="0"/>
              </w:rPr>
              <w:t>Rugpjūtis</w:t>
            </w:r>
          </w:p>
        </w:tc>
        <w:tc>
          <w:tcPr>
            <w:tcW w:w="940" w:type="dxa"/>
            <w:tcBorders>
              <w:top w:val="nil"/>
              <w:left w:val="nil"/>
              <w:bottom w:val="single" w:sz="4" w:space="0" w:color="000000"/>
              <w:right w:val="single" w:sz="4" w:space="0" w:color="000000"/>
            </w:tcBorders>
            <w:noWrap/>
            <w:vAlign w:val="bottom"/>
          </w:tcPr>
          <w:p w14:paraId="0A15BB1B"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nil"/>
              <w:right w:val="single" w:sz="4" w:space="0" w:color="000000"/>
            </w:tcBorders>
            <w:noWrap/>
            <w:vAlign w:val="bottom"/>
          </w:tcPr>
          <w:p w14:paraId="0A15BB1C" w14:textId="77777777" w:rsidR="00DF20A3" w:rsidRPr="00973961" w:rsidRDefault="00DF20A3" w:rsidP="00973961">
            <w:pPr>
              <w:widowControl/>
              <w:suppressAutoHyphens w:val="0"/>
              <w:jc w:val="center"/>
              <w:rPr>
                <w:kern w:val="0"/>
              </w:rPr>
            </w:pPr>
            <w:r w:rsidRPr="00973961">
              <w:rPr>
                <w:kern w:val="0"/>
              </w:rPr>
              <w:t>60</w:t>
            </w:r>
          </w:p>
        </w:tc>
        <w:tc>
          <w:tcPr>
            <w:tcW w:w="1520" w:type="dxa"/>
            <w:tcBorders>
              <w:top w:val="nil"/>
              <w:left w:val="nil"/>
              <w:bottom w:val="single" w:sz="4" w:space="0" w:color="000000"/>
              <w:right w:val="single" w:sz="4" w:space="0" w:color="000000"/>
            </w:tcBorders>
            <w:noWrap/>
            <w:vAlign w:val="bottom"/>
          </w:tcPr>
          <w:p w14:paraId="0A15BB1D"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single" w:sz="4" w:space="0" w:color="000000"/>
              <w:right w:val="single" w:sz="4" w:space="0" w:color="000000"/>
            </w:tcBorders>
            <w:noWrap/>
            <w:vAlign w:val="bottom"/>
          </w:tcPr>
          <w:p w14:paraId="0A15BB1E" w14:textId="77777777" w:rsidR="00DF20A3" w:rsidRPr="00973961" w:rsidRDefault="00DF20A3" w:rsidP="00973961">
            <w:pPr>
              <w:widowControl/>
              <w:suppressAutoHyphens w:val="0"/>
              <w:jc w:val="center"/>
              <w:rPr>
                <w:kern w:val="0"/>
              </w:rPr>
            </w:pPr>
            <w:r w:rsidRPr="00973961">
              <w:rPr>
                <w:kern w:val="0"/>
              </w:rPr>
              <w:t> </w:t>
            </w:r>
          </w:p>
        </w:tc>
        <w:tc>
          <w:tcPr>
            <w:tcW w:w="1669" w:type="dxa"/>
            <w:tcBorders>
              <w:top w:val="single" w:sz="4" w:space="0" w:color="000000"/>
              <w:left w:val="nil"/>
              <w:bottom w:val="single" w:sz="4" w:space="0" w:color="000000"/>
              <w:right w:val="single" w:sz="8" w:space="0" w:color="000000"/>
            </w:tcBorders>
            <w:noWrap/>
            <w:vAlign w:val="bottom"/>
          </w:tcPr>
          <w:p w14:paraId="0A15BB1F" w14:textId="77777777" w:rsidR="00DF20A3" w:rsidRPr="00973961" w:rsidRDefault="00DF20A3" w:rsidP="00973961">
            <w:pPr>
              <w:widowControl/>
              <w:suppressAutoHyphens w:val="0"/>
              <w:jc w:val="center"/>
              <w:rPr>
                <w:kern w:val="0"/>
              </w:rPr>
            </w:pPr>
            <w:r w:rsidRPr="00973961">
              <w:rPr>
                <w:kern w:val="0"/>
              </w:rPr>
              <w:t>80</w:t>
            </w:r>
          </w:p>
        </w:tc>
      </w:tr>
      <w:tr w:rsidR="00DF20A3" w:rsidRPr="00973961" w14:paraId="0A15BB28" w14:textId="77777777" w:rsidTr="000F75DB">
        <w:trPr>
          <w:trHeight w:val="330"/>
        </w:trPr>
        <w:tc>
          <w:tcPr>
            <w:tcW w:w="629" w:type="dxa"/>
            <w:tcBorders>
              <w:top w:val="nil"/>
              <w:left w:val="single" w:sz="8" w:space="0" w:color="000000"/>
              <w:bottom w:val="nil"/>
              <w:right w:val="single" w:sz="4" w:space="0" w:color="000000"/>
            </w:tcBorders>
            <w:noWrap/>
            <w:vAlign w:val="bottom"/>
          </w:tcPr>
          <w:p w14:paraId="0A15BB21" w14:textId="77777777" w:rsidR="00DF20A3" w:rsidRPr="00973961" w:rsidRDefault="00DF20A3" w:rsidP="00973961">
            <w:pPr>
              <w:widowControl/>
              <w:suppressAutoHyphens w:val="0"/>
              <w:rPr>
                <w:kern w:val="0"/>
              </w:rPr>
            </w:pPr>
            <w:r w:rsidRPr="00973961">
              <w:rPr>
                <w:kern w:val="0"/>
              </w:rPr>
              <w:t>11.</w:t>
            </w:r>
          </w:p>
        </w:tc>
        <w:tc>
          <w:tcPr>
            <w:tcW w:w="2240" w:type="dxa"/>
            <w:tcBorders>
              <w:top w:val="nil"/>
              <w:left w:val="nil"/>
              <w:bottom w:val="nil"/>
              <w:right w:val="single" w:sz="4" w:space="0" w:color="000000"/>
            </w:tcBorders>
            <w:noWrap/>
            <w:vAlign w:val="bottom"/>
          </w:tcPr>
          <w:p w14:paraId="0A15BB22" w14:textId="77777777" w:rsidR="00DF20A3" w:rsidRPr="00973961" w:rsidRDefault="00DF20A3" w:rsidP="00973961">
            <w:pPr>
              <w:widowControl/>
              <w:suppressAutoHyphens w:val="0"/>
              <w:rPr>
                <w:kern w:val="0"/>
              </w:rPr>
            </w:pPr>
            <w:r w:rsidRPr="00973961">
              <w:rPr>
                <w:kern w:val="0"/>
              </w:rPr>
              <w:t>Rugsėjis</w:t>
            </w:r>
          </w:p>
        </w:tc>
        <w:tc>
          <w:tcPr>
            <w:tcW w:w="940" w:type="dxa"/>
            <w:tcBorders>
              <w:top w:val="nil"/>
              <w:left w:val="nil"/>
              <w:bottom w:val="nil"/>
              <w:right w:val="single" w:sz="4" w:space="0" w:color="000000"/>
            </w:tcBorders>
            <w:noWrap/>
            <w:vAlign w:val="bottom"/>
          </w:tcPr>
          <w:p w14:paraId="0A15BB23" w14:textId="77777777" w:rsidR="00DF20A3" w:rsidRPr="00973961" w:rsidRDefault="00DF20A3" w:rsidP="00973961">
            <w:pPr>
              <w:widowControl/>
              <w:suppressAutoHyphens w:val="0"/>
              <w:rPr>
                <w:kern w:val="0"/>
              </w:rPr>
            </w:pPr>
            <w:r w:rsidRPr="00973961">
              <w:rPr>
                <w:kern w:val="0"/>
              </w:rPr>
              <w:t>kub. m</w:t>
            </w:r>
          </w:p>
        </w:tc>
        <w:tc>
          <w:tcPr>
            <w:tcW w:w="1520" w:type="dxa"/>
            <w:tcBorders>
              <w:top w:val="single" w:sz="4" w:space="0" w:color="auto"/>
              <w:left w:val="nil"/>
              <w:bottom w:val="single" w:sz="8" w:space="0" w:color="auto"/>
              <w:right w:val="single" w:sz="4" w:space="0" w:color="000000"/>
            </w:tcBorders>
            <w:noWrap/>
            <w:vAlign w:val="bottom"/>
          </w:tcPr>
          <w:p w14:paraId="0A15BB24" w14:textId="77777777" w:rsidR="00DF20A3" w:rsidRPr="00973961" w:rsidRDefault="00DF20A3" w:rsidP="00973961">
            <w:pPr>
              <w:widowControl/>
              <w:suppressAutoHyphens w:val="0"/>
              <w:jc w:val="center"/>
              <w:rPr>
                <w:kern w:val="0"/>
              </w:rPr>
            </w:pPr>
            <w:r w:rsidRPr="00973961">
              <w:rPr>
                <w:kern w:val="0"/>
              </w:rPr>
              <w:t>60</w:t>
            </w:r>
          </w:p>
        </w:tc>
        <w:tc>
          <w:tcPr>
            <w:tcW w:w="1520" w:type="dxa"/>
            <w:tcBorders>
              <w:top w:val="nil"/>
              <w:left w:val="nil"/>
              <w:bottom w:val="nil"/>
              <w:right w:val="single" w:sz="4" w:space="0" w:color="000000"/>
            </w:tcBorders>
            <w:noWrap/>
            <w:vAlign w:val="bottom"/>
          </w:tcPr>
          <w:p w14:paraId="0A15BB25"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nil"/>
              <w:right w:val="single" w:sz="4" w:space="0" w:color="000000"/>
            </w:tcBorders>
            <w:noWrap/>
            <w:vAlign w:val="bottom"/>
          </w:tcPr>
          <w:p w14:paraId="0A15BB26" w14:textId="77777777" w:rsidR="00DF20A3" w:rsidRPr="00973961" w:rsidRDefault="00DF20A3" w:rsidP="00973961">
            <w:pPr>
              <w:widowControl/>
              <w:suppressAutoHyphens w:val="0"/>
              <w:jc w:val="center"/>
              <w:rPr>
                <w:kern w:val="0"/>
              </w:rPr>
            </w:pPr>
            <w:r w:rsidRPr="00973961">
              <w:rPr>
                <w:kern w:val="0"/>
              </w:rPr>
              <w:t> </w:t>
            </w:r>
          </w:p>
        </w:tc>
        <w:tc>
          <w:tcPr>
            <w:tcW w:w="1669" w:type="dxa"/>
            <w:tcBorders>
              <w:top w:val="nil"/>
              <w:left w:val="nil"/>
              <w:bottom w:val="nil"/>
              <w:right w:val="single" w:sz="8" w:space="0" w:color="000000"/>
            </w:tcBorders>
            <w:noWrap/>
            <w:vAlign w:val="bottom"/>
          </w:tcPr>
          <w:p w14:paraId="0A15BB27" w14:textId="77777777" w:rsidR="00DF20A3" w:rsidRPr="00973961" w:rsidRDefault="00DF20A3" w:rsidP="00973961">
            <w:pPr>
              <w:widowControl/>
              <w:suppressAutoHyphens w:val="0"/>
              <w:jc w:val="center"/>
              <w:rPr>
                <w:kern w:val="0"/>
              </w:rPr>
            </w:pPr>
            <w:r w:rsidRPr="00973961">
              <w:rPr>
                <w:kern w:val="0"/>
              </w:rPr>
              <w:t>80</w:t>
            </w:r>
          </w:p>
        </w:tc>
      </w:tr>
      <w:tr w:rsidR="00DF20A3" w:rsidRPr="00973961" w14:paraId="0A15BB30" w14:textId="77777777" w:rsidTr="000F75DB">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B29" w14:textId="77777777" w:rsidR="00DF20A3" w:rsidRPr="00973961" w:rsidRDefault="00DF20A3" w:rsidP="00973961">
            <w:pPr>
              <w:widowControl/>
              <w:suppressAutoHyphens w:val="0"/>
              <w:rPr>
                <w:b/>
                <w:bCs/>
                <w:kern w:val="0"/>
              </w:rPr>
            </w:pPr>
            <w:r w:rsidRPr="00973961">
              <w:rPr>
                <w:b/>
                <w:bCs/>
                <w:kern w:val="0"/>
              </w:rPr>
              <w:t>12.</w:t>
            </w:r>
          </w:p>
        </w:tc>
        <w:tc>
          <w:tcPr>
            <w:tcW w:w="2240" w:type="dxa"/>
            <w:tcBorders>
              <w:top w:val="single" w:sz="8" w:space="0" w:color="000000"/>
              <w:left w:val="nil"/>
              <w:bottom w:val="single" w:sz="8" w:space="0" w:color="000000"/>
              <w:right w:val="single" w:sz="4" w:space="0" w:color="000000"/>
            </w:tcBorders>
            <w:noWrap/>
            <w:vAlign w:val="bottom"/>
          </w:tcPr>
          <w:p w14:paraId="0A15BB2A" w14:textId="77777777" w:rsidR="00DF20A3" w:rsidRPr="00973961" w:rsidRDefault="00DF20A3" w:rsidP="00973961">
            <w:pPr>
              <w:widowControl/>
              <w:suppressAutoHyphens w:val="0"/>
              <w:rPr>
                <w:b/>
                <w:bCs/>
                <w:kern w:val="0"/>
              </w:rPr>
            </w:pPr>
            <w:r w:rsidRPr="00973961">
              <w:rPr>
                <w:b/>
                <w:bCs/>
                <w:kern w:val="0"/>
              </w:rPr>
              <w:t>Viso už III ketvirtį</w:t>
            </w:r>
          </w:p>
        </w:tc>
        <w:tc>
          <w:tcPr>
            <w:tcW w:w="940" w:type="dxa"/>
            <w:tcBorders>
              <w:top w:val="single" w:sz="8" w:space="0" w:color="000000"/>
              <w:left w:val="nil"/>
              <w:bottom w:val="single" w:sz="8" w:space="0" w:color="000000"/>
              <w:right w:val="single" w:sz="4" w:space="0" w:color="000000"/>
            </w:tcBorders>
            <w:noWrap/>
            <w:vAlign w:val="bottom"/>
          </w:tcPr>
          <w:p w14:paraId="0A15BB2B"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8" w:space="0" w:color="auto"/>
              <w:right w:val="single" w:sz="4" w:space="0" w:color="000000"/>
            </w:tcBorders>
            <w:noWrap/>
            <w:vAlign w:val="bottom"/>
          </w:tcPr>
          <w:p w14:paraId="0A15BB2C" w14:textId="77777777" w:rsidR="00DF20A3" w:rsidRPr="00973961" w:rsidRDefault="00DF20A3" w:rsidP="00973961">
            <w:pPr>
              <w:widowControl/>
              <w:suppressAutoHyphens w:val="0"/>
              <w:jc w:val="center"/>
              <w:rPr>
                <w:b/>
                <w:bCs/>
                <w:kern w:val="0"/>
              </w:rPr>
            </w:pPr>
            <w:r w:rsidRPr="00973961">
              <w:rPr>
                <w:b/>
                <w:bCs/>
                <w:kern w:val="0"/>
              </w:rPr>
              <w:t>180</w:t>
            </w:r>
          </w:p>
        </w:tc>
        <w:tc>
          <w:tcPr>
            <w:tcW w:w="1520" w:type="dxa"/>
            <w:tcBorders>
              <w:top w:val="single" w:sz="8" w:space="0" w:color="000000"/>
              <w:left w:val="nil"/>
              <w:bottom w:val="single" w:sz="8" w:space="0" w:color="000000"/>
              <w:right w:val="single" w:sz="4" w:space="0" w:color="000000"/>
            </w:tcBorders>
            <w:noWrap/>
            <w:vAlign w:val="bottom"/>
          </w:tcPr>
          <w:p w14:paraId="0A15BB2D" w14:textId="77777777" w:rsidR="00DF20A3" w:rsidRPr="00973961" w:rsidRDefault="00DF20A3" w:rsidP="00973961">
            <w:pPr>
              <w:widowControl/>
              <w:suppressAutoHyphens w:val="0"/>
              <w:jc w:val="center"/>
              <w:rPr>
                <w:b/>
                <w:bCs/>
                <w:kern w:val="0"/>
              </w:rPr>
            </w:pPr>
            <w:r w:rsidRPr="00973961">
              <w:rPr>
                <w:b/>
                <w:bCs/>
                <w:kern w:val="0"/>
              </w:rPr>
              <w:t>60</w:t>
            </w:r>
          </w:p>
        </w:tc>
        <w:tc>
          <w:tcPr>
            <w:tcW w:w="1420" w:type="dxa"/>
            <w:tcBorders>
              <w:top w:val="single" w:sz="8" w:space="0" w:color="000000"/>
              <w:left w:val="nil"/>
              <w:bottom w:val="single" w:sz="8" w:space="0" w:color="000000"/>
              <w:right w:val="single" w:sz="4" w:space="0" w:color="000000"/>
            </w:tcBorders>
            <w:noWrap/>
            <w:vAlign w:val="bottom"/>
          </w:tcPr>
          <w:p w14:paraId="0A15BB2E" w14:textId="77777777" w:rsidR="00DF20A3" w:rsidRPr="00973961" w:rsidRDefault="00DF20A3" w:rsidP="00973961">
            <w:pPr>
              <w:widowControl/>
              <w:suppressAutoHyphens w:val="0"/>
              <w:jc w:val="center"/>
              <w:rPr>
                <w:b/>
                <w:bCs/>
                <w:kern w:val="0"/>
              </w:rPr>
            </w:pPr>
            <w:r w:rsidRPr="00973961">
              <w:rPr>
                <w:b/>
                <w:bCs/>
                <w:kern w:val="0"/>
              </w:rPr>
              <w:t>0</w:t>
            </w:r>
          </w:p>
        </w:tc>
        <w:tc>
          <w:tcPr>
            <w:tcW w:w="1669" w:type="dxa"/>
            <w:tcBorders>
              <w:top w:val="single" w:sz="8" w:space="0" w:color="000000"/>
              <w:left w:val="nil"/>
              <w:bottom w:val="single" w:sz="8" w:space="0" w:color="000000"/>
              <w:right w:val="single" w:sz="8" w:space="0" w:color="000000"/>
            </w:tcBorders>
            <w:noWrap/>
            <w:vAlign w:val="bottom"/>
          </w:tcPr>
          <w:p w14:paraId="0A15BB2F" w14:textId="77777777" w:rsidR="00DF20A3" w:rsidRPr="00973961" w:rsidRDefault="00DF20A3" w:rsidP="00973961">
            <w:pPr>
              <w:widowControl/>
              <w:suppressAutoHyphens w:val="0"/>
              <w:jc w:val="center"/>
              <w:rPr>
                <w:b/>
                <w:bCs/>
                <w:kern w:val="0"/>
              </w:rPr>
            </w:pPr>
            <w:r w:rsidRPr="00973961">
              <w:rPr>
                <w:b/>
                <w:bCs/>
                <w:kern w:val="0"/>
              </w:rPr>
              <w:t>240</w:t>
            </w:r>
          </w:p>
        </w:tc>
      </w:tr>
      <w:tr w:rsidR="00DF20A3" w:rsidRPr="00973961" w14:paraId="0A15BB38" w14:textId="77777777" w:rsidTr="000F75DB">
        <w:trPr>
          <w:trHeight w:val="315"/>
        </w:trPr>
        <w:tc>
          <w:tcPr>
            <w:tcW w:w="629" w:type="dxa"/>
            <w:tcBorders>
              <w:top w:val="nil"/>
              <w:left w:val="single" w:sz="8" w:space="0" w:color="000000"/>
              <w:bottom w:val="single" w:sz="4" w:space="0" w:color="000000"/>
              <w:right w:val="single" w:sz="4" w:space="0" w:color="000000"/>
            </w:tcBorders>
            <w:noWrap/>
            <w:vAlign w:val="bottom"/>
          </w:tcPr>
          <w:p w14:paraId="0A15BB31" w14:textId="77777777" w:rsidR="00DF20A3" w:rsidRPr="00973961" w:rsidRDefault="00DF20A3" w:rsidP="00973961">
            <w:pPr>
              <w:widowControl/>
              <w:suppressAutoHyphens w:val="0"/>
              <w:rPr>
                <w:kern w:val="0"/>
              </w:rPr>
            </w:pPr>
            <w:r w:rsidRPr="00973961">
              <w:rPr>
                <w:kern w:val="0"/>
              </w:rPr>
              <w:t>13.</w:t>
            </w:r>
          </w:p>
        </w:tc>
        <w:tc>
          <w:tcPr>
            <w:tcW w:w="2240" w:type="dxa"/>
            <w:tcBorders>
              <w:top w:val="nil"/>
              <w:left w:val="nil"/>
              <w:bottom w:val="single" w:sz="4" w:space="0" w:color="000000"/>
              <w:right w:val="single" w:sz="4" w:space="0" w:color="000000"/>
            </w:tcBorders>
            <w:noWrap/>
            <w:vAlign w:val="bottom"/>
          </w:tcPr>
          <w:p w14:paraId="0A15BB32" w14:textId="77777777" w:rsidR="00DF20A3" w:rsidRPr="00973961" w:rsidRDefault="00DF20A3" w:rsidP="00973961">
            <w:pPr>
              <w:widowControl/>
              <w:suppressAutoHyphens w:val="0"/>
              <w:rPr>
                <w:kern w:val="0"/>
              </w:rPr>
            </w:pPr>
            <w:r w:rsidRPr="00973961">
              <w:rPr>
                <w:kern w:val="0"/>
              </w:rPr>
              <w:t>Spalis</w:t>
            </w:r>
          </w:p>
        </w:tc>
        <w:tc>
          <w:tcPr>
            <w:tcW w:w="940" w:type="dxa"/>
            <w:tcBorders>
              <w:top w:val="nil"/>
              <w:left w:val="nil"/>
              <w:bottom w:val="single" w:sz="4" w:space="0" w:color="000000"/>
              <w:right w:val="single" w:sz="4" w:space="0" w:color="000000"/>
            </w:tcBorders>
            <w:noWrap/>
            <w:vAlign w:val="bottom"/>
          </w:tcPr>
          <w:p w14:paraId="0A15BB33"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4" w:space="0" w:color="000000"/>
              <w:right w:val="single" w:sz="4" w:space="0" w:color="000000"/>
            </w:tcBorders>
            <w:noWrap/>
            <w:vAlign w:val="bottom"/>
          </w:tcPr>
          <w:p w14:paraId="0A15BB34" w14:textId="77777777" w:rsidR="00DF20A3" w:rsidRPr="00973961" w:rsidRDefault="00DF20A3" w:rsidP="00973961">
            <w:pPr>
              <w:widowControl/>
              <w:suppressAutoHyphens w:val="0"/>
              <w:jc w:val="center"/>
              <w:rPr>
                <w:kern w:val="0"/>
              </w:rPr>
            </w:pPr>
            <w:r w:rsidRPr="00973961">
              <w:rPr>
                <w:kern w:val="0"/>
              </w:rPr>
              <w:t>90</w:t>
            </w:r>
          </w:p>
        </w:tc>
        <w:tc>
          <w:tcPr>
            <w:tcW w:w="1520" w:type="dxa"/>
            <w:tcBorders>
              <w:top w:val="nil"/>
              <w:left w:val="nil"/>
              <w:bottom w:val="single" w:sz="4" w:space="0" w:color="000000"/>
              <w:right w:val="single" w:sz="4" w:space="0" w:color="000000"/>
            </w:tcBorders>
            <w:noWrap/>
            <w:vAlign w:val="bottom"/>
          </w:tcPr>
          <w:p w14:paraId="0A15BB35"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single" w:sz="4" w:space="0" w:color="000000"/>
              <w:right w:val="single" w:sz="4" w:space="0" w:color="000000"/>
            </w:tcBorders>
            <w:noWrap/>
            <w:vAlign w:val="bottom"/>
          </w:tcPr>
          <w:p w14:paraId="0A15BB36" w14:textId="77777777" w:rsidR="00DF20A3" w:rsidRPr="00973961" w:rsidRDefault="00DF20A3" w:rsidP="00973961">
            <w:pPr>
              <w:widowControl/>
              <w:suppressAutoHyphens w:val="0"/>
              <w:jc w:val="center"/>
              <w:rPr>
                <w:kern w:val="0"/>
              </w:rPr>
            </w:pPr>
            <w:r w:rsidRPr="00973961">
              <w:rPr>
                <w:kern w:val="0"/>
              </w:rPr>
              <w:t>2</w:t>
            </w:r>
          </w:p>
        </w:tc>
        <w:tc>
          <w:tcPr>
            <w:tcW w:w="1669" w:type="dxa"/>
            <w:tcBorders>
              <w:top w:val="nil"/>
              <w:left w:val="nil"/>
              <w:bottom w:val="nil"/>
              <w:right w:val="single" w:sz="8" w:space="0" w:color="000000"/>
            </w:tcBorders>
            <w:noWrap/>
            <w:vAlign w:val="bottom"/>
          </w:tcPr>
          <w:p w14:paraId="0A15BB37" w14:textId="77777777" w:rsidR="00DF20A3" w:rsidRPr="00973961" w:rsidRDefault="00DF20A3" w:rsidP="00973961">
            <w:pPr>
              <w:widowControl/>
              <w:suppressAutoHyphens w:val="0"/>
              <w:jc w:val="center"/>
              <w:rPr>
                <w:kern w:val="0"/>
              </w:rPr>
            </w:pPr>
            <w:r w:rsidRPr="00973961">
              <w:rPr>
                <w:kern w:val="0"/>
              </w:rPr>
              <w:t>112</w:t>
            </w:r>
          </w:p>
        </w:tc>
      </w:tr>
      <w:tr w:rsidR="00DF20A3" w:rsidRPr="00973961" w14:paraId="0A15BB40" w14:textId="77777777" w:rsidTr="000F75DB">
        <w:trPr>
          <w:trHeight w:val="315"/>
        </w:trPr>
        <w:tc>
          <w:tcPr>
            <w:tcW w:w="629" w:type="dxa"/>
            <w:tcBorders>
              <w:top w:val="nil"/>
              <w:left w:val="single" w:sz="8" w:space="0" w:color="000000"/>
              <w:bottom w:val="single" w:sz="4" w:space="0" w:color="000000"/>
              <w:right w:val="single" w:sz="4" w:space="0" w:color="000000"/>
            </w:tcBorders>
            <w:noWrap/>
            <w:vAlign w:val="bottom"/>
          </w:tcPr>
          <w:p w14:paraId="0A15BB39" w14:textId="77777777" w:rsidR="00DF20A3" w:rsidRPr="00973961" w:rsidRDefault="00DF20A3" w:rsidP="00973961">
            <w:pPr>
              <w:widowControl/>
              <w:suppressAutoHyphens w:val="0"/>
              <w:rPr>
                <w:kern w:val="0"/>
              </w:rPr>
            </w:pPr>
            <w:r w:rsidRPr="00973961">
              <w:rPr>
                <w:kern w:val="0"/>
              </w:rPr>
              <w:t>14.</w:t>
            </w:r>
          </w:p>
        </w:tc>
        <w:tc>
          <w:tcPr>
            <w:tcW w:w="2240" w:type="dxa"/>
            <w:tcBorders>
              <w:top w:val="nil"/>
              <w:left w:val="nil"/>
              <w:bottom w:val="single" w:sz="4" w:space="0" w:color="000000"/>
              <w:right w:val="single" w:sz="4" w:space="0" w:color="000000"/>
            </w:tcBorders>
            <w:noWrap/>
            <w:vAlign w:val="bottom"/>
          </w:tcPr>
          <w:p w14:paraId="0A15BB3A" w14:textId="77777777" w:rsidR="00DF20A3" w:rsidRPr="00973961" w:rsidRDefault="00DF20A3" w:rsidP="00973961">
            <w:pPr>
              <w:widowControl/>
              <w:suppressAutoHyphens w:val="0"/>
              <w:rPr>
                <w:kern w:val="0"/>
              </w:rPr>
            </w:pPr>
            <w:r w:rsidRPr="00973961">
              <w:rPr>
                <w:kern w:val="0"/>
              </w:rPr>
              <w:t>Lapkritis</w:t>
            </w:r>
          </w:p>
        </w:tc>
        <w:tc>
          <w:tcPr>
            <w:tcW w:w="940" w:type="dxa"/>
            <w:tcBorders>
              <w:top w:val="nil"/>
              <w:left w:val="nil"/>
              <w:bottom w:val="single" w:sz="4" w:space="0" w:color="000000"/>
              <w:right w:val="single" w:sz="4" w:space="0" w:color="000000"/>
            </w:tcBorders>
            <w:noWrap/>
            <w:vAlign w:val="bottom"/>
          </w:tcPr>
          <w:p w14:paraId="0A15BB3B"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4" w:space="0" w:color="000000"/>
              <w:right w:val="single" w:sz="4" w:space="0" w:color="000000"/>
            </w:tcBorders>
            <w:noWrap/>
            <w:vAlign w:val="bottom"/>
          </w:tcPr>
          <w:p w14:paraId="0A15BB3C" w14:textId="77777777" w:rsidR="00DF20A3" w:rsidRPr="00973961" w:rsidRDefault="00DF20A3" w:rsidP="00973961">
            <w:pPr>
              <w:widowControl/>
              <w:suppressAutoHyphens w:val="0"/>
              <w:jc w:val="center"/>
              <w:rPr>
                <w:kern w:val="0"/>
              </w:rPr>
            </w:pPr>
            <w:r w:rsidRPr="00973961">
              <w:rPr>
                <w:kern w:val="0"/>
              </w:rPr>
              <w:t>90</w:t>
            </w:r>
          </w:p>
        </w:tc>
        <w:tc>
          <w:tcPr>
            <w:tcW w:w="1520" w:type="dxa"/>
            <w:tcBorders>
              <w:top w:val="nil"/>
              <w:left w:val="nil"/>
              <w:bottom w:val="nil"/>
              <w:right w:val="single" w:sz="4" w:space="0" w:color="000000"/>
            </w:tcBorders>
            <w:noWrap/>
            <w:vAlign w:val="bottom"/>
          </w:tcPr>
          <w:p w14:paraId="0A15BB3D"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single" w:sz="4" w:space="0" w:color="000000"/>
              <w:right w:val="single" w:sz="4" w:space="0" w:color="000000"/>
            </w:tcBorders>
            <w:noWrap/>
            <w:vAlign w:val="bottom"/>
          </w:tcPr>
          <w:p w14:paraId="0A15BB3E" w14:textId="77777777" w:rsidR="00DF20A3" w:rsidRPr="00973961" w:rsidRDefault="00DF20A3" w:rsidP="00973961">
            <w:pPr>
              <w:widowControl/>
              <w:suppressAutoHyphens w:val="0"/>
              <w:jc w:val="center"/>
              <w:rPr>
                <w:kern w:val="0"/>
              </w:rPr>
            </w:pPr>
            <w:r w:rsidRPr="00973961">
              <w:rPr>
                <w:kern w:val="0"/>
              </w:rPr>
              <w:t>1</w:t>
            </w:r>
          </w:p>
        </w:tc>
        <w:tc>
          <w:tcPr>
            <w:tcW w:w="1669" w:type="dxa"/>
            <w:tcBorders>
              <w:top w:val="single" w:sz="4" w:space="0" w:color="000000"/>
              <w:left w:val="nil"/>
              <w:bottom w:val="single" w:sz="4" w:space="0" w:color="000000"/>
              <w:right w:val="single" w:sz="8" w:space="0" w:color="000000"/>
            </w:tcBorders>
            <w:noWrap/>
            <w:vAlign w:val="bottom"/>
          </w:tcPr>
          <w:p w14:paraId="0A15BB3F" w14:textId="77777777" w:rsidR="00DF20A3" w:rsidRPr="00973961" w:rsidRDefault="00DF20A3" w:rsidP="00973961">
            <w:pPr>
              <w:widowControl/>
              <w:suppressAutoHyphens w:val="0"/>
              <w:jc w:val="center"/>
              <w:rPr>
                <w:kern w:val="0"/>
              </w:rPr>
            </w:pPr>
            <w:r w:rsidRPr="00973961">
              <w:rPr>
                <w:kern w:val="0"/>
              </w:rPr>
              <w:t>111</w:t>
            </w:r>
          </w:p>
        </w:tc>
      </w:tr>
      <w:tr w:rsidR="00DF20A3" w:rsidRPr="00973961" w14:paraId="0A15BB48" w14:textId="77777777" w:rsidTr="000F75DB">
        <w:trPr>
          <w:trHeight w:val="330"/>
        </w:trPr>
        <w:tc>
          <w:tcPr>
            <w:tcW w:w="629" w:type="dxa"/>
            <w:tcBorders>
              <w:top w:val="nil"/>
              <w:left w:val="single" w:sz="8" w:space="0" w:color="000000"/>
              <w:bottom w:val="nil"/>
              <w:right w:val="single" w:sz="4" w:space="0" w:color="000000"/>
            </w:tcBorders>
            <w:noWrap/>
            <w:vAlign w:val="bottom"/>
          </w:tcPr>
          <w:p w14:paraId="0A15BB41" w14:textId="77777777" w:rsidR="00DF20A3" w:rsidRPr="00973961" w:rsidRDefault="00DF20A3" w:rsidP="00973961">
            <w:pPr>
              <w:widowControl/>
              <w:suppressAutoHyphens w:val="0"/>
              <w:rPr>
                <w:kern w:val="0"/>
              </w:rPr>
            </w:pPr>
            <w:r w:rsidRPr="00973961">
              <w:rPr>
                <w:kern w:val="0"/>
              </w:rPr>
              <w:t>15.</w:t>
            </w:r>
          </w:p>
        </w:tc>
        <w:tc>
          <w:tcPr>
            <w:tcW w:w="2240" w:type="dxa"/>
            <w:tcBorders>
              <w:top w:val="nil"/>
              <w:left w:val="nil"/>
              <w:bottom w:val="nil"/>
              <w:right w:val="single" w:sz="4" w:space="0" w:color="000000"/>
            </w:tcBorders>
            <w:noWrap/>
            <w:vAlign w:val="bottom"/>
          </w:tcPr>
          <w:p w14:paraId="0A15BB42" w14:textId="77777777" w:rsidR="00DF20A3" w:rsidRPr="00973961" w:rsidRDefault="00DF20A3" w:rsidP="00973961">
            <w:pPr>
              <w:widowControl/>
              <w:suppressAutoHyphens w:val="0"/>
              <w:rPr>
                <w:kern w:val="0"/>
              </w:rPr>
            </w:pPr>
            <w:r w:rsidRPr="00973961">
              <w:rPr>
                <w:kern w:val="0"/>
              </w:rPr>
              <w:t>Gruodis</w:t>
            </w:r>
          </w:p>
        </w:tc>
        <w:tc>
          <w:tcPr>
            <w:tcW w:w="940" w:type="dxa"/>
            <w:tcBorders>
              <w:top w:val="nil"/>
              <w:left w:val="nil"/>
              <w:bottom w:val="nil"/>
              <w:right w:val="single" w:sz="4" w:space="0" w:color="000000"/>
            </w:tcBorders>
            <w:noWrap/>
            <w:vAlign w:val="bottom"/>
          </w:tcPr>
          <w:p w14:paraId="0A15BB43"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nil"/>
              <w:right w:val="single" w:sz="4" w:space="0" w:color="000000"/>
            </w:tcBorders>
            <w:noWrap/>
            <w:vAlign w:val="bottom"/>
          </w:tcPr>
          <w:p w14:paraId="0A15BB44" w14:textId="77777777" w:rsidR="00DF20A3" w:rsidRPr="00973961" w:rsidRDefault="00DF20A3" w:rsidP="00973961">
            <w:pPr>
              <w:widowControl/>
              <w:suppressAutoHyphens w:val="0"/>
              <w:jc w:val="center"/>
              <w:rPr>
                <w:kern w:val="0"/>
              </w:rPr>
            </w:pPr>
            <w:r w:rsidRPr="00973961">
              <w:rPr>
                <w:kern w:val="0"/>
              </w:rPr>
              <w:t>90</w:t>
            </w:r>
          </w:p>
        </w:tc>
        <w:tc>
          <w:tcPr>
            <w:tcW w:w="1520" w:type="dxa"/>
            <w:tcBorders>
              <w:top w:val="single" w:sz="4" w:space="0" w:color="auto"/>
              <w:left w:val="nil"/>
              <w:bottom w:val="single" w:sz="8" w:space="0" w:color="auto"/>
              <w:right w:val="single" w:sz="4" w:space="0" w:color="000000"/>
            </w:tcBorders>
            <w:noWrap/>
            <w:vAlign w:val="bottom"/>
          </w:tcPr>
          <w:p w14:paraId="0A15BB45" w14:textId="77777777" w:rsidR="00DF20A3" w:rsidRPr="00973961" w:rsidRDefault="00DF20A3" w:rsidP="00973961">
            <w:pPr>
              <w:widowControl/>
              <w:suppressAutoHyphens w:val="0"/>
              <w:jc w:val="center"/>
              <w:rPr>
                <w:kern w:val="0"/>
              </w:rPr>
            </w:pPr>
            <w:r w:rsidRPr="00973961">
              <w:rPr>
                <w:kern w:val="0"/>
              </w:rPr>
              <w:t>20</w:t>
            </w:r>
          </w:p>
        </w:tc>
        <w:tc>
          <w:tcPr>
            <w:tcW w:w="1420" w:type="dxa"/>
            <w:tcBorders>
              <w:top w:val="nil"/>
              <w:left w:val="nil"/>
              <w:bottom w:val="nil"/>
              <w:right w:val="single" w:sz="4" w:space="0" w:color="000000"/>
            </w:tcBorders>
            <w:noWrap/>
            <w:vAlign w:val="bottom"/>
          </w:tcPr>
          <w:p w14:paraId="0A15BB46" w14:textId="77777777" w:rsidR="00DF20A3" w:rsidRPr="00973961" w:rsidRDefault="00DF20A3" w:rsidP="00973961">
            <w:pPr>
              <w:widowControl/>
              <w:suppressAutoHyphens w:val="0"/>
              <w:jc w:val="center"/>
              <w:rPr>
                <w:kern w:val="0"/>
              </w:rPr>
            </w:pPr>
            <w:r w:rsidRPr="00973961">
              <w:rPr>
                <w:kern w:val="0"/>
              </w:rPr>
              <w:t>1</w:t>
            </w:r>
          </w:p>
        </w:tc>
        <w:tc>
          <w:tcPr>
            <w:tcW w:w="1669" w:type="dxa"/>
            <w:tcBorders>
              <w:top w:val="nil"/>
              <w:left w:val="nil"/>
              <w:bottom w:val="nil"/>
              <w:right w:val="single" w:sz="8" w:space="0" w:color="000000"/>
            </w:tcBorders>
            <w:noWrap/>
            <w:vAlign w:val="bottom"/>
          </w:tcPr>
          <w:p w14:paraId="0A15BB47" w14:textId="77777777" w:rsidR="00DF20A3" w:rsidRPr="00973961" w:rsidRDefault="00DF20A3" w:rsidP="00973961">
            <w:pPr>
              <w:widowControl/>
              <w:suppressAutoHyphens w:val="0"/>
              <w:jc w:val="center"/>
              <w:rPr>
                <w:kern w:val="0"/>
              </w:rPr>
            </w:pPr>
            <w:r w:rsidRPr="00973961">
              <w:rPr>
                <w:kern w:val="0"/>
              </w:rPr>
              <w:t>111</w:t>
            </w:r>
          </w:p>
        </w:tc>
      </w:tr>
      <w:tr w:rsidR="00DF20A3" w:rsidRPr="00973961" w14:paraId="0A15BB50" w14:textId="77777777" w:rsidTr="000F75DB">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B49" w14:textId="77777777" w:rsidR="00DF20A3" w:rsidRPr="00973961" w:rsidRDefault="00DF20A3" w:rsidP="00973961">
            <w:pPr>
              <w:widowControl/>
              <w:suppressAutoHyphens w:val="0"/>
              <w:rPr>
                <w:b/>
                <w:bCs/>
                <w:kern w:val="0"/>
              </w:rPr>
            </w:pPr>
            <w:r w:rsidRPr="00973961">
              <w:rPr>
                <w:b/>
                <w:bCs/>
                <w:kern w:val="0"/>
              </w:rPr>
              <w:t>16.</w:t>
            </w:r>
          </w:p>
        </w:tc>
        <w:tc>
          <w:tcPr>
            <w:tcW w:w="2240" w:type="dxa"/>
            <w:tcBorders>
              <w:top w:val="single" w:sz="8" w:space="0" w:color="000000"/>
              <w:left w:val="nil"/>
              <w:bottom w:val="single" w:sz="8" w:space="0" w:color="000000"/>
              <w:right w:val="single" w:sz="4" w:space="0" w:color="000000"/>
            </w:tcBorders>
            <w:noWrap/>
            <w:vAlign w:val="bottom"/>
          </w:tcPr>
          <w:p w14:paraId="0A15BB4A" w14:textId="77777777" w:rsidR="00DF20A3" w:rsidRPr="00973961" w:rsidRDefault="00DF20A3" w:rsidP="00973961">
            <w:pPr>
              <w:widowControl/>
              <w:suppressAutoHyphens w:val="0"/>
              <w:rPr>
                <w:b/>
                <w:bCs/>
                <w:kern w:val="0"/>
              </w:rPr>
            </w:pPr>
            <w:r w:rsidRPr="00973961">
              <w:rPr>
                <w:b/>
                <w:bCs/>
                <w:kern w:val="0"/>
              </w:rPr>
              <w:t>Viso už IV ketvirtį</w:t>
            </w:r>
          </w:p>
        </w:tc>
        <w:tc>
          <w:tcPr>
            <w:tcW w:w="940" w:type="dxa"/>
            <w:tcBorders>
              <w:top w:val="single" w:sz="8" w:space="0" w:color="000000"/>
              <w:left w:val="nil"/>
              <w:bottom w:val="single" w:sz="8" w:space="0" w:color="000000"/>
              <w:right w:val="single" w:sz="4" w:space="0" w:color="000000"/>
            </w:tcBorders>
            <w:noWrap/>
            <w:vAlign w:val="bottom"/>
          </w:tcPr>
          <w:p w14:paraId="0A15BB4B" w14:textId="77777777" w:rsidR="00DF20A3" w:rsidRPr="00973961" w:rsidRDefault="00DF20A3" w:rsidP="00973961">
            <w:pPr>
              <w:widowControl/>
              <w:suppressAutoHyphens w:val="0"/>
              <w:rPr>
                <w:kern w:val="0"/>
              </w:rPr>
            </w:pPr>
            <w:r w:rsidRPr="00973961">
              <w:rPr>
                <w:kern w:val="0"/>
              </w:rPr>
              <w:t>kub. m</w:t>
            </w:r>
          </w:p>
        </w:tc>
        <w:tc>
          <w:tcPr>
            <w:tcW w:w="1520" w:type="dxa"/>
            <w:tcBorders>
              <w:top w:val="single" w:sz="8" w:space="0" w:color="000000"/>
              <w:left w:val="nil"/>
              <w:bottom w:val="single" w:sz="8" w:space="0" w:color="000000"/>
              <w:right w:val="single" w:sz="4" w:space="0" w:color="000000"/>
            </w:tcBorders>
            <w:noWrap/>
            <w:vAlign w:val="bottom"/>
          </w:tcPr>
          <w:p w14:paraId="0A15BB4C" w14:textId="77777777" w:rsidR="00DF20A3" w:rsidRPr="00973961" w:rsidRDefault="00DF20A3" w:rsidP="00973961">
            <w:pPr>
              <w:widowControl/>
              <w:suppressAutoHyphens w:val="0"/>
              <w:jc w:val="center"/>
              <w:rPr>
                <w:b/>
                <w:bCs/>
                <w:kern w:val="0"/>
              </w:rPr>
            </w:pPr>
            <w:r w:rsidRPr="00973961">
              <w:rPr>
                <w:b/>
                <w:bCs/>
                <w:kern w:val="0"/>
              </w:rPr>
              <w:t>270</w:t>
            </w:r>
          </w:p>
        </w:tc>
        <w:tc>
          <w:tcPr>
            <w:tcW w:w="1520" w:type="dxa"/>
            <w:tcBorders>
              <w:top w:val="nil"/>
              <w:left w:val="nil"/>
              <w:bottom w:val="single" w:sz="8" w:space="0" w:color="auto"/>
              <w:right w:val="single" w:sz="4" w:space="0" w:color="000000"/>
            </w:tcBorders>
            <w:noWrap/>
            <w:vAlign w:val="bottom"/>
          </w:tcPr>
          <w:p w14:paraId="0A15BB4D" w14:textId="77777777" w:rsidR="00DF20A3" w:rsidRPr="00973961" w:rsidRDefault="00DF20A3" w:rsidP="00973961">
            <w:pPr>
              <w:widowControl/>
              <w:suppressAutoHyphens w:val="0"/>
              <w:jc w:val="center"/>
              <w:rPr>
                <w:b/>
                <w:bCs/>
                <w:kern w:val="0"/>
              </w:rPr>
            </w:pPr>
            <w:r w:rsidRPr="00973961">
              <w:rPr>
                <w:b/>
                <w:bCs/>
                <w:kern w:val="0"/>
              </w:rPr>
              <w:t>60</w:t>
            </w:r>
          </w:p>
        </w:tc>
        <w:tc>
          <w:tcPr>
            <w:tcW w:w="1420" w:type="dxa"/>
            <w:tcBorders>
              <w:top w:val="single" w:sz="8" w:space="0" w:color="000000"/>
              <w:left w:val="nil"/>
              <w:bottom w:val="single" w:sz="8" w:space="0" w:color="000000"/>
              <w:right w:val="single" w:sz="4" w:space="0" w:color="000000"/>
            </w:tcBorders>
            <w:noWrap/>
            <w:vAlign w:val="bottom"/>
          </w:tcPr>
          <w:p w14:paraId="0A15BB4E" w14:textId="77777777" w:rsidR="00DF20A3" w:rsidRPr="00973961" w:rsidRDefault="00DF20A3" w:rsidP="00973961">
            <w:pPr>
              <w:widowControl/>
              <w:suppressAutoHyphens w:val="0"/>
              <w:jc w:val="center"/>
              <w:rPr>
                <w:b/>
                <w:bCs/>
                <w:kern w:val="0"/>
              </w:rPr>
            </w:pPr>
            <w:r w:rsidRPr="00973961">
              <w:rPr>
                <w:b/>
                <w:bCs/>
                <w:kern w:val="0"/>
              </w:rPr>
              <w:t>4</w:t>
            </w:r>
          </w:p>
        </w:tc>
        <w:tc>
          <w:tcPr>
            <w:tcW w:w="1669" w:type="dxa"/>
            <w:tcBorders>
              <w:top w:val="single" w:sz="8" w:space="0" w:color="000000"/>
              <w:left w:val="nil"/>
              <w:bottom w:val="single" w:sz="8" w:space="0" w:color="000000"/>
              <w:right w:val="single" w:sz="8" w:space="0" w:color="000000"/>
            </w:tcBorders>
            <w:noWrap/>
            <w:vAlign w:val="bottom"/>
          </w:tcPr>
          <w:p w14:paraId="0A15BB4F" w14:textId="77777777" w:rsidR="00DF20A3" w:rsidRPr="00973961" w:rsidRDefault="00DF20A3" w:rsidP="00973961">
            <w:pPr>
              <w:widowControl/>
              <w:suppressAutoHyphens w:val="0"/>
              <w:jc w:val="center"/>
              <w:rPr>
                <w:b/>
                <w:bCs/>
                <w:kern w:val="0"/>
              </w:rPr>
            </w:pPr>
            <w:r w:rsidRPr="00973961">
              <w:rPr>
                <w:b/>
                <w:bCs/>
                <w:kern w:val="0"/>
              </w:rPr>
              <w:t>334</w:t>
            </w:r>
          </w:p>
        </w:tc>
      </w:tr>
      <w:tr w:rsidR="00DF20A3" w:rsidRPr="00973961" w14:paraId="0A15BB58" w14:textId="77777777" w:rsidTr="000F75DB">
        <w:trPr>
          <w:trHeight w:val="390"/>
        </w:trPr>
        <w:tc>
          <w:tcPr>
            <w:tcW w:w="629" w:type="dxa"/>
            <w:tcBorders>
              <w:top w:val="nil"/>
              <w:left w:val="single" w:sz="8" w:space="0" w:color="000000"/>
              <w:bottom w:val="single" w:sz="8" w:space="0" w:color="000000"/>
              <w:right w:val="single" w:sz="4" w:space="0" w:color="000000"/>
            </w:tcBorders>
            <w:noWrap/>
            <w:vAlign w:val="bottom"/>
          </w:tcPr>
          <w:p w14:paraId="0A15BB51" w14:textId="77777777" w:rsidR="00DF20A3" w:rsidRPr="00973961" w:rsidRDefault="00DF20A3" w:rsidP="00973961">
            <w:pPr>
              <w:widowControl/>
              <w:suppressAutoHyphens w:val="0"/>
              <w:rPr>
                <w:b/>
                <w:bCs/>
                <w:kern w:val="0"/>
                <w:sz w:val="28"/>
                <w:szCs w:val="28"/>
              </w:rPr>
            </w:pPr>
            <w:r w:rsidRPr="00973961">
              <w:rPr>
                <w:b/>
                <w:bCs/>
                <w:kern w:val="0"/>
                <w:sz w:val="28"/>
                <w:szCs w:val="28"/>
              </w:rPr>
              <w:t>17.</w:t>
            </w:r>
          </w:p>
        </w:tc>
        <w:tc>
          <w:tcPr>
            <w:tcW w:w="2240" w:type="dxa"/>
            <w:tcBorders>
              <w:top w:val="nil"/>
              <w:left w:val="nil"/>
              <w:bottom w:val="single" w:sz="8" w:space="0" w:color="000000"/>
              <w:right w:val="single" w:sz="4" w:space="0" w:color="000000"/>
            </w:tcBorders>
            <w:noWrap/>
            <w:vAlign w:val="bottom"/>
          </w:tcPr>
          <w:p w14:paraId="0A15BB52" w14:textId="77777777" w:rsidR="00DF20A3" w:rsidRPr="00973961" w:rsidRDefault="00DF20A3" w:rsidP="00973961">
            <w:pPr>
              <w:widowControl/>
              <w:suppressAutoHyphens w:val="0"/>
              <w:rPr>
                <w:b/>
                <w:bCs/>
                <w:kern w:val="0"/>
                <w:sz w:val="28"/>
                <w:szCs w:val="28"/>
              </w:rPr>
            </w:pPr>
            <w:r w:rsidRPr="00973961">
              <w:rPr>
                <w:b/>
                <w:bCs/>
                <w:kern w:val="0"/>
                <w:sz w:val="28"/>
                <w:szCs w:val="28"/>
              </w:rPr>
              <w:t>Viso už metus</w:t>
            </w:r>
          </w:p>
        </w:tc>
        <w:tc>
          <w:tcPr>
            <w:tcW w:w="940" w:type="dxa"/>
            <w:tcBorders>
              <w:top w:val="nil"/>
              <w:left w:val="nil"/>
              <w:bottom w:val="single" w:sz="8" w:space="0" w:color="000000"/>
              <w:right w:val="single" w:sz="4" w:space="0" w:color="000000"/>
            </w:tcBorders>
            <w:noWrap/>
            <w:vAlign w:val="bottom"/>
          </w:tcPr>
          <w:p w14:paraId="0A15BB53" w14:textId="77777777" w:rsidR="00DF20A3" w:rsidRPr="00973961" w:rsidRDefault="00DF20A3" w:rsidP="00973961">
            <w:pPr>
              <w:widowControl/>
              <w:suppressAutoHyphens w:val="0"/>
              <w:rPr>
                <w:kern w:val="0"/>
              </w:rPr>
            </w:pPr>
            <w:r w:rsidRPr="00973961">
              <w:rPr>
                <w:kern w:val="0"/>
              </w:rPr>
              <w:t>kub. m</w:t>
            </w:r>
          </w:p>
        </w:tc>
        <w:tc>
          <w:tcPr>
            <w:tcW w:w="1520" w:type="dxa"/>
            <w:tcBorders>
              <w:top w:val="nil"/>
              <w:left w:val="nil"/>
              <w:bottom w:val="single" w:sz="8" w:space="0" w:color="000000"/>
              <w:right w:val="single" w:sz="4" w:space="0" w:color="000000"/>
            </w:tcBorders>
            <w:noWrap/>
            <w:vAlign w:val="bottom"/>
          </w:tcPr>
          <w:p w14:paraId="0A15BB54"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910</w:t>
            </w:r>
          </w:p>
        </w:tc>
        <w:tc>
          <w:tcPr>
            <w:tcW w:w="1520" w:type="dxa"/>
            <w:tcBorders>
              <w:top w:val="nil"/>
              <w:left w:val="nil"/>
              <w:bottom w:val="single" w:sz="8" w:space="0" w:color="auto"/>
              <w:right w:val="single" w:sz="4" w:space="0" w:color="000000"/>
            </w:tcBorders>
            <w:noWrap/>
            <w:vAlign w:val="bottom"/>
          </w:tcPr>
          <w:p w14:paraId="0A15BB55"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240</w:t>
            </w:r>
          </w:p>
        </w:tc>
        <w:tc>
          <w:tcPr>
            <w:tcW w:w="1420" w:type="dxa"/>
            <w:tcBorders>
              <w:top w:val="nil"/>
              <w:left w:val="nil"/>
              <w:bottom w:val="single" w:sz="8" w:space="0" w:color="000000"/>
              <w:right w:val="single" w:sz="4" w:space="0" w:color="000000"/>
            </w:tcBorders>
            <w:noWrap/>
            <w:vAlign w:val="bottom"/>
          </w:tcPr>
          <w:p w14:paraId="0A15BB56"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9</w:t>
            </w:r>
          </w:p>
        </w:tc>
        <w:tc>
          <w:tcPr>
            <w:tcW w:w="1669" w:type="dxa"/>
            <w:tcBorders>
              <w:top w:val="nil"/>
              <w:left w:val="nil"/>
              <w:bottom w:val="single" w:sz="8" w:space="0" w:color="000000"/>
              <w:right w:val="single" w:sz="8" w:space="0" w:color="000000"/>
            </w:tcBorders>
            <w:noWrap/>
            <w:vAlign w:val="bottom"/>
          </w:tcPr>
          <w:p w14:paraId="0A15BB57"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1159</w:t>
            </w:r>
          </w:p>
        </w:tc>
      </w:tr>
    </w:tbl>
    <w:p w14:paraId="0A15BB59" w14:textId="77777777" w:rsidR="00DF20A3" w:rsidRPr="007C0CEF" w:rsidRDefault="00DF20A3" w:rsidP="007C0CEF">
      <w:pPr>
        <w:widowControl/>
        <w:jc w:val="center"/>
        <w:rPr>
          <w:kern w:val="0"/>
          <w:lang w:eastAsia="ar-SA"/>
        </w:rPr>
      </w:pPr>
    </w:p>
    <w:p w14:paraId="0A15BB5A" w14:textId="77777777" w:rsidR="00DF20A3" w:rsidRDefault="00DF20A3" w:rsidP="003D7D55">
      <w:pPr>
        <w:widowControl/>
        <w:jc w:val="center"/>
        <w:rPr>
          <w:b/>
          <w:kern w:val="0"/>
          <w:lang w:eastAsia="ar-SA"/>
        </w:rPr>
      </w:pPr>
    </w:p>
    <w:p w14:paraId="0A15BB5B" w14:textId="77777777" w:rsidR="00DF20A3" w:rsidRDefault="00DF20A3" w:rsidP="003D7D55">
      <w:pPr>
        <w:widowControl/>
        <w:jc w:val="center"/>
        <w:rPr>
          <w:b/>
          <w:kern w:val="0"/>
          <w:lang w:eastAsia="ar-SA"/>
        </w:rPr>
      </w:pPr>
    </w:p>
    <w:p w14:paraId="0A15BB5C" w14:textId="77777777" w:rsidR="00DF20A3" w:rsidRDefault="00DF20A3" w:rsidP="003D7D55">
      <w:pPr>
        <w:widowControl/>
        <w:jc w:val="center"/>
        <w:rPr>
          <w:b/>
          <w:kern w:val="0"/>
          <w:lang w:eastAsia="ar-SA"/>
        </w:rPr>
      </w:pPr>
    </w:p>
    <w:p w14:paraId="0A15BB5D" w14:textId="77777777" w:rsidR="00DF20A3" w:rsidRDefault="00DF20A3" w:rsidP="003D7D55">
      <w:pPr>
        <w:widowControl/>
        <w:jc w:val="center"/>
        <w:rPr>
          <w:b/>
          <w:kern w:val="0"/>
          <w:lang w:eastAsia="ar-SA"/>
        </w:rPr>
      </w:pPr>
    </w:p>
    <w:p w14:paraId="0A15BB5E" w14:textId="77777777" w:rsidR="00DF20A3" w:rsidRDefault="00DF20A3" w:rsidP="003D7D55">
      <w:pPr>
        <w:widowControl/>
        <w:jc w:val="center"/>
        <w:rPr>
          <w:b/>
          <w:kern w:val="0"/>
          <w:lang w:eastAsia="ar-SA"/>
        </w:rPr>
      </w:pPr>
    </w:p>
    <w:p w14:paraId="0A15BB5F" w14:textId="77777777" w:rsidR="00DF20A3" w:rsidRDefault="00DF20A3" w:rsidP="003D7D55">
      <w:pPr>
        <w:widowControl/>
        <w:jc w:val="center"/>
        <w:rPr>
          <w:b/>
          <w:kern w:val="0"/>
          <w:lang w:eastAsia="ar-SA"/>
        </w:rPr>
      </w:pPr>
    </w:p>
    <w:p w14:paraId="0A15BB60" w14:textId="77777777" w:rsidR="00DF20A3" w:rsidRPr="00E01E82" w:rsidRDefault="00DF20A3" w:rsidP="003D7D55">
      <w:pPr>
        <w:widowControl/>
        <w:jc w:val="center"/>
        <w:rPr>
          <w:b/>
          <w:kern w:val="0"/>
          <w:lang w:eastAsia="ar-SA"/>
        </w:rPr>
      </w:pPr>
      <w:r w:rsidRPr="00E01E82">
        <w:rPr>
          <w:b/>
          <w:kern w:val="0"/>
          <w:lang w:eastAsia="ar-SA"/>
        </w:rPr>
        <w:lastRenderedPageBreak/>
        <w:t>Parduotos šilumos planas 201</w:t>
      </w:r>
      <w:r>
        <w:rPr>
          <w:b/>
          <w:kern w:val="0"/>
          <w:lang w:eastAsia="ar-SA"/>
        </w:rPr>
        <w:t>6</w:t>
      </w:r>
      <w:r w:rsidRPr="00E01E82">
        <w:rPr>
          <w:b/>
          <w:kern w:val="0"/>
          <w:lang w:eastAsia="ar-SA"/>
        </w:rPr>
        <w:t xml:space="preserve"> metams</w:t>
      </w:r>
    </w:p>
    <w:p w14:paraId="0A15BB61" w14:textId="77777777" w:rsidR="00DF20A3" w:rsidRPr="007C0CEF" w:rsidRDefault="00DF20A3" w:rsidP="007C0CEF">
      <w:pPr>
        <w:widowControl/>
        <w:jc w:val="center"/>
        <w:rPr>
          <w:kern w:val="0"/>
          <w:lang w:eastAsia="ar-SA"/>
        </w:rPr>
      </w:pPr>
    </w:p>
    <w:tbl>
      <w:tblPr>
        <w:tblW w:w="9938" w:type="dxa"/>
        <w:tblInd w:w="93" w:type="dxa"/>
        <w:tblLook w:val="00A0" w:firstRow="1" w:lastRow="0" w:firstColumn="1" w:lastColumn="0" w:noHBand="0" w:noVBand="0"/>
      </w:tblPr>
      <w:tblGrid>
        <w:gridCol w:w="629"/>
        <w:gridCol w:w="2080"/>
        <w:gridCol w:w="940"/>
        <w:gridCol w:w="1420"/>
        <w:gridCol w:w="1540"/>
        <w:gridCol w:w="1380"/>
        <w:gridCol w:w="1949"/>
      </w:tblGrid>
      <w:tr w:rsidR="00DF20A3" w:rsidRPr="00973961" w14:paraId="0A15BB67" w14:textId="77777777" w:rsidTr="000F75DB">
        <w:trPr>
          <w:trHeight w:val="390"/>
        </w:trPr>
        <w:tc>
          <w:tcPr>
            <w:tcW w:w="629" w:type="dxa"/>
            <w:tcBorders>
              <w:top w:val="single" w:sz="8" w:space="0" w:color="auto"/>
              <w:left w:val="single" w:sz="8" w:space="0" w:color="auto"/>
              <w:bottom w:val="nil"/>
              <w:right w:val="single" w:sz="8" w:space="0" w:color="auto"/>
            </w:tcBorders>
            <w:noWrap/>
          </w:tcPr>
          <w:p w14:paraId="0A15BB62" w14:textId="77777777" w:rsidR="00DF20A3" w:rsidRPr="00973961" w:rsidRDefault="00DF20A3" w:rsidP="00973961">
            <w:pPr>
              <w:widowControl/>
              <w:suppressAutoHyphens w:val="0"/>
              <w:jc w:val="center"/>
              <w:rPr>
                <w:kern w:val="0"/>
              </w:rPr>
            </w:pPr>
            <w:r w:rsidRPr="00973961">
              <w:rPr>
                <w:kern w:val="0"/>
              </w:rPr>
              <w:t> </w:t>
            </w:r>
          </w:p>
        </w:tc>
        <w:tc>
          <w:tcPr>
            <w:tcW w:w="2080" w:type="dxa"/>
            <w:tcBorders>
              <w:top w:val="single" w:sz="8" w:space="0" w:color="auto"/>
              <w:left w:val="nil"/>
              <w:bottom w:val="single" w:sz="8" w:space="0" w:color="auto"/>
              <w:right w:val="single" w:sz="8" w:space="0" w:color="auto"/>
            </w:tcBorders>
            <w:noWrap/>
          </w:tcPr>
          <w:p w14:paraId="0A15BB63" w14:textId="77777777" w:rsidR="00DF20A3" w:rsidRPr="00973961" w:rsidRDefault="00DF20A3" w:rsidP="00973961">
            <w:pPr>
              <w:widowControl/>
              <w:suppressAutoHyphens w:val="0"/>
              <w:jc w:val="center"/>
              <w:rPr>
                <w:kern w:val="0"/>
              </w:rPr>
            </w:pPr>
            <w:r w:rsidRPr="00973961">
              <w:rPr>
                <w:kern w:val="0"/>
              </w:rPr>
              <w:t> </w:t>
            </w:r>
          </w:p>
        </w:tc>
        <w:tc>
          <w:tcPr>
            <w:tcW w:w="940" w:type="dxa"/>
            <w:tcBorders>
              <w:top w:val="single" w:sz="8" w:space="0" w:color="000000"/>
              <w:left w:val="nil"/>
              <w:bottom w:val="nil"/>
              <w:right w:val="single" w:sz="8" w:space="0" w:color="000000"/>
            </w:tcBorders>
            <w:noWrap/>
          </w:tcPr>
          <w:p w14:paraId="0A15BB64" w14:textId="77777777" w:rsidR="00DF20A3" w:rsidRPr="00973961" w:rsidRDefault="00DF20A3" w:rsidP="00973961">
            <w:pPr>
              <w:widowControl/>
              <w:suppressAutoHyphens w:val="0"/>
              <w:jc w:val="center"/>
              <w:rPr>
                <w:kern w:val="0"/>
              </w:rPr>
            </w:pPr>
            <w:r w:rsidRPr="00973961">
              <w:rPr>
                <w:kern w:val="0"/>
              </w:rPr>
              <w:t> </w:t>
            </w:r>
          </w:p>
        </w:tc>
        <w:tc>
          <w:tcPr>
            <w:tcW w:w="4340" w:type="dxa"/>
            <w:gridSpan w:val="3"/>
            <w:tcBorders>
              <w:top w:val="single" w:sz="8" w:space="0" w:color="000000"/>
              <w:left w:val="nil"/>
              <w:bottom w:val="nil"/>
              <w:right w:val="nil"/>
            </w:tcBorders>
            <w:noWrap/>
            <w:vAlign w:val="center"/>
          </w:tcPr>
          <w:p w14:paraId="0A15BB65"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Katilinės adresas</w:t>
            </w:r>
          </w:p>
        </w:tc>
        <w:tc>
          <w:tcPr>
            <w:tcW w:w="1949" w:type="dxa"/>
            <w:tcBorders>
              <w:top w:val="single" w:sz="8" w:space="0" w:color="000000"/>
              <w:left w:val="single" w:sz="8" w:space="0" w:color="000000"/>
              <w:bottom w:val="nil"/>
              <w:right w:val="single" w:sz="8" w:space="0" w:color="000000"/>
            </w:tcBorders>
            <w:noWrap/>
            <w:vAlign w:val="bottom"/>
          </w:tcPr>
          <w:p w14:paraId="0A15BB66" w14:textId="77777777" w:rsidR="00DF20A3" w:rsidRPr="00973961" w:rsidRDefault="00DF20A3" w:rsidP="00973961">
            <w:pPr>
              <w:widowControl/>
              <w:suppressAutoHyphens w:val="0"/>
              <w:rPr>
                <w:kern w:val="0"/>
              </w:rPr>
            </w:pPr>
            <w:r w:rsidRPr="00973961">
              <w:rPr>
                <w:kern w:val="0"/>
              </w:rPr>
              <w:t> </w:t>
            </w:r>
          </w:p>
        </w:tc>
      </w:tr>
      <w:tr w:rsidR="00DF20A3" w:rsidRPr="00973961" w14:paraId="0A15BB6F" w14:textId="77777777" w:rsidTr="000F75DB">
        <w:trPr>
          <w:trHeight w:val="1245"/>
        </w:trPr>
        <w:tc>
          <w:tcPr>
            <w:tcW w:w="629" w:type="dxa"/>
            <w:tcBorders>
              <w:top w:val="nil"/>
              <w:left w:val="single" w:sz="8" w:space="0" w:color="auto"/>
              <w:bottom w:val="single" w:sz="8" w:space="0" w:color="auto"/>
              <w:right w:val="single" w:sz="8" w:space="0" w:color="auto"/>
            </w:tcBorders>
          </w:tcPr>
          <w:p w14:paraId="0A15BB68"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Eil. Nr</w:t>
            </w:r>
          </w:p>
        </w:tc>
        <w:tc>
          <w:tcPr>
            <w:tcW w:w="2080" w:type="dxa"/>
            <w:tcBorders>
              <w:top w:val="nil"/>
              <w:left w:val="nil"/>
              <w:bottom w:val="single" w:sz="8" w:space="0" w:color="000000"/>
              <w:right w:val="nil"/>
            </w:tcBorders>
          </w:tcPr>
          <w:p w14:paraId="0A15BB69"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Mėnuo</w:t>
            </w:r>
          </w:p>
        </w:tc>
        <w:tc>
          <w:tcPr>
            <w:tcW w:w="940" w:type="dxa"/>
            <w:tcBorders>
              <w:top w:val="single" w:sz="8" w:space="0" w:color="auto"/>
              <w:left w:val="single" w:sz="8" w:space="0" w:color="auto"/>
              <w:bottom w:val="single" w:sz="8" w:space="0" w:color="000000"/>
              <w:right w:val="single" w:sz="8" w:space="0" w:color="auto"/>
            </w:tcBorders>
          </w:tcPr>
          <w:p w14:paraId="0A15BB6A"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Mato vnt.</w:t>
            </w:r>
          </w:p>
        </w:tc>
        <w:tc>
          <w:tcPr>
            <w:tcW w:w="1420" w:type="dxa"/>
            <w:tcBorders>
              <w:top w:val="single" w:sz="8" w:space="0" w:color="auto"/>
              <w:left w:val="nil"/>
              <w:bottom w:val="single" w:sz="8" w:space="0" w:color="000000"/>
              <w:right w:val="single" w:sz="8" w:space="0" w:color="auto"/>
            </w:tcBorders>
            <w:vAlign w:val="center"/>
          </w:tcPr>
          <w:p w14:paraId="0A15BB6B"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Lazdijų katilinė Nr.1</w:t>
            </w:r>
          </w:p>
        </w:tc>
        <w:tc>
          <w:tcPr>
            <w:tcW w:w="1540" w:type="dxa"/>
            <w:tcBorders>
              <w:top w:val="single" w:sz="8" w:space="0" w:color="auto"/>
              <w:left w:val="nil"/>
              <w:bottom w:val="single" w:sz="8" w:space="0" w:color="000000"/>
              <w:right w:val="single" w:sz="8" w:space="0" w:color="auto"/>
            </w:tcBorders>
            <w:vAlign w:val="center"/>
          </w:tcPr>
          <w:p w14:paraId="0A15BB6C"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Veisiejų katilinė Nr.1</w:t>
            </w:r>
          </w:p>
        </w:tc>
        <w:tc>
          <w:tcPr>
            <w:tcW w:w="1380" w:type="dxa"/>
            <w:tcBorders>
              <w:top w:val="single" w:sz="8" w:space="0" w:color="auto"/>
              <w:left w:val="nil"/>
              <w:bottom w:val="single" w:sz="8" w:space="0" w:color="000000"/>
              <w:right w:val="single" w:sz="8" w:space="0" w:color="auto"/>
            </w:tcBorders>
            <w:vAlign w:val="center"/>
          </w:tcPr>
          <w:p w14:paraId="0A15BB6D"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Veisiejų katilinė Nr.2</w:t>
            </w:r>
          </w:p>
        </w:tc>
        <w:tc>
          <w:tcPr>
            <w:tcW w:w="1949" w:type="dxa"/>
            <w:tcBorders>
              <w:top w:val="nil"/>
              <w:left w:val="nil"/>
              <w:bottom w:val="single" w:sz="8" w:space="0" w:color="000000"/>
              <w:right w:val="single" w:sz="8" w:space="0" w:color="000000"/>
            </w:tcBorders>
          </w:tcPr>
          <w:p w14:paraId="0A15BB6E"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Viso</w:t>
            </w:r>
          </w:p>
        </w:tc>
      </w:tr>
      <w:tr w:rsidR="00DF20A3" w:rsidRPr="00973961" w14:paraId="0A15BB77" w14:textId="77777777" w:rsidTr="000F75DB">
        <w:trPr>
          <w:trHeight w:val="390"/>
        </w:trPr>
        <w:tc>
          <w:tcPr>
            <w:tcW w:w="629" w:type="dxa"/>
            <w:tcBorders>
              <w:top w:val="nil"/>
              <w:left w:val="single" w:sz="8" w:space="0" w:color="auto"/>
              <w:bottom w:val="single" w:sz="4" w:space="0" w:color="000000"/>
              <w:right w:val="single" w:sz="8" w:space="0" w:color="auto"/>
            </w:tcBorders>
            <w:noWrap/>
            <w:vAlign w:val="center"/>
          </w:tcPr>
          <w:p w14:paraId="0A15BB70"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1</w:t>
            </w:r>
          </w:p>
        </w:tc>
        <w:tc>
          <w:tcPr>
            <w:tcW w:w="2080" w:type="dxa"/>
            <w:tcBorders>
              <w:top w:val="single" w:sz="4" w:space="0" w:color="000000"/>
              <w:left w:val="nil"/>
              <w:bottom w:val="single" w:sz="4" w:space="0" w:color="000000"/>
              <w:right w:val="nil"/>
            </w:tcBorders>
            <w:noWrap/>
            <w:vAlign w:val="center"/>
          </w:tcPr>
          <w:p w14:paraId="0A15BB71"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2</w:t>
            </w:r>
          </w:p>
        </w:tc>
        <w:tc>
          <w:tcPr>
            <w:tcW w:w="940" w:type="dxa"/>
            <w:tcBorders>
              <w:top w:val="single" w:sz="4" w:space="0" w:color="000000"/>
              <w:left w:val="single" w:sz="8" w:space="0" w:color="auto"/>
              <w:bottom w:val="single" w:sz="4" w:space="0" w:color="000000"/>
              <w:right w:val="single" w:sz="8" w:space="0" w:color="auto"/>
            </w:tcBorders>
            <w:noWrap/>
            <w:vAlign w:val="center"/>
          </w:tcPr>
          <w:p w14:paraId="0A15BB72"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3</w:t>
            </w:r>
          </w:p>
        </w:tc>
        <w:tc>
          <w:tcPr>
            <w:tcW w:w="1420" w:type="dxa"/>
            <w:tcBorders>
              <w:top w:val="single" w:sz="4" w:space="0" w:color="000000"/>
              <w:left w:val="nil"/>
              <w:bottom w:val="single" w:sz="8" w:space="0" w:color="000000"/>
              <w:right w:val="single" w:sz="8" w:space="0" w:color="auto"/>
            </w:tcBorders>
            <w:noWrap/>
            <w:vAlign w:val="center"/>
          </w:tcPr>
          <w:p w14:paraId="0A15BB73"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4</w:t>
            </w:r>
          </w:p>
        </w:tc>
        <w:tc>
          <w:tcPr>
            <w:tcW w:w="1540" w:type="dxa"/>
            <w:tcBorders>
              <w:top w:val="single" w:sz="4" w:space="0" w:color="000000"/>
              <w:left w:val="nil"/>
              <w:bottom w:val="single" w:sz="8" w:space="0" w:color="000000"/>
              <w:right w:val="single" w:sz="8" w:space="0" w:color="auto"/>
            </w:tcBorders>
            <w:noWrap/>
            <w:vAlign w:val="center"/>
          </w:tcPr>
          <w:p w14:paraId="0A15BB74"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6</w:t>
            </w:r>
          </w:p>
        </w:tc>
        <w:tc>
          <w:tcPr>
            <w:tcW w:w="1380" w:type="dxa"/>
            <w:tcBorders>
              <w:top w:val="single" w:sz="4" w:space="0" w:color="000000"/>
              <w:left w:val="nil"/>
              <w:bottom w:val="single" w:sz="8" w:space="0" w:color="000000"/>
              <w:right w:val="single" w:sz="8" w:space="0" w:color="auto"/>
            </w:tcBorders>
            <w:noWrap/>
            <w:vAlign w:val="center"/>
          </w:tcPr>
          <w:p w14:paraId="0A15BB75"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6</w:t>
            </w:r>
          </w:p>
        </w:tc>
        <w:tc>
          <w:tcPr>
            <w:tcW w:w="1949" w:type="dxa"/>
            <w:tcBorders>
              <w:top w:val="single" w:sz="4" w:space="0" w:color="000000"/>
              <w:left w:val="nil"/>
              <w:bottom w:val="single" w:sz="4" w:space="0" w:color="000000"/>
              <w:right w:val="single" w:sz="8" w:space="0" w:color="000000"/>
            </w:tcBorders>
            <w:noWrap/>
            <w:vAlign w:val="center"/>
          </w:tcPr>
          <w:p w14:paraId="0A15BB76"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7</w:t>
            </w:r>
          </w:p>
        </w:tc>
      </w:tr>
      <w:tr w:rsidR="00DF20A3" w:rsidRPr="00973961" w14:paraId="0A15BB7F" w14:textId="77777777" w:rsidTr="000F75DB">
        <w:trPr>
          <w:trHeight w:val="315"/>
        </w:trPr>
        <w:tc>
          <w:tcPr>
            <w:tcW w:w="629" w:type="dxa"/>
            <w:tcBorders>
              <w:top w:val="single" w:sz="8" w:space="0" w:color="000000"/>
              <w:left w:val="single" w:sz="8" w:space="0" w:color="auto"/>
              <w:bottom w:val="single" w:sz="4" w:space="0" w:color="000000"/>
              <w:right w:val="single" w:sz="8" w:space="0" w:color="auto"/>
            </w:tcBorders>
            <w:noWrap/>
            <w:vAlign w:val="bottom"/>
          </w:tcPr>
          <w:p w14:paraId="0A15BB78" w14:textId="77777777" w:rsidR="00DF20A3" w:rsidRPr="00973961" w:rsidRDefault="00DF20A3" w:rsidP="00973961">
            <w:pPr>
              <w:widowControl/>
              <w:suppressAutoHyphens w:val="0"/>
              <w:rPr>
                <w:kern w:val="0"/>
              </w:rPr>
            </w:pPr>
            <w:r w:rsidRPr="00973961">
              <w:rPr>
                <w:kern w:val="0"/>
              </w:rPr>
              <w:t>1.</w:t>
            </w:r>
          </w:p>
        </w:tc>
        <w:tc>
          <w:tcPr>
            <w:tcW w:w="2080" w:type="dxa"/>
            <w:tcBorders>
              <w:top w:val="single" w:sz="8" w:space="0" w:color="000000"/>
              <w:left w:val="nil"/>
              <w:bottom w:val="single" w:sz="4" w:space="0" w:color="000000"/>
              <w:right w:val="nil"/>
            </w:tcBorders>
            <w:noWrap/>
            <w:vAlign w:val="bottom"/>
          </w:tcPr>
          <w:p w14:paraId="0A15BB79" w14:textId="77777777" w:rsidR="00DF20A3" w:rsidRPr="00973961" w:rsidRDefault="00DF20A3" w:rsidP="00973961">
            <w:pPr>
              <w:widowControl/>
              <w:suppressAutoHyphens w:val="0"/>
              <w:rPr>
                <w:kern w:val="0"/>
              </w:rPr>
            </w:pPr>
            <w:r w:rsidRPr="00973961">
              <w:rPr>
                <w:kern w:val="0"/>
              </w:rPr>
              <w:t>Sausis</w:t>
            </w:r>
          </w:p>
        </w:tc>
        <w:tc>
          <w:tcPr>
            <w:tcW w:w="940" w:type="dxa"/>
            <w:tcBorders>
              <w:top w:val="single" w:sz="8" w:space="0" w:color="000000"/>
              <w:left w:val="single" w:sz="8" w:space="0" w:color="auto"/>
              <w:bottom w:val="nil"/>
              <w:right w:val="single" w:sz="8" w:space="0" w:color="auto"/>
            </w:tcBorders>
            <w:noWrap/>
            <w:vAlign w:val="bottom"/>
          </w:tcPr>
          <w:p w14:paraId="0A15BB7A"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4" w:space="0" w:color="000000"/>
              <w:left w:val="nil"/>
              <w:bottom w:val="single" w:sz="4" w:space="0" w:color="000000"/>
              <w:right w:val="single" w:sz="8" w:space="0" w:color="auto"/>
            </w:tcBorders>
            <w:noWrap/>
            <w:vAlign w:val="bottom"/>
          </w:tcPr>
          <w:p w14:paraId="0A15BB7B" w14:textId="77777777" w:rsidR="00DF20A3" w:rsidRPr="00973961" w:rsidRDefault="00DF20A3" w:rsidP="00973961">
            <w:pPr>
              <w:widowControl/>
              <w:suppressAutoHyphens w:val="0"/>
              <w:jc w:val="center"/>
              <w:rPr>
                <w:kern w:val="0"/>
              </w:rPr>
            </w:pPr>
            <w:r w:rsidRPr="00973961">
              <w:rPr>
                <w:kern w:val="0"/>
              </w:rPr>
              <w:t>2040</w:t>
            </w:r>
          </w:p>
        </w:tc>
        <w:tc>
          <w:tcPr>
            <w:tcW w:w="1540" w:type="dxa"/>
            <w:tcBorders>
              <w:top w:val="single" w:sz="4" w:space="0" w:color="000000"/>
              <w:left w:val="nil"/>
              <w:bottom w:val="single" w:sz="4" w:space="0" w:color="000000"/>
              <w:right w:val="single" w:sz="8" w:space="0" w:color="auto"/>
            </w:tcBorders>
            <w:noWrap/>
            <w:vAlign w:val="bottom"/>
          </w:tcPr>
          <w:p w14:paraId="0A15BB7C" w14:textId="77777777" w:rsidR="00DF20A3" w:rsidRPr="00973961" w:rsidRDefault="00DF20A3" w:rsidP="00973961">
            <w:pPr>
              <w:widowControl/>
              <w:suppressAutoHyphens w:val="0"/>
              <w:jc w:val="center"/>
              <w:rPr>
                <w:kern w:val="0"/>
              </w:rPr>
            </w:pPr>
            <w:r w:rsidRPr="00973961">
              <w:rPr>
                <w:kern w:val="0"/>
              </w:rPr>
              <w:t>723</w:t>
            </w:r>
          </w:p>
        </w:tc>
        <w:tc>
          <w:tcPr>
            <w:tcW w:w="1380" w:type="dxa"/>
            <w:tcBorders>
              <w:top w:val="single" w:sz="4" w:space="0" w:color="000000"/>
              <w:left w:val="nil"/>
              <w:bottom w:val="single" w:sz="4" w:space="0" w:color="000000"/>
              <w:right w:val="single" w:sz="8" w:space="0" w:color="auto"/>
            </w:tcBorders>
            <w:noWrap/>
            <w:vAlign w:val="bottom"/>
          </w:tcPr>
          <w:p w14:paraId="0A15BB7D" w14:textId="77777777" w:rsidR="00DF20A3" w:rsidRPr="00973961" w:rsidRDefault="00DF20A3" w:rsidP="00973961">
            <w:pPr>
              <w:widowControl/>
              <w:suppressAutoHyphens w:val="0"/>
              <w:jc w:val="center"/>
              <w:rPr>
                <w:kern w:val="0"/>
              </w:rPr>
            </w:pPr>
            <w:r w:rsidRPr="00973961">
              <w:rPr>
                <w:kern w:val="0"/>
              </w:rPr>
              <w:t>39</w:t>
            </w:r>
          </w:p>
        </w:tc>
        <w:tc>
          <w:tcPr>
            <w:tcW w:w="1949" w:type="dxa"/>
            <w:tcBorders>
              <w:top w:val="single" w:sz="8" w:space="0" w:color="000000"/>
              <w:left w:val="nil"/>
              <w:bottom w:val="nil"/>
              <w:right w:val="single" w:sz="8" w:space="0" w:color="000000"/>
            </w:tcBorders>
            <w:noWrap/>
            <w:vAlign w:val="bottom"/>
          </w:tcPr>
          <w:p w14:paraId="0A15BB7E" w14:textId="77777777" w:rsidR="00DF20A3" w:rsidRPr="00973961" w:rsidRDefault="00DF20A3" w:rsidP="00973961">
            <w:pPr>
              <w:widowControl/>
              <w:suppressAutoHyphens w:val="0"/>
              <w:jc w:val="center"/>
              <w:rPr>
                <w:kern w:val="0"/>
              </w:rPr>
            </w:pPr>
            <w:r w:rsidRPr="00973961">
              <w:rPr>
                <w:kern w:val="0"/>
              </w:rPr>
              <w:t>2802</w:t>
            </w:r>
          </w:p>
        </w:tc>
      </w:tr>
      <w:tr w:rsidR="00DF20A3" w:rsidRPr="00973961" w14:paraId="0A15BB87" w14:textId="77777777" w:rsidTr="007C0CEF">
        <w:trPr>
          <w:trHeight w:val="315"/>
        </w:trPr>
        <w:tc>
          <w:tcPr>
            <w:tcW w:w="629" w:type="dxa"/>
            <w:tcBorders>
              <w:top w:val="nil"/>
              <w:left w:val="single" w:sz="8" w:space="0" w:color="auto"/>
              <w:bottom w:val="single" w:sz="4" w:space="0" w:color="000000"/>
              <w:right w:val="single" w:sz="8" w:space="0" w:color="auto"/>
            </w:tcBorders>
            <w:noWrap/>
            <w:vAlign w:val="bottom"/>
          </w:tcPr>
          <w:p w14:paraId="0A15BB80" w14:textId="77777777" w:rsidR="00DF20A3" w:rsidRPr="00973961" w:rsidRDefault="00DF20A3" w:rsidP="00973961">
            <w:pPr>
              <w:widowControl/>
              <w:suppressAutoHyphens w:val="0"/>
              <w:rPr>
                <w:kern w:val="0"/>
              </w:rPr>
            </w:pPr>
            <w:r w:rsidRPr="00973961">
              <w:rPr>
                <w:kern w:val="0"/>
              </w:rPr>
              <w:t>2.</w:t>
            </w:r>
          </w:p>
        </w:tc>
        <w:tc>
          <w:tcPr>
            <w:tcW w:w="2080" w:type="dxa"/>
            <w:tcBorders>
              <w:top w:val="nil"/>
              <w:left w:val="nil"/>
              <w:bottom w:val="single" w:sz="4" w:space="0" w:color="000000"/>
              <w:right w:val="nil"/>
            </w:tcBorders>
            <w:noWrap/>
            <w:vAlign w:val="bottom"/>
          </w:tcPr>
          <w:p w14:paraId="0A15BB81" w14:textId="77777777" w:rsidR="00DF20A3" w:rsidRPr="00973961" w:rsidRDefault="00DF20A3" w:rsidP="00973961">
            <w:pPr>
              <w:widowControl/>
              <w:suppressAutoHyphens w:val="0"/>
              <w:rPr>
                <w:kern w:val="0"/>
              </w:rPr>
            </w:pPr>
            <w:r w:rsidRPr="00973961">
              <w:rPr>
                <w:kern w:val="0"/>
              </w:rPr>
              <w:t>Vasaris</w:t>
            </w:r>
          </w:p>
        </w:tc>
        <w:tc>
          <w:tcPr>
            <w:tcW w:w="940" w:type="dxa"/>
            <w:tcBorders>
              <w:top w:val="single" w:sz="4" w:space="0" w:color="000000"/>
              <w:left w:val="single" w:sz="8" w:space="0" w:color="auto"/>
              <w:bottom w:val="single" w:sz="4" w:space="0" w:color="000000"/>
              <w:right w:val="single" w:sz="8" w:space="0" w:color="auto"/>
            </w:tcBorders>
            <w:noWrap/>
            <w:vAlign w:val="bottom"/>
          </w:tcPr>
          <w:p w14:paraId="0A15BB82" w14:textId="77777777" w:rsidR="00DF20A3" w:rsidRPr="00973961" w:rsidRDefault="00DF20A3" w:rsidP="00973961">
            <w:pPr>
              <w:widowControl/>
              <w:suppressAutoHyphens w:val="0"/>
              <w:rPr>
                <w:kern w:val="0"/>
              </w:rPr>
            </w:pPr>
            <w:r w:rsidRPr="00973961">
              <w:rPr>
                <w:kern w:val="0"/>
              </w:rPr>
              <w:t>MWh</w:t>
            </w:r>
          </w:p>
        </w:tc>
        <w:tc>
          <w:tcPr>
            <w:tcW w:w="1420" w:type="dxa"/>
            <w:tcBorders>
              <w:top w:val="nil"/>
              <w:left w:val="nil"/>
              <w:bottom w:val="single" w:sz="4" w:space="0" w:color="000000"/>
              <w:right w:val="single" w:sz="8" w:space="0" w:color="auto"/>
            </w:tcBorders>
            <w:noWrap/>
            <w:vAlign w:val="bottom"/>
          </w:tcPr>
          <w:p w14:paraId="0A15BB83" w14:textId="77777777" w:rsidR="00DF20A3" w:rsidRPr="00973961" w:rsidRDefault="00DF20A3" w:rsidP="00973961">
            <w:pPr>
              <w:widowControl/>
              <w:suppressAutoHyphens w:val="0"/>
              <w:jc w:val="center"/>
              <w:rPr>
                <w:kern w:val="0"/>
              </w:rPr>
            </w:pPr>
            <w:r w:rsidRPr="00973961">
              <w:rPr>
                <w:kern w:val="0"/>
              </w:rPr>
              <w:t>1548</w:t>
            </w:r>
          </w:p>
        </w:tc>
        <w:tc>
          <w:tcPr>
            <w:tcW w:w="1540" w:type="dxa"/>
            <w:tcBorders>
              <w:top w:val="nil"/>
              <w:left w:val="nil"/>
              <w:bottom w:val="single" w:sz="4" w:space="0" w:color="000000"/>
              <w:right w:val="single" w:sz="8" w:space="0" w:color="auto"/>
            </w:tcBorders>
            <w:noWrap/>
            <w:vAlign w:val="bottom"/>
          </w:tcPr>
          <w:p w14:paraId="0A15BB84" w14:textId="77777777" w:rsidR="00DF20A3" w:rsidRPr="00973961" w:rsidRDefault="00DF20A3" w:rsidP="00973961">
            <w:pPr>
              <w:widowControl/>
              <w:suppressAutoHyphens w:val="0"/>
              <w:jc w:val="center"/>
              <w:rPr>
                <w:kern w:val="0"/>
              </w:rPr>
            </w:pPr>
            <w:r w:rsidRPr="00973961">
              <w:rPr>
                <w:kern w:val="0"/>
              </w:rPr>
              <w:t>516</w:t>
            </w:r>
          </w:p>
        </w:tc>
        <w:tc>
          <w:tcPr>
            <w:tcW w:w="1380" w:type="dxa"/>
            <w:tcBorders>
              <w:top w:val="nil"/>
              <w:left w:val="nil"/>
              <w:bottom w:val="single" w:sz="4" w:space="0" w:color="000000"/>
              <w:right w:val="single" w:sz="8" w:space="0" w:color="auto"/>
            </w:tcBorders>
            <w:noWrap/>
            <w:vAlign w:val="bottom"/>
          </w:tcPr>
          <w:p w14:paraId="0A15BB85" w14:textId="77777777" w:rsidR="00DF20A3" w:rsidRPr="00973961" w:rsidRDefault="00DF20A3" w:rsidP="00973961">
            <w:pPr>
              <w:widowControl/>
              <w:suppressAutoHyphens w:val="0"/>
              <w:jc w:val="center"/>
              <w:rPr>
                <w:kern w:val="0"/>
              </w:rPr>
            </w:pPr>
            <w:r w:rsidRPr="00973961">
              <w:rPr>
                <w:kern w:val="0"/>
              </w:rPr>
              <w:t>29</w:t>
            </w:r>
          </w:p>
        </w:tc>
        <w:tc>
          <w:tcPr>
            <w:tcW w:w="1949" w:type="dxa"/>
            <w:tcBorders>
              <w:top w:val="single" w:sz="4" w:space="0" w:color="000000"/>
              <w:left w:val="nil"/>
              <w:bottom w:val="single" w:sz="4" w:space="0" w:color="000000"/>
              <w:right w:val="single" w:sz="8" w:space="0" w:color="000000"/>
            </w:tcBorders>
            <w:noWrap/>
            <w:vAlign w:val="bottom"/>
          </w:tcPr>
          <w:p w14:paraId="0A15BB86" w14:textId="77777777" w:rsidR="00DF20A3" w:rsidRPr="00973961" w:rsidRDefault="00DF20A3" w:rsidP="00973961">
            <w:pPr>
              <w:widowControl/>
              <w:suppressAutoHyphens w:val="0"/>
              <w:jc w:val="center"/>
              <w:rPr>
                <w:kern w:val="0"/>
              </w:rPr>
            </w:pPr>
            <w:r w:rsidRPr="00973961">
              <w:rPr>
                <w:kern w:val="0"/>
              </w:rPr>
              <w:t>2093</w:t>
            </w:r>
          </w:p>
        </w:tc>
      </w:tr>
      <w:tr w:rsidR="00DF20A3" w:rsidRPr="00973961" w14:paraId="0A15BB8F" w14:textId="77777777" w:rsidTr="007C0CEF">
        <w:trPr>
          <w:trHeight w:val="330"/>
        </w:trPr>
        <w:tc>
          <w:tcPr>
            <w:tcW w:w="629" w:type="dxa"/>
            <w:tcBorders>
              <w:top w:val="single" w:sz="4" w:space="0" w:color="000000"/>
              <w:left w:val="single" w:sz="8" w:space="0" w:color="auto"/>
              <w:bottom w:val="single" w:sz="4" w:space="0" w:color="auto"/>
              <w:right w:val="single" w:sz="8" w:space="0" w:color="auto"/>
            </w:tcBorders>
            <w:noWrap/>
            <w:vAlign w:val="bottom"/>
          </w:tcPr>
          <w:p w14:paraId="0A15BB88" w14:textId="77777777" w:rsidR="00DF20A3" w:rsidRPr="00973961" w:rsidRDefault="00DF20A3" w:rsidP="00973961">
            <w:pPr>
              <w:widowControl/>
              <w:suppressAutoHyphens w:val="0"/>
              <w:rPr>
                <w:kern w:val="0"/>
              </w:rPr>
            </w:pPr>
            <w:r w:rsidRPr="00973961">
              <w:rPr>
                <w:kern w:val="0"/>
              </w:rPr>
              <w:t>3.</w:t>
            </w:r>
          </w:p>
        </w:tc>
        <w:tc>
          <w:tcPr>
            <w:tcW w:w="2080" w:type="dxa"/>
            <w:tcBorders>
              <w:top w:val="single" w:sz="4" w:space="0" w:color="000000"/>
              <w:left w:val="nil"/>
              <w:bottom w:val="single" w:sz="4" w:space="0" w:color="auto"/>
              <w:right w:val="nil"/>
            </w:tcBorders>
            <w:noWrap/>
            <w:vAlign w:val="bottom"/>
          </w:tcPr>
          <w:p w14:paraId="0A15BB89" w14:textId="77777777" w:rsidR="00DF20A3" w:rsidRPr="00973961" w:rsidRDefault="00DF20A3" w:rsidP="00973961">
            <w:pPr>
              <w:widowControl/>
              <w:suppressAutoHyphens w:val="0"/>
              <w:rPr>
                <w:kern w:val="0"/>
              </w:rPr>
            </w:pPr>
            <w:r w:rsidRPr="00973961">
              <w:rPr>
                <w:kern w:val="0"/>
              </w:rPr>
              <w:t>Kovas</w:t>
            </w:r>
          </w:p>
        </w:tc>
        <w:tc>
          <w:tcPr>
            <w:tcW w:w="940" w:type="dxa"/>
            <w:tcBorders>
              <w:top w:val="single" w:sz="4" w:space="0" w:color="000000"/>
              <w:left w:val="single" w:sz="8" w:space="0" w:color="auto"/>
              <w:bottom w:val="single" w:sz="4" w:space="0" w:color="auto"/>
              <w:right w:val="single" w:sz="8" w:space="0" w:color="auto"/>
            </w:tcBorders>
            <w:noWrap/>
            <w:vAlign w:val="bottom"/>
          </w:tcPr>
          <w:p w14:paraId="0A15BB8A"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4" w:space="0" w:color="000000"/>
              <w:left w:val="nil"/>
              <w:bottom w:val="single" w:sz="4" w:space="0" w:color="auto"/>
              <w:right w:val="single" w:sz="8" w:space="0" w:color="auto"/>
            </w:tcBorders>
            <w:noWrap/>
            <w:vAlign w:val="bottom"/>
          </w:tcPr>
          <w:p w14:paraId="0A15BB8B" w14:textId="77777777" w:rsidR="00DF20A3" w:rsidRPr="00973961" w:rsidRDefault="00DF20A3" w:rsidP="00973961">
            <w:pPr>
              <w:widowControl/>
              <w:suppressAutoHyphens w:val="0"/>
              <w:jc w:val="center"/>
              <w:rPr>
                <w:kern w:val="0"/>
              </w:rPr>
            </w:pPr>
            <w:r w:rsidRPr="00973961">
              <w:rPr>
                <w:kern w:val="0"/>
              </w:rPr>
              <w:t>1275</w:t>
            </w:r>
          </w:p>
        </w:tc>
        <w:tc>
          <w:tcPr>
            <w:tcW w:w="1540" w:type="dxa"/>
            <w:tcBorders>
              <w:top w:val="single" w:sz="4" w:space="0" w:color="000000"/>
              <w:left w:val="nil"/>
              <w:bottom w:val="single" w:sz="4" w:space="0" w:color="auto"/>
              <w:right w:val="single" w:sz="8" w:space="0" w:color="auto"/>
            </w:tcBorders>
            <w:noWrap/>
            <w:vAlign w:val="bottom"/>
          </w:tcPr>
          <w:p w14:paraId="0A15BB8C" w14:textId="77777777" w:rsidR="00DF20A3" w:rsidRPr="00973961" w:rsidRDefault="00DF20A3" w:rsidP="00973961">
            <w:pPr>
              <w:widowControl/>
              <w:suppressAutoHyphens w:val="0"/>
              <w:jc w:val="center"/>
              <w:rPr>
                <w:kern w:val="0"/>
              </w:rPr>
            </w:pPr>
            <w:r w:rsidRPr="00973961">
              <w:rPr>
                <w:kern w:val="0"/>
              </w:rPr>
              <w:t>451</w:t>
            </w:r>
          </w:p>
        </w:tc>
        <w:tc>
          <w:tcPr>
            <w:tcW w:w="1380" w:type="dxa"/>
            <w:tcBorders>
              <w:top w:val="single" w:sz="4" w:space="0" w:color="000000"/>
              <w:left w:val="nil"/>
              <w:bottom w:val="single" w:sz="4" w:space="0" w:color="auto"/>
              <w:right w:val="single" w:sz="8" w:space="0" w:color="auto"/>
            </w:tcBorders>
            <w:noWrap/>
            <w:vAlign w:val="bottom"/>
          </w:tcPr>
          <w:p w14:paraId="0A15BB8D" w14:textId="77777777" w:rsidR="00DF20A3" w:rsidRPr="00973961" w:rsidRDefault="00DF20A3" w:rsidP="00973961">
            <w:pPr>
              <w:widowControl/>
              <w:suppressAutoHyphens w:val="0"/>
              <w:jc w:val="center"/>
              <w:rPr>
                <w:kern w:val="0"/>
              </w:rPr>
            </w:pPr>
            <w:r w:rsidRPr="00973961">
              <w:rPr>
                <w:kern w:val="0"/>
              </w:rPr>
              <w:t>23</w:t>
            </w:r>
          </w:p>
        </w:tc>
        <w:tc>
          <w:tcPr>
            <w:tcW w:w="1949" w:type="dxa"/>
            <w:tcBorders>
              <w:top w:val="single" w:sz="4" w:space="0" w:color="000000"/>
              <w:left w:val="nil"/>
              <w:bottom w:val="single" w:sz="4" w:space="0" w:color="auto"/>
              <w:right w:val="single" w:sz="8" w:space="0" w:color="000000"/>
            </w:tcBorders>
            <w:noWrap/>
            <w:vAlign w:val="bottom"/>
          </w:tcPr>
          <w:p w14:paraId="0A15BB8E" w14:textId="77777777" w:rsidR="00DF20A3" w:rsidRPr="00973961" w:rsidRDefault="00DF20A3" w:rsidP="00973961">
            <w:pPr>
              <w:widowControl/>
              <w:suppressAutoHyphens w:val="0"/>
              <w:jc w:val="center"/>
              <w:rPr>
                <w:kern w:val="0"/>
              </w:rPr>
            </w:pPr>
            <w:r w:rsidRPr="00973961">
              <w:rPr>
                <w:kern w:val="0"/>
              </w:rPr>
              <w:t>1748</w:t>
            </w:r>
          </w:p>
        </w:tc>
      </w:tr>
      <w:tr w:rsidR="00DF20A3" w:rsidRPr="00973961" w14:paraId="0A15BB97" w14:textId="77777777" w:rsidTr="007C0CEF">
        <w:trPr>
          <w:trHeight w:val="330"/>
        </w:trPr>
        <w:tc>
          <w:tcPr>
            <w:tcW w:w="629" w:type="dxa"/>
            <w:tcBorders>
              <w:top w:val="single" w:sz="4" w:space="0" w:color="auto"/>
              <w:left w:val="single" w:sz="8" w:space="0" w:color="auto"/>
              <w:bottom w:val="single" w:sz="8" w:space="0" w:color="000000"/>
              <w:right w:val="single" w:sz="8" w:space="0" w:color="auto"/>
            </w:tcBorders>
            <w:noWrap/>
            <w:vAlign w:val="bottom"/>
          </w:tcPr>
          <w:p w14:paraId="0A15BB90" w14:textId="77777777" w:rsidR="00DF20A3" w:rsidRPr="00973961" w:rsidRDefault="00DF20A3" w:rsidP="00973961">
            <w:pPr>
              <w:widowControl/>
              <w:suppressAutoHyphens w:val="0"/>
              <w:rPr>
                <w:b/>
                <w:bCs/>
                <w:kern w:val="0"/>
              </w:rPr>
            </w:pPr>
            <w:r w:rsidRPr="00973961">
              <w:rPr>
                <w:b/>
                <w:bCs/>
                <w:kern w:val="0"/>
              </w:rPr>
              <w:t>4.</w:t>
            </w:r>
          </w:p>
        </w:tc>
        <w:tc>
          <w:tcPr>
            <w:tcW w:w="2080" w:type="dxa"/>
            <w:tcBorders>
              <w:top w:val="single" w:sz="4" w:space="0" w:color="auto"/>
              <w:left w:val="nil"/>
              <w:bottom w:val="single" w:sz="8" w:space="0" w:color="000000"/>
              <w:right w:val="nil"/>
            </w:tcBorders>
            <w:noWrap/>
            <w:vAlign w:val="bottom"/>
          </w:tcPr>
          <w:p w14:paraId="0A15BB91" w14:textId="77777777" w:rsidR="00DF20A3" w:rsidRPr="00973961" w:rsidRDefault="00DF20A3" w:rsidP="00973961">
            <w:pPr>
              <w:widowControl/>
              <w:suppressAutoHyphens w:val="0"/>
              <w:rPr>
                <w:b/>
                <w:bCs/>
                <w:kern w:val="0"/>
              </w:rPr>
            </w:pPr>
            <w:r w:rsidRPr="00973961">
              <w:rPr>
                <w:b/>
                <w:bCs/>
                <w:kern w:val="0"/>
              </w:rPr>
              <w:t>Viso už I ketvirtį</w:t>
            </w:r>
          </w:p>
        </w:tc>
        <w:tc>
          <w:tcPr>
            <w:tcW w:w="940" w:type="dxa"/>
            <w:tcBorders>
              <w:top w:val="single" w:sz="4" w:space="0" w:color="auto"/>
              <w:left w:val="single" w:sz="8" w:space="0" w:color="auto"/>
              <w:bottom w:val="single" w:sz="8" w:space="0" w:color="000000"/>
              <w:right w:val="single" w:sz="8" w:space="0" w:color="auto"/>
            </w:tcBorders>
            <w:noWrap/>
            <w:vAlign w:val="bottom"/>
          </w:tcPr>
          <w:p w14:paraId="0A15BB92"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4" w:space="0" w:color="auto"/>
              <w:left w:val="nil"/>
              <w:bottom w:val="single" w:sz="8" w:space="0" w:color="000000"/>
              <w:right w:val="single" w:sz="8" w:space="0" w:color="auto"/>
            </w:tcBorders>
            <w:noWrap/>
            <w:vAlign w:val="bottom"/>
          </w:tcPr>
          <w:p w14:paraId="0A15BB93" w14:textId="77777777" w:rsidR="00DF20A3" w:rsidRPr="00973961" w:rsidRDefault="00DF20A3" w:rsidP="00973961">
            <w:pPr>
              <w:widowControl/>
              <w:suppressAutoHyphens w:val="0"/>
              <w:jc w:val="center"/>
              <w:rPr>
                <w:kern w:val="0"/>
              </w:rPr>
            </w:pPr>
            <w:r w:rsidRPr="00973961">
              <w:rPr>
                <w:kern w:val="0"/>
              </w:rPr>
              <w:t>4863</w:t>
            </w:r>
          </w:p>
        </w:tc>
        <w:tc>
          <w:tcPr>
            <w:tcW w:w="1540" w:type="dxa"/>
            <w:tcBorders>
              <w:top w:val="single" w:sz="4" w:space="0" w:color="auto"/>
              <w:left w:val="nil"/>
              <w:bottom w:val="single" w:sz="8" w:space="0" w:color="000000"/>
              <w:right w:val="single" w:sz="8" w:space="0" w:color="auto"/>
            </w:tcBorders>
            <w:noWrap/>
            <w:vAlign w:val="bottom"/>
          </w:tcPr>
          <w:p w14:paraId="0A15BB94" w14:textId="77777777" w:rsidR="00DF20A3" w:rsidRPr="00973961" w:rsidRDefault="00DF20A3" w:rsidP="00973961">
            <w:pPr>
              <w:widowControl/>
              <w:suppressAutoHyphens w:val="0"/>
              <w:jc w:val="center"/>
              <w:rPr>
                <w:kern w:val="0"/>
              </w:rPr>
            </w:pPr>
            <w:r w:rsidRPr="00973961">
              <w:rPr>
                <w:kern w:val="0"/>
              </w:rPr>
              <w:t>1689</w:t>
            </w:r>
          </w:p>
        </w:tc>
        <w:tc>
          <w:tcPr>
            <w:tcW w:w="1380" w:type="dxa"/>
            <w:tcBorders>
              <w:top w:val="single" w:sz="4" w:space="0" w:color="auto"/>
              <w:left w:val="nil"/>
              <w:bottom w:val="single" w:sz="8" w:space="0" w:color="000000"/>
              <w:right w:val="single" w:sz="8" w:space="0" w:color="auto"/>
            </w:tcBorders>
            <w:noWrap/>
            <w:vAlign w:val="bottom"/>
          </w:tcPr>
          <w:p w14:paraId="0A15BB95" w14:textId="77777777" w:rsidR="00DF20A3" w:rsidRPr="00973961" w:rsidRDefault="00DF20A3" w:rsidP="00973961">
            <w:pPr>
              <w:widowControl/>
              <w:suppressAutoHyphens w:val="0"/>
              <w:jc w:val="center"/>
              <w:rPr>
                <w:kern w:val="0"/>
              </w:rPr>
            </w:pPr>
            <w:r w:rsidRPr="00973961">
              <w:rPr>
                <w:kern w:val="0"/>
              </w:rPr>
              <w:t>91</w:t>
            </w:r>
          </w:p>
        </w:tc>
        <w:tc>
          <w:tcPr>
            <w:tcW w:w="1949" w:type="dxa"/>
            <w:tcBorders>
              <w:top w:val="single" w:sz="4" w:space="0" w:color="auto"/>
              <w:left w:val="nil"/>
              <w:bottom w:val="single" w:sz="8" w:space="0" w:color="000000"/>
              <w:right w:val="single" w:sz="8" w:space="0" w:color="000000"/>
            </w:tcBorders>
            <w:noWrap/>
            <w:vAlign w:val="bottom"/>
          </w:tcPr>
          <w:p w14:paraId="0A15BB96" w14:textId="77777777" w:rsidR="00DF20A3" w:rsidRPr="00973961" w:rsidRDefault="00DF20A3" w:rsidP="00973961">
            <w:pPr>
              <w:widowControl/>
              <w:suppressAutoHyphens w:val="0"/>
              <w:jc w:val="center"/>
              <w:rPr>
                <w:b/>
                <w:bCs/>
                <w:kern w:val="0"/>
              </w:rPr>
            </w:pPr>
            <w:r w:rsidRPr="00973961">
              <w:rPr>
                <w:b/>
                <w:bCs/>
                <w:kern w:val="0"/>
              </w:rPr>
              <w:t>6643</w:t>
            </w:r>
          </w:p>
        </w:tc>
      </w:tr>
      <w:tr w:rsidR="00DF20A3" w:rsidRPr="00973961" w14:paraId="0A15BB9F" w14:textId="77777777" w:rsidTr="00AF5193">
        <w:trPr>
          <w:trHeight w:val="315"/>
        </w:trPr>
        <w:tc>
          <w:tcPr>
            <w:tcW w:w="629" w:type="dxa"/>
            <w:tcBorders>
              <w:top w:val="nil"/>
              <w:left w:val="single" w:sz="8" w:space="0" w:color="auto"/>
              <w:bottom w:val="single" w:sz="4" w:space="0" w:color="000000"/>
              <w:right w:val="single" w:sz="8" w:space="0" w:color="auto"/>
            </w:tcBorders>
            <w:noWrap/>
            <w:vAlign w:val="bottom"/>
          </w:tcPr>
          <w:p w14:paraId="0A15BB98" w14:textId="77777777" w:rsidR="00DF20A3" w:rsidRPr="00973961" w:rsidRDefault="00DF20A3" w:rsidP="00973961">
            <w:pPr>
              <w:widowControl/>
              <w:suppressAutoHyphens w:val="0"/>
              <w:rPr>
                <w:kern w:val="0"/>
              </w:rPr>
            </w:pPr>
            <w:r w:rsidRPr="00973961">
              <w:rPr>
                <w:kern w:val="0"/>
              </w:rPr>
              <w:t>5.</w:t>
            </w:r>
          </w:p>
        </w:tc>
        <w:tc>
          <w:tcPr>
            <w:tcW w:w="2080" w:type="dxa"/>
            <w:tcBorders>
              <w:top w:val="nil"/>
              <w:left w:val="nil"/>
              <w:bottom w:val="single" w:sz="4" w:space="0" w:color="000000"/>
              <w:right w:val="nil"/>
            </w:tcBorders>
            <w:noWrap/>
            <w:vAlign w:val="bottom"/>
          </w:tcPr>
          <w:p w14:paraId="0A15BB99" w14:textId="77777777" w:rsidR="00DF20A3" w:rsidRPr="00973961" w:rsidRDefault="00DF20A3" w:rsidP="00973961">
            <w:pPr>
              <w:widowControl/>
              <w:suppressAutoHyphens w:val="0"/>
              <w:rPr>
                <w:kern w:val="0"/>
              </w:rPr>
            </w:pPr>
            <w:r w:rsidRPr="00973961">
              <w:rPr>
                <w:kern w:val="0"/>
              </w:rPr>
              <w:t>Balandis</w:t>
            </w:r>
          </w:p>
        </w:tc>
        <w:tc>
          <w:tcPr>
            <w:tcW w:w="940" w:type="dxa"/>
            <w:tcBorders>
              <w:top w:val="nil"/>
              <w:left w:val="single" w:sz="8" w:space="0" w:color="auto"/>
              <w:bottom w:val="single" w:sz="4" w:space="0" w:color="000000"/>
              <w:right w:val="single" w:sz="8" w:space="0" w:color="auto"/>
            </w:tcBorders>
            <w:noWrap/>
            <w:vAlign w:val="bottom"/>
          </w:tcPr>
          <w:p w14:paraId="0A15BB9A" w14:textId="77777777" w:rsidR="00DF20A3" w:rsidRPr="00973961" w:rsidRDefault="00DF20A3" w:rsidP="00973961">
            <w:pPr>
              <w:widowControl/>
              <w:suppressAutoHyphens w:val="0"/>
              <w:rPr>
                <w:kern w:val="0"/>
              </w:rPr>
            </w:pPr>
            <w:r w:rsidRPr="00973961">
              <w:rPr>
                <w:kern w:val="0"/>
              </w:rPr>
              <w:t>MWh</w:t>
            </w:r>
          </w:p>
        </w:tc>
        <w:tc>
          <w:tcPr>
            <w:tcW w:w="1420" w:type="dxa"/>
            <w:tcBorders>
              <w:top w:val="nil"/>
              <w:left w:val="nil"/>
              <w:bottom w:val="single" w:sz="4" w:space="0" w:color="000000"/>
              <w:right w:val="single" w:sz="8" w:space="0" w:color="auto"/>
            </w:tcBorders>
            <w:noWrap/>
            <w:vAlign w:val="bottom"/>
          </w:tcPr>
          <w:p w14:paraId="0A15BB9B" w14:textId="77777777" w:rsidR="00DF20A3" w:rsidRPr="00973961" w:rsidRDefault="00DF20A3" w:rsidP="00973961">
            <w:pPr>
              <w:widowControl/>
              <w:suppressAutoHyphens w:val="0"/>
              <w:jc w:val="center"/>
              <w:rPr>
                <w:kern w:val="0"/>
              </w:rPr>
            </w:pPr>
            <w:r w:rsidRPr="00973961">
              <w:rPr>
                <w:kern w:val="0"/>
              </w:rPr>
              <w:t>723</w:t>
            </w:r>
          </w:p>
        </w:tc>
        <w:tc>
          <w:tcPr>
            <w:tcW w:w="1540" w:type="dxa"/>
            <w:tcBorders>
              <w:top w:val="nil"/>
              <w:left w:val="nil"/>
              <w:bottom w:val="single" w:sz="4" w:space="0" w:color="000000"/>
              <w:right w:val="single" w:sz="8" w:space="0" w:color="auto"/>
            </w:tcBorders>
            <w:noWrap/>
            <w:vAlign w:val="bottom"/>
          </w:tcPr>
          <w:p w14:paraId="0A15BB9C" w14:textId="77777777" w:rsidR="00DF20A3" w:rsidRPr="00973961" w:rsidRDefault="00DF20A3" w:rsidP="00973961">
            <w:pPr>
              <w:widowControl/>
              <w:suppressAutoHyphens w:val="0"/>
              <w:jc w:val="center"/>
              <w:rPr>
                <w:kern w:val="0"/>
              </w:rPr>
            </w:pPr>
            <w:r w:rsidRPr="00973961">
              <w:rPr>
                <w:kern w:val="0"/>
              </w:rPr>
              <w:t>226</w:t>
            </w:r>
          </w:p>
        </w:tc>
        <w:tc>
          <w:tcPr>
            <w:tcW w:w="1380" w:type="dxa"/>
            <w:tcBorders>
              <w:top w:val="nil"/>
              <w:left w:val="nil"/>
              <w:bottom w:val="single" w:sz="4" w:space="0" w:color="000000"/>
              <w:right w:val="single" w:sz="8" w:space="0" w:color="auto"/>
            </w:tcBorders>
            <w:noWrap/>
            <w:vAlign w:val="bottom"/>
          </w:tcPr>
          <w:p w14:paraId="0A15BB9D" w14:textId="77777777" w:rsidR="00DF20A3" w:rsidRPr="00973961" w:rsidRDefault="00DF20A3" w:rsidP="00973961">
            <w:pPr>
              <w:widowControl/>
              <w:suppressAutoHyphens w:val="0"/>
              <w:jc w:val="center"/>
              <w:rPr>
                <w:kern w:val="0"/>
              </w:rPr>
            </w:pPr>
            <w:r w:rsidRPr="00973961">
              <w:rPr>
                <w:kern w:val="0"/>
              </w:rPr>
              <w:t>11</w:t>
            </w:r>
          </w:p>
        </w:tc>
        <w:tc>
          <w:tcPr>
            <w:tcW w:w="1949" w:type="dxa"/>
            <w:tcBorders>
              <w:top w:val="nil"/>
              <w:left w:val="nil"/>
              <w:bottom w:val="single" w:sz="4" w:space="0" w:color="000000"/>
              <w:right w:val="single" w:sz="8" w:space="0" w:color="000000"/>
            </w:tcBorders>
            <w:noWrap/>
            <w:vAlign w:val="bottom"/>
          </w:tcPr>
          <w:p w14:paraId="0A15BB9E" w14:textId="77777777" w:rsidR="00DF20A3" w:rsidRPr="00973961" w:rsidRDefault="00DF20A3" w:rsidP="00973961">
            <w:pPr>
              <w:widowControl/>
              <w:suppressAutoHyphens w:val="0"/>
              <w:jc w:val="center"/>
              <w:rPr>
                <w:kern w:val="0"/>
              </w:rPr>
            </w:pPr>
            <w:r w:rsidRPr="00973961">
              <w:rPr>
                <w:kern w:val="0"/>
              </w:rPr>
              <w:t>960</w:t>
            </w:r>
          </w:p>
        </w:tc>
      </w:tr>
      <w:tr w:rsidR="00DF20A3" w:rsidRPr="00973961" w14:paraId="0A15BBA7" w14:textId="77777777" w:rsidTr="00AF5193">
        <w:trPr>
          <w:trHeight w:val="315"/>
        </w:trPr>
        <w:tc>
          <w:tcPr>
            <w:tcW w:w="629" w:type="dxa"/>
            <w:tcBorders>
              <w:top w:val="single" w:sz="4" w:space="0" w:color="000000"/>
              <w:left w:val="single" w:sz="8" w:space="0" w:color="auto"/>
              <w:bottom w:val="single" w:sz="4" w:space="0" w:color="auto"/>
              <w:right w:val="single" w:sz="8" w:space="0" w:color="auto"/>
            </w:tcBorders>
            <w:noWrap/>
            <w:vAlign w:val="bottom"/>
          </w:tcPr>
          <w:p w14:paraId="0A15BBA0" w14:textId="77777777" w:rsidR="00DF20A3" w:rsidRPr="00973961" w:rsidRDefault="00DF20A3" w:rsidP="00973961">
            <w:pPr>
              <w:widowControl/>
              <w:suppressAutoHyphens w:val="0"/>
              <w:rPr>
                <w:kern w:val="0"/>
              </w:rPr>
            </w:pPr>
            <w:r w:rsidRPr="00973961">
              <w:rPr>
                <w:kern w:val="0"/>
              </w:rPr>
              <w:t>6.</w:t>
            </w:r>
          </w:p>
        </w:tc>
        <w:tc>
          <w:tcPr>
            <w:tcW w:w="2080" w:type="dxa"/>
            <w:tcBorders>
              <w:top w:val="single" w:sz="4" w:space="0" w:color="000000"/>
              <w:left w:val="nil"/>
              <w:bottom w:val="single" w:sz="4" w:space="0" w:color="auto"/>
              <w:right w:val="nil"/>
            </w:tcBorders>
            <w:noWrap/>
            <w:vAlign w:val="bottom"/>
          </w:tcPr>
          <w:p w14:paraId="0A15BBA1" w14:textId="77777777" w:rsidR="00DF20A3" w:rsidRPr="00973961" w:rsidRDefault="00DF20A3" w:rsidP="00973961">
            <w:pPr>
              <w:widowControl/>
              <w:suppressAutoHyphens w:val="0"/>
              <w:rPr>
                <w:kern w:val="0"/>
              </w:rPr>
            </w:pPr>
            <w:r w:rsidRPr="00973961">
              <w:rPr>
                <w:kern w:val="0"/>
              </w:rPr>
              <w:t>Gegužė</w:t>
            </w:r>
          </w:p>
        </w:tc>
        <w:tc>
          <w:tcPr>
            <w:tcW w:w="940" w:type="dxa"/>
            <w:tcBorders>
              <w:top w:val="single" w:sz="4" w:space="0" w:color="000000"/>
              <w:left w:val="single" w:sz="8" w:space="0" w:color="auto"/>
              <w:bottom w:val="single" w:sz="4" w:space="0" w:color="auto"/>
              <w:right w:val="single" w:sz="8" w:space="0" w:color="auto"/>
            </w:tcBorders>
            <w:noWrap/>
            <w:vAlign w:val="bottom"/>
          </w:tcPr>
          <w:p w14:paraId="0A15BBA2"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4" w:space="0" w:color="000000"/>
              <w:left w:val="nil"/>
              <w:bottom w:val="single" w:sz="4" w:space="0" w:color="auto"/>
              <w:right w:val="single" w:sz="8" w:space="0" w:color="auto"/>
            </w:tcBorders>
            <w:noWrap/>
            <w:vAlign w:val="bottom"/>
          </w:tcPr>
          <w:p w14:paraId="0A15BBA3" w14:textId="77777777" w:rsidR="00DF20A3" w:rsidRPr="00973961" w:rsidRDefault="00DF20A3" w:rsidP="00973961">
            <w:pPr>
              <w:widowControl/>
              <w:suppressAutoHyphens w:val="0"/>
              <w:jc w:val="center"/>
              <w:rPr>
                <w:kern w:val="0"/>
              </w:rPr>
            </w:pPr>
            <w:r w:rsidRPr="00973961">
              <w:rPr>
                <w:kern w:val="0"/>
              </w:rPr>
              <w:t>234</w:t>
            </w:r>
          </w:p>
        </w:tc>
        <w:tc>
          <w:tcPr>
            <w:tcW w:w="1540" w:type="dxa"/>
            <w:tcBorders>
              <w:top w:val="single" w:sz="4" w:space="0" w:color="000000"/>
              <w:left w:val="nil"/>
              <w:bottom w:val="single" w:sz="4" w:space="0" w:color="auto"/>
              <w:right w:val="single" w:sz="8" w:space="0" w:color="auto"/>
            </w:tcBorders>
            <w:noWrap/>
            <w:vAlign w:val="bottom"/>
          </w:tcPr>
          <w:p w14:paraId="0A15BBA4" w14:textId="77777777" w:rsidR="00DF20A3" w:rsidRPr="00973961" w:rsidRDefault="00DF20A3" w:rsidP="00973961">
            <w:pPr>
              <w:widowControl/>
              <w:suppressAutoHyphens w:val="0"/>
              <w:jc w:val="center"/>
              <w:rPr>
                <w:kern w:val="0"/>
              </w:rPr>
            </w:pPr>
            <w:r w:rsidRPr="00973961">
              <w:rPr>
                <w:kern w:val="0"/>
              </w:rPr>
              <w:t>72</w:t>
            </w:r>
          </w:p>
        </w:tc>
        <w:tc>
          <w:tcPr>
            <w:tcW w:w="1380" w:type="dxa"/>
            <w:tcBorders>
              <w:top w:val="single" w:sz="4" w:space="0" w:color="000000"/>
              <w:left w:val="nil"/>
              <w:bottom w:val="single" w:sz="4" w:space="0" w:color="auto"/>
              <w:right w:val="single" w:sz="8" w:space="0" w:color="auto"/>
            </w:tcBorders>
            <w:noWrap/>
            <w:vAlign w:val="bottom"/>
          </w:tcPr>
          <w:p w14:paraId="0A15BBA5" w14:textId="77777777" w:rsidR="00DF20A3" w:rsidRPr="00973961" w:rsidRDefault="00DF20A3" w:rsidP="00973961">
            <w:pPr>
              <w:widowControl/>
              <w:suppressAutoHyphens w:val="0"/>
              <w:jc w:val="center"/>
              <w:rPr>
                <w:kern w:val="0"/>
              </w:rPr>
            </w:pPr>
            <w:r w:rsidRPr="00973961">
              <w:rPr>
                <w:kern w:val="0"/>
              </w:rPr>
              <w:t>0</w:t>
            </w:r>
          </w:p>
        </w:tc>
        <w:tc>
          <w:tcPr>
            <w:tcW w:w="1949" w:type="dxa"/>
            <w:tcBorders>
              <w:top w:val="single" w:sz="4" w:space="0" w:color="000000"/>
              <w:left w:val="nil"/>
              <w:bottom w:val="single" w:sz="4" w:space="0" w:color="auto"/>
              <w:right w:val="single" w:sz="8" w:space="0" w:color="000000"/>
            </w:tcBorders>
            <w:noWrap/>
            <w:vAlign w:val="bottom"/>
          </w:tcPr>
          <w:p w14:paraId="0A15BBA6" w14:textId="77777777" w:rsidR="00DF20A3" w:rsidRPr="00973961" w:rsidRDefault="00DF20A3" w:rsidP="00973961">
            <w:pPr>
              <w:widowControl/>
              <w:suppressAutoHyphens w:val="0"/>
              <w:jc w:val="center"/>
              <w:rPr>
                <w:kern w:val="0"/>
              </w:rPr>
            </w:pPr>
            <w:r w:rsidRPr="00973961">
              <w:rPr>
                <w:kern w:val="0"/>
              </w:rPr>
              <w:t>306</w:t>
            </w:r>
          </w:p>
        </w:tc>
      </w:tr>
      <w:tr w:rsidR="00DF20A3" w:rsidRPr="00973961" w14:paraId="0A15BBAF" w14:textId="77777777" w:rsidTr="00AF5193">
        <w:trPr>
          <w:trHeight w:val="330"/>
        </w:trPr>
        <w:tc>
          <w:tcPr>
            <w:tcW w:w="629" w:type="dxa"/>
            <w:tcBorders>
              <w:top w:val="single" w:sz="4" w:space="0" w:color="auto"/>
              <w:left w:val="single" w:sz="8" w:space="0" w:color="auto"/>
              <w:bottom w:val="single" w:sz="8" w:space="0" w:color="000000"/>
              <w:right w:val="single" w:sz="8" w:space="0" w:color="auto"/>
            </w:tcBorders>
            <w:noWrap/>
            <w:vAlign w:val="bottom"/>
          </w:tcPr>
          <w:p w14:paraId="0A15BBA8" w14:textId="77777777" w:rsidR="00DF20A3" w:rsidRPr="00973961" w:rsidRDefault="00DF20A3" w:rsidP="00973961">
            <w:pPr>
              <w:widowControl/>
              <w:suppressAutoHyphens w:val="0"/>
              <w:rPr>
                <w:kern w:val="0"/>
              </w:rPr>
            </w:pPr>
            <w:r w:rsidRPr="00973961">
              <w:rPr>
                <w:kern w:val="0"/>
              </w:rPr>
              <w:t>7.</w:t>
            </w:r>
          </w:p>
        </w:tc>
        <w:tc>
          <w:tcPr>
            <w:tcW w:w="2080" w:type="dxa"/>
            <w:tcBorders>
              <w:top w:val="single" w:sz="4" w:space="0" w:color="auto"/>
              <w:left w:val="nil"/>
              <w:bottom w:val="single" w:sz="8" w:space="0" w:color="000000"/>
              <w:right w:val="nil"/>
            </w:tcBorders>
            <w:noWrap/>
            <w:vAlign w:val="bottom"/>
          </w:tcPr>
          <w:p w14:paraId="0A15BBA9" w14:textId="77777777" w:rsidR="00DF20A3" w:rsidRPr="00973961" w:rsidRDefault="00DF20A3" w:rsidP="00973961">
            <w:pPr>
              <w:widowControl/>
              <w:suppressAutoHyphens w:val="0"/>
              <w:rPr>
                <w:kern w:val="0"/>
              </w:rPr>
            </w:pPr>
            <w:r w:rsidRPr="00973961">
              <w:rPr>
                <w:kern w:val="0"/>
              </w:rPr>
              <w:t>Birželis</w:t>
            </w:r>
          </w:p>
        </w:tc>
        <w:tc>
          <w:tcPr>
            <w:tcW w:w="940" w:type="dxa"/>
            <w:tcBorders>
              <w:top w:val="single" w:sz="4" w:space="0" w:color="auto"/>
              <w:left w:val="single" w:sz="8" w:space="0" w:color="auto"/>
              <w:bottom w:val="single" w:sz="8" w:space="0" w:color="000000"/>
              <w:right w:val="single" w:sz="8" w:space="0" w:color="auto"/>
            </w:tcBorders>
            <w:noWrap/>
            <w:vAlign w:val="bottom"/>
          </w:tcPr>
          <w:p w14:paraId="0A15BBAA"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4" w:space="0" w:color="auto"/>
              <w:left w:val="nil"/>
              <w:bottom w:val="single" w:sz="8" w:space="0" w:color="000000"/>
              <w:right w:val="single" w:sz="8" w:space="0" w:color="auto"/>
            </w:tcBorders>
            <w:noWrap/>
            <w:vAlign w:val="bottom"/>
          </w:tcPr>
          <w:p w14:paraId="0A15BBAB" w14:textId="77777777" w:rsidR="00DF20A3" w:rsidRPr="00973961" w:rsidRDefault="00DF20A3" w:rsidP="00973961">
            <w:pPr>
              <w:widowControl/>
              <w:suppressAutoHyphens w:val="0"/>
              <w:jc w:val="center"/>
              <w:rPr>
                <w:kern w:val="0"/>
              </w:rPr>
            </w:pPr>
            <w:r w:rsidRPr="00973961">
              <w:rPr>
                <w:kern w:val="0"/>
              </w:rPr>
              <w:t>182</w:t>
            </w:r>
          </w:p>
        </w:tc>
        <w:tc>
          <w:tcPr>
            <w:tcW w:w="1540" w:type="dxa"/>
            <w:tcBorders>
              <w:top w:val="single" w:sz="4" w:space="0" w:color="auto"/>
              <w:left w:val="nil"/>
              <w:bottom w:val="single" w:sz="8" w:space="0" w:color="000000"/>
              <w:right w:val="single" w:sz="8" w:space="0" w:color="auto"/>
            </w:tcBorders>
            <w:noWrap/>
            <w:vAlign w:val="bottom"/>
          </w:tcPr>
          <w:p w14:paraId="0A15BBAC" w14:textId="77777777" w:rsidR="00DF20A3" w:rsidRPr="00973961" w:rsidRDefault="00DF20A3" w:rsidP="00973961">
            <w:pPr>
              <w:widowControl/>
              <w:suppressAutoHyphens w:val="0"/>
              <w:jc w:val="center"/>
              <w:rPr>
                <w:kern w:val="0"/>
              </w:rPr>
            </w:pPr>
            <w:r w:rsidRPr="00973961">
              <w:rPr>
                <w:kern w:val="0"/>
              </w:rPr>
              <w:t>54</w:t>
            </w:r>
          </w:p>
        </w:tc>
        <w:tc>
          <w:tcPr>
            <w:tcW w:w="1380" w:type="dxa"/>
            <w:tcBorders>
              <w:top w:val="single" w:sz="4" w:space="0" w:color="auto"/>
              <w:left w:val="nil"/>
              <w:bottom w:val="single" w:sz="8" w:space="0" w:color="000000"/>
              <w:right w:val="single" w:sz="8" w:space="0" w:color="auto"/>
            </w:tcBorders>
            <w:noWrap/>
            <w:vAlign w:val="bottom"/>
          </w:tcPr>
          <w:p w14:paraId="0A15BBAD" w14:textId="77777777" w:rsidR="00DF20A3" w:rsidRPr="00973961" w:rsidRDefault="00DF20A3" w:rsidP="00973961">
            <w:pPr>
              <w:widowControl/>
              <w:suppressAutoHyphens w:val="0"/>
              <w:jc w:val="center"/>
              <w:rPr>
                <w:kern w:val="0"/>
              </w:rPr>
            </w:pPr>
            <w:r w:rsidRPr="00973961">
              <w:rPr>
                <w:kern w:val="0"/>
              </w:rPr>
              <w:t>0</w:t>
            </w:r>
          </w:p>
        </w:tc>
        <w:tc>
          <w:tcPr>
            <w:tcW w:w="1949" w:type="dxa"/>
            <w:tcBorders>
              <w:top w:val="single" w:sz="4" w:space="0" w:color="auto"/>
              <w:left w:val="nil"/>
              <w:bottom w:val="single" w:sz="8" w:space="0" w:color="000000"/>
              <w:right w:val="single" w:sz="8" w:space="0" w:color="000000"/>
            </w:tcBorders>
            <w:noWrap/>
            <w:vAlign w:val="bottom"/>
          </w:tcPr>
          <w:p w14:paraId="0A15BBAE" w14:textId="77777777" w:rsidR="00DF20A3" w:rsidRPr="00973961" w:rsidRDefault="00DF20A3" w:rsidP="00973961">
            <w:pPr>
              <w:widowControl/>
              <w:suppressAutoHyphens w:val="0"/>
              <w:jc w:val="center"/>
              <w:rPr>
                <w:kern w:val="0"/>
              </w:rPr>
            </w:pPr>
            <w:r w:rsidRPr="00973961">
              <w:rPr>
                <w:kern w:val="0"/>
              </w:rPr>
              <w:t>236</w:t>
            </w:r>
          </w:p>
        </w:tc>
      </w:tr>
      <w:tr w:rsidR="00DF20A3" w:rsidRPr="00973961" w14:paraId="0A15BBB7" w14:textId="77777777" w:rsidTr="00AF5193">
        <w:trPr>
          <w:trHeight w:val="330"/>
        </w:trPr>
        <w:tc>
          <w:tcPr>
            <w:tcW w:w="629" w:type="dxa"/>
            <w:tcBorders>
              <w:top w:val="single" w:sz="8" w:space="0" w:color="000000"/>
              <w:left w:val="single" w:sz="8" w:space="0" w:color="auto"/>
              <w:bottom w:val="single" w:sz="8" w:space="0" w:color="000000"/>
              <w:right w:val="single" w:sz="8" w:space="0" w:color="auto"/>
            </w:tcBorders>
            <w:noWrap/>
            <w:vAlign w:val="bottom"/>
          </w:tcPr>
          <w:p w14:paraId="0A15BBB0" w14:textId="77777777" w:rsidR="00DF20A3" w:rsidRPr="00973961" w:rsidRDefault="00DF20A3" w:rsidP="00973961">
            <w:pPr>
              <w:widowControl/>
              <w:suppressAutoHyphens w:val="0"/>
              <w:rPr>
                <w:b/>
                <w:bCs/>
                <w:kern w:val="0"/>
              </w:rPr>
            </w:pPr>
            <w:r w:rsidRPr="00973961">
              <w:rPr>
                <w:b/>
                <w:bCs/>
                <w:kern w:val="0"/>
              </w:rPr>
              <w:t>8.</w:t>
            </w:r>
          </w:p>
        </w:tc>
        <w:tc>
          <w:tcPr>
            <w:tcW w:w="2080" w:type="dxa"/>
            <w:tcBorders>
              <w:top w:val="single" w:sz="8" w:space="0" w:color="000000"/>
              <w:left w:val="nil"/>
              <w:bottom w:val="single" w:sz="8" w:space="0" w:color="000000"/>
              <w:right w:val="nil"/>
            </w:tcBorders>
            <w:noWrap/>
            <w:vAlign w:val="bottom"/>
          </w:tcPr>
          <w:p w14:paraId="0A15BBB1" w14:textId="77777777" w:rsidR="00DF20A3" w:rsidRPr="00973961" w:rsidRDefault="00DF20A3" w:rsidP="00973961">
            <w:pPr>
              <w:widowControl/>
              <w:suppressAutoHyphens w:val="0"/>
              <w:rPr>
                <w:b/>
                <w:bCs/>
                <w:kern w:val="0"/>
              </w:rPr>
            </w:pPr>
            <w:r w:rsidRPr="00973961">
              <w:rPr>
                <w:b/>
                <w:bCs/>
                <w:kern w:val="0"/>
              </w:rPr>
              <w:t>Viso už II ketvirtį</w:t>
            </w:r>
          </w:p>
        </w:tc>
        <w:tc>
          <w:tcPr>
            <w:tcW w:w="940" w:type="dxa"/>
            <w:tcBorders>
              <w:top w:val="single" w:sz="8" w:space="0" w:color="000000"/>
              <w:left w:val="single" w:sz="8" w:space="0" w:color="auto"/>
              <w:bottom w:val="single" w:sz="4" w:space="0" w:color="000000"/>
              <w:right w:val="single" w:sz="8" w:space="0" w:color="auto"/>
            </w:tcBorders>
            <w:noWrap/>
            <w:vAlign w:val="bottom"/>
          </w:tcPr>
          <w:p w14:paraId="0A15BBB2"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8" w:space="0" w:color="000000"/>
              <w:left w:val="nil"/>
              <w:bottom w:val="single" w:sz="8" w:space="0" w:color="000000"/>
              <w:right w:val="single" w:sz="8" w:space="0" w:color="auto"/>
            </w:tcBorders>
            <w:noWrap/>
            <w:vAlign w:val="bottom"/>
          </w:tcPr>
          <w:p w14:paraId="0A15BBB3" w14:textId="77777777" w:rsidR="00DF20A3" w:rsidRPr="00973961" w:rsidRDefault="00DF20A3" w:rsidP="00973961">
            <w:pPr>
              <w:widowControl/>
              <w:suppressAutoHyphens w:val="0"/>
              <w:jc w:val="center"/>
              <w:rPr>
                <w:kern w:val="0"/>
              </w:rPr>
            </w:pPr>
            <w:r w:rsidRPr="00973961">
              <w:rPr>
                <w:kern w:val="0"/>
              </w:rPr>
              <w:t>1139</w:t>
            </w:r>
          </w:p>
        </w:tc>
        <w:tc>
          <w:tcPr>
            <w:tcW w:w="1540" w:type="dxa"/>
            <w:tcBorders>
              <w:top w:val="single" w:sz="8" w:space="0" w:color="000000"/>
              <w:left w:val="nil"/>
              <w:bottom w:val="single" w:sz="8" w:space="0" w:color="000000"/>
              <w:right w:val="single" w:sz="8" w:space="0" w:color="auto"/>
            </w:tcBorders>
            <w:noWrap/>
            <w:vAlign w:val="bottom"/>
          </w:tcPr>
          <w:p w14:paraId="0A15BBB4" w14:textId="77777777" w:rsidR="00DF20A3" w:rsidRPr="00973961" w:rsidRDefault="00DF20A3" w:rsidP="00973961">
            <w:pPr>
              <w:widowControl/>
              <w:suppressAutoHyphens w:val="0"/>
              <w:jc w:val="center"/>
              <w:rPr>
                <w:kern w:val="0"/>
              </w:rPr>
            </w:pPr>
            <w:r w:rsidRPr="00973961">
              <w:rPr>
                <w:kern w:val="0"/>
              </w:rPr>
              <w:t>352</w:t>
            </w:r>
          </w:p>
        </w:tc>
        <w:tc>
          <w:tcPr>
            <w:tcW w:w="1380" w:type="dxa"/>
            <w:tcBorders>
              <w:top w:val="single" w:sz="8" w:space="0" w:color="000000"/>
              <w:left w:val="nil"/>
              <w:bottom w:val="single" w:sz="8" w:space="0" w:color="000000"/>
              <w:right w:val="single" w:sz="8" w:space="0" w:color="auto"/>
            </w:tcBorders>
            <w:noWrap/>
            <w:vAlign w:val="bottom"/>
          </w:tcPr>
          <w:p w14:paraId="0A15BBB5" w14:textId="77777777" w:rsidR="00DF20A3" w:rsidRPr="00973961" w:rsidRDefault="00DF20A3" w:rsidP="00973961">
            <w:pPr>
              <w:widowControl/>
              <w:suppressAutoHyphens w:val="0"/>
              <w:jc w:val="center"/>
              <w:rPr>
                <w:kern w:val="0"/>
              </w:rPr>
            </w:pPr>
            <w:r w:rsidRPr="00973961">
              <w:rPr>
                <w:kern w:val="0"/>
              </w:rPr>
              <w:t>11</w:t>
            </w:r>
          </w:p>
        </w:tc>
        <w:tc>
          <w:tcPr>
            <w:tcW w:w="1949" w:type="dxa"/>
            <w:tcBorders>
              <w:top w:val="single" w:sz="8" w:space="0" w:color="000000"/>
              <w:left w:val="nil"/>
              <w:bottom w:val="single" w:sz="8" w:space="0" w:color="000000"/>
              <w:right w:val="single" w:sz="8" w:space="0" w:color="000000"/>
            </w:tcBorders>
            <w:noWrap/>
            <w:vAlign w:val="bottom"/>
          </w:tcPr>
          <w:p w14:paraId="0A15BBB6" w14:textId="77777777" w:rsidR="00DF20A3" w:rsidRPr="00973961" w:rsidRDefault="00DF20A3" w:rsidP="00973961">
            <w:pPr>
              <w:widowControl/>
              <w:suppressAutoHyphens w:val="0"/>
              <w:jc w:val="center"/>
              <w:rPr>
                <w:b/>
                <w:bCs/>
                <w:kern w:val="0"/>
              </w:rPr>
            </w:pPr>
            <w:r w:rsidRPr="00973961">
              <w:rPr>
                <w:b/>
                <w:bCs/>
                <w:kern w:val="0"/>
              </w:rPr>
              <w:t>1502</w:t>
            </w:r>
          </w:p>
        </w:tc>
      </w:tr>
      <w:tr w:rsidR="00DF20A3" w:rsidRPr="00973961" w14:paraId="0A15BBBF" w14:textId="77777777" w:rsidTr="000F75DB">
        <w:trPr>
          <w:trHeight w:val="315"/>
        </w:trPr>
        <w:tc>
          <w:tcPr>
            <w:tcW w:w="629" w:type="dxa"/>
            <w:tcBorders>
              <w:top w:val="nil"/>
              <w:left w:val="single" w:sz="8" w:space="0" w:color="auto"/>
              <w:bottom w:val="single" w:sz="4" w:space="0" w:color="000000"/>
              <w:right w:val="single" w:sz="8" w:space="0" w:color="auto"/>
            </w:tcBorders>
            <w:noWrap/>
            <w:vAlign w:val="bottom"/>
          </w:tcPr>
          <w:p w14:paraId="0A15BBB8" w14:textId="77777777" w:rsidR="00DF20A3" w:rsidRPr="00973961" w:rsidRDefault="00DF20A3" w:rsidP="00973961">
            <w:pPr>
              <w:widowControl/>
              <w:suppressAutoHyphens w:val="0"/>
              <w:rPr>
                <w:kern w:val="0"/>
              </w:rPr>
            </w:pPr>
            <w:r w:rsidRPr="00973961">
              <w:rPr>
                <w:kern w:val="0"/>
              </w:rPr>
              <w:t>9.</w:t>
            </w:r>
          </w:p>
        </w:tc>
        <w:tc>
          <w:tcPr>
            <w:tcW w:w="2080" w:type="dxa"/>
            <w:tcBorders>
              <w:top w:val="nil"/>
              <w:left w:val="nil"/>
              <w:bottom w:val="single" w:sz="4" w:space="0" w:color="000000"/>
              <w:right w:val="nil"/>
            </w:tcBorders>
            <w:noWrap/>
            <w:vAlign w:val="bottom"/>
          </w:tcPr>
          <w:p w14:paraId="0A15BBB9" w14:textId="77777777" w:rsidR="00DF20A3" w:rsidRPr="00973961" w:rsidRDefault="00DF20A3" w:rsidP="00973961">
            <w:pPr>
              <w:widowControl/>
              <w:suppressAutoHyphens w:val="0"/>
              <w:rPr>
                <w:kern w:val="0"/>
              </w:rPr>
            </w:pPr>
            <w:r w:rsidRPr="00973961">
              <w:rPr>
                <w:kern w:val="0"/>
              </w:rPr>
              <w:t>Liepa</w:t>
            </w:r>
          </w:p>
        </w:tc>
        <w:tc>
          <w:tcPr>
            <w:tcW w:w="940" w:type="dxa"/>
            <w:tcBorders>
              <w:top w:val="single" w:sz="8" w:space="0" w:color="000000"/>
              <w:left w:val="single" w:sz="8" w:space="0" w:color="auto"/>
              <w:bottom w:val="nil"/>
              <w:right w:val="single" w:sz="8" w:space="0" w:color="auto"/>
            </w:tcBorders>
            <w:noWrap/>
            <w:vAlign w:val="bottom"/>
          </w:tcPr>
          <w:p w14:paraId="0A15BBBA" w14:textId="77777777" w:rsidR="00DF20A3" w:rsidRPr="00973961" w:rsidRDefault="00DF20A3" w:rsidP="00973961">
            <w:pPr>
              <w:widowControl/>
              <w:suppressAutoHyphens w:val="0"/>
              <w:rPr>
                <w:kern w:val="0"/>
              </w:rPr>
            </w:pPr>
            <w:r w:rsidRPr="00973961">
              <w:rPr>
                <w:kern w:val="0"/>
              </w:rPr>
              <w:t>MWh</w:t>
            </w:r>
          </w:p>
        </w:tc>
        <w:tc>
          <w:tcPr>
            <w:tcW w:w="1420" w:type="dxa"/>
            <w:tcBorders>
              <w:top w:val="nil"/>
              <w:left w:val="nil"/>
              <w:bottom w:val="nil"/>
              <w:right w:val="single" w:sz="8" w:space="0" w:color="auto"/>
            </w:tcBorders>
            <w:noWrap/>
            <w:vAlign w:val="bottom"/>
          </w:tcPr>
          <w:p w14:paraId="0A15BBBB" w14:textId="77777777" w:rsidR="00DF20A3" w:rsidRPr="00973961" w:rsidRDefault="00DF20A3" w:rsidP="00973961">
            <w:pPr>
              <w:widowControl/>
              <w:suppressAutoHyphens w:val="0"/>
              <w:jc w:val="center"/>
              <w:rPr>
                <w:kern w:val="0"/>
              </w:rPr>
            </w:pPr>
            <w:r w:rsidRPr="00973961">
              <w:rPr>
                <w:kern w:val="0"/>
              </w:rPr>
              <w:t>195</w:t>
            </w:r>
          </w:p>
        </w:tc>
        <w:tc>
          <w:tcPr>
            <w:tcW w:w="1540" w:type="dxa"/>
            <w:tcBorders>
              <w:top w:val="nil"/>
              <w:left w:val="nil"/>
              <w:bottom w:val="nil"/>
              <w:right w:val="single" w:sz="8" w:space="0" w:color="auto"/>
            </w:tcBorders>
            <w:noWrap/>
            <w:vAlign w:val="bottom"/>
          </w:tcPr>
          <w:p w14:paraId="0A15BBBC" w14:textId="77777777" w:rsidR="00DF20A3" w:rsidRPr="00973961" w:rsidRDefault="00DF20A3" w:rsidP="00973961">
            <w:pPr>
              <w:widowControl/>
              <w:suppressAutoHyphens w:val="0"/>
              <w:jc w:val="center"/>
              <w:rPr>
                <w:kern w:val="0"/>
              </w:rPr>
            </w:pPr>
            <w:r w:rsidRPr="00973961">
              <w:rPr>
                <w:kern w:val="0"/>
              </w:rPr>
              <w:t>57</w:t>
            </w:r>
          </w:p>
        </w:tc>
        <w:tc>
          <w:tcPr>
            <w:tcW w:w="1380" w:type="dxa"/>
            <w:tcBorders>
              <w:top w:val="nil"/>
              <w:left w:val="nil"/>
              <w:bottom w:val="nil"/>
              <w:right w:val="single" w:sz="8" w:space="0" w:color="auto"/>
            </w:tcBorders>
            <w:noWrap/>
            <w:vAlign w:val="bottom"/>
          </w:tcPr>
          <w:p w14:paraId="0A15BBBD" w14:textId="77777777" w:rsidR="00DF20A3" w:rsidRPr="00973961" w:rsidRDefault="00DF20A3" w:rsidP="00973961">
            <w:pPr>
              <w:widowControl/>
              <w:suppressAutoHyphens w:val="0"/>
              <w:jc w:val="center"/>
              <w:rPr>
                <w:kern w:val="0"/>
              </w:rPr>
            </w:pPr>
            <w:r w:rsidRPr="00973961">
              <w:rPr>
                <w:kern w:val="0"/>
              </w:rPr>
              <w:t>0</w:t>
            </w:r>
          </w:p>
        </w:tc>
        <w:tc>
          <w:tcPr>
            <w:tcW w:w="1949" w:type="dxa"/>
            <w:tcBorders>
              <w:top w:val="nil"/>
              <w:left w:val="nil"/>
              <w:bottom w:val="single" w:sz="4" w:space="0" w:color="000000"/>
              <w:right w:val="single" w:sz="8" w:space="0" w:color="000000"/>
            </w:tcBorders>
            <w:noWrap/>
            <w:vAlign w:val="bottom"/>
          </w:tcPr>
          <w:p w14:paraId="0A15BBBE" w14:textId="77777777" w:rsidR="00DF20A3" w:rsidRPr="00973961" w:rsidRDefault="00DF20A3" w:rsidP="00973961">
            <w:pPr>
              <w:widowControl/>
              <w:suppressAutoHyphens w:val="0"/>
              <w:jc w:val="center"/>
              <w:rPr>
                <w:kern w:val="0"/>
              </w:rPr>
            </w:pPr>
            <w:r w:rsidRPr="00973961">
              <w:rPr>
                <w:kern w:val="0"/>
              </w:rPr>
              <w:t>252</w:t>
            </w:r>
          </w:p>
        </w:tc>
      </w:tr>
      <w:tr w:rsidR="00DF20A3" w:rsidRPr="00973961" w14:paraId="0A15BBC7" w14:textId="77777777" w:rsidTr="000F75DB">
        <w:trPr>
          <w:trHeight w:val="315"/>
        </w:trPr>
        <w:tc>
          <w:tcPr>
            <w:tcW w:w="629" w:type="dxa"/>
            <w:tcBorders>
              <w:top w:val="nil"/>
              <w:left w:val="single" w:sz="8" w:space="0" w:color="auto"/>
              <w:bottom w:val="single" w:sz="4" w:space="0" w:color="000000"/>
              <w:right w:val="single" w:sz="8" w:space="0" w:color="auto"/>
            </w:tcBorders>
            <w:noWrap/>
            <w:vAlign w:val="bottom"/>
          </w:tcPr>
          <w:p w14:paraId="0A15BBC0" w14:textId="77777777" w:rsidR="00DF20A3" w:rsidRPr="00973961" w:rsidRDefault="00DF20A3" w:rsidP="00973961">
            <w:pPr>
              <w:widowControl/>
              <w:suppressAutoHyphens w:val="0"/>
              <w:rPr>
                <w:kern w:val="0"/>
              </w:rPr>
            </w:pPr>
            <w:r w:rsidRPr="00973961">
              <w:rPr>
                <w:kern w:val="0"/>
              </w:rPr>
              <w:t>10.</w:t>
            </w:r>
          </w:p>
        </w:tc>
        <w:tc>
          <w:tcPr>
            <w:tcW w:w="2080" w:type="dxa"/>
            <w:tcBorders>
              <w:top w:val="nil"/>
              <w:left w:val="nil"/>
              <w:bottom w:val="single" w:sz="4" w:space="0" w:color="000000"/>
              <w:right w:val="nil"/>
            </w:tcBorders>
            <w:noWrap/>
            <w:vAlign w:val="bottom"/>
          </w:tcPr>
          <w:p w14:paraId="0A15BBC1" w14:textId="77777777" w:rsidR="00DF20A3" w:rsidRPr="00973961" w:rsidRDefault="00DF20A3" w:rsidP="00973961">
            <w:pPr>
              <w:widowControl/>
              <w:suppressAutoHyphens w:val="0"/>
              <w:rPr>
                <w:kern w:val="0"/>
              </w:rPr>
            </w:pPr>
            <w:r w:rsidRPr="00973961">
              <w:rPr>
                <w:kern w:val="0"/>
              </w:rPr>
              <w:t>Rugpjūtis</w:t>
            </w:r>
          </w:p>
        </w:tc>
        <w:tc>
          <w:tcPr>
            <w:tcW w:w="940" w:type="dxa"/>
            <w:tcBorders>
              <w:top w:val="single" w:sz="4" w:space="0" w:color="000000"/>
              <w:left w:val="single" w:sz="8" w:space="0" w:color="auto"/>
              <w:bottom w:val="single" w:sz="4" w:space="0" w:color="000000"/>
              <w:right w:val="single" w:sz="8" w:space="0" w:color="auto"/>
            </w:tcBorders>
            <w:noWrap/>
            <w:vAlign w:val="bottom"/>
          </w:tcPr>
          <w:p w14:paraId="0A15BBC2"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4" w:space="0" w:color="000000"/>
              <w:left w:val="nil"/>
              <w:bottom w:val="single" w:sz="4" w:space="0" w:color="000000"/>
              <w:right w:val="single" w:sz="8" w:space="0" w:color="auto"/>
            </w:tcBorders>
            <w:noWrap/>
            <w:vAlign w:val="bottom"/>
          </w:tcPr>
          <w:p w14:paraId="0A15BBC3" w14:textId="77777777" w:rsidR="00DF20A3" w:rsidRPr="00973961" w:rsidRDefault="00DF20A3" w:rsidP="00973961">
            <w:pPr>
              <w:widowControl/>
              <w:suppressAutoHyphens w:val="0"/>
              <w:jc w:val="center"/>
              <w:rPr>
                <w:kern w:val="0"/>
              </w:rPr>
            </w:pPr>
            <w:r w:rsidRPr="00973961">
              <w:rPr>
                <w:kern w:val="0"/>
              </w:rPr>
              <w:t>195</w:t>
            </w:r>
          </w:p>
        </w:tc>
        <w:tc>
          <w:tcPr>
            <w:tcW w:w="1540" w:type="dxa"/>
            <w:tcBorders>
              <w:top w:val="single" w:sz="4" w:space="0" w:color="000000"/>
              <w:left w:val="nil"/>
              <w:bottom w:val="single" w:sz="4" w:space="0" w:color="000000"/>
              <w:right w:val="single" w:sz="8" w:space="0" w:color="auto"/>
            </w:tcBorders>
            <w:noWrap/>
            <w:vAlign w:val="bottom"/>
          </w:tcPr>
          <w:p w14:paraId="0A15BBC4" w14:textId="77777777" w:rsidR="00DF20A3" w:rsidRPr="00973961" w:rsidRDefault="00DF20A3" w:rsidP="00973961">
            <w:pPr>
              <w:widowControl/>
              <w:suppressAutoHyphens w:val="0"/>
              <w:jc w:val="center"/>
              <w:rPr>
                <w:kern w:val="0"/>
              </w:rPr>
            </w:pPr>
            <w:r w:rsidRPr="00973961">
              <w:rPr>
                <w:kern w:val="0"/>
              </w:rPr>
              <w:t>57</w:t>
            </w:r>
          </w:p>
        </w:tc>
        <w:tc>
          <w:tcPr>
            <w:tcW w:w="1380" w:type="dxa"/>
            <w:tcBorders>
              <w:top w:val="single" w:sz="4" w:space="0" w:color="000000"/>
              <w:left w:val="nil"/>
              <w:bottom w:val="single" w:sz="4" w:space="0" w:color="000000"/>
              <w:right w:val="single" w:sz="8" w:space="0" w:color="auto"/>
            </w:tcBorders>
            <w:noWrap/>
            <w:vAlign w:val="bottom"/>
          </w:tcPr>
          <w:p w14:paraId="0A15BBC5" w14:textId="77777777" w:rsidR="00DF20A3" w:rsidRPr="00973961" w:rsidRDefault="00DF20A3" w:rsidP="00973961">
            <w:pPr>
              <w:widowControl/>
              <w:suppressAutoHyphens w:val="0"/>
              <w:jc w:val="center"/>
              <w:rPr>
                <w:kern w:val="0"/>
              </w:rPr>
            </w:pPr>
            <w:r w:rsidRPr="00973961">
              <w:rPr>
                <w:kern w:val="0"/>
              </w:rPr>
              <w:t>0</w:t>
            </w:r>
          </w:p>
        </w:tc>
        <w:tc>
          <w:tcPr>
            <w:tcW w:w="1949" w:type="dxa"/>
            <w:tcBorders>
              <w:top w:val="nil"/>
              <w:left w:val="nil"/>
              <w:bottom w:val="single" w:sz="4" w:space="0" w:color="000000"/>
              <w:right w:val="single" w:sz="8" w:space="0" w:color="000000"/>
            </w:tcBorders>
            <w:noWrap/>
            <w:vAlign w:val="bottom"/>
          </w:tcPr>
          <w:p w14:paraId="0A15BBC6" w14:textId="77777777" w:rsidR="00DF20A3" w:rsidRPr="00973961" w:rsidRDefault="00DF20A3" w:rsidP="00973961">
            <w:pPr>
              <w:widowControl/>
              <w:suppressAutoHyphens w:val="0"/>
              <w:jc w:val="center"/>
              <w:rPr>
                <w:kern w:val="0"/>
              </w:rPr>
            </w:pPr>
            <w:r w:rsidRPr="00973961">
              <w:rPr>
                <w:kern w:val="0"/>
              </w:rPr>
              <w:t>252</w:t>
            </w:r>
          </w:p>
        </w:tc>
      </w:tr>
      <w:tr w:rsidR="00DF20A3" w:rsidRPr="00973961" w14:paraId="0A15BBCF" w14:textId="77777777" w:rsidTr="000F75DB">
        <w:trPr>
          <w:trHeight w:val="330"/>
        </w:trPr>
        <w:tc>
          <w:tcPr>
            <w:tcW w:w="629" w:type="dxa"/>
            <w:tcBorders>
              <w:top w:val="nil"/>
              <w:left w:val="single" w:sz="8" w:space="0" w:color="auto"/>
              <w:bottom w:val="nil"/>
              <w:right w:val="single" w:sz="8" w:space="0" w:color="auto"/>
            </w:tcBorders>
            <w:noWrap/>
            <w:vAlign w:val="bottom"/>
          </w:tcPr>
          <w:p w14:paraId="0A15BBC8" w14:textId="77777777" w:rsidR="00DF20A3" w:rsidRPr="00973961" w:rsidRDefault="00DF20A3" w:rsidP="00973961">
            <w:pPr>
              <w:widowControl/>
              <w:suppressAutoHyphens w:val="0"/>
              <w:rPr>
                <w:kern w:val="0"/>
              </w:rPr>
            </w:pPr>
            <w:r w:rsidRPr="00973961">
              <w:rPr>
                <w:kern w:val="0"/>
              </w:rPr>
              <w:t>11.</w:t>
            </w:r>
          </w:p>
        </w:tc>
        <w:tc>
          <w:tcPr>
            <w:tcW w:w="2080" w:type="dxa"/>
            <w:tcBorders>
              <w:top w:val="nil"/>
              <w:left w:val="nil"/>
              <w:bottom w:val="nil"/>
              <w:right w:val="nil"/>
            </w:tcBorders>
            <w:noWrap/>
            <w:vAlign w:val="bottom"/>
          </w:tcPr>
          <w:p w14:paraId="0A15BBC9" w14:textId="77777777" w:rsidR="00DF20A3" w:rsidRPr="00973961" w:rsidRDefault="00DF20A3" w:rsidP="00973961">
            <w:pPr>
              <w:widowControl/>
              <w:suppressAutoHyphens w:val="0"/>
              <w:rPr>
                <w:kern w:val="0"/>
              </w:rPr>
            </w:pPr>
            <w:r w:rsidRPr="00973961">
              <w:rPr>
                <w:kern w:val="0"/>
              </w:rPr>
              <w:t>Rugsėjis</w:t>
            </w:r>
          </w:p>
        </w:tc>
        <w:tc>
          <w:tcPr>
            <w:tcW w:w="940" w:type="dxa"/>
            <w:tcBorders>
              <w:top w:val="nil"/>
              <w:left w:val="single" w:sz="8" w:space="0" w:color="auto"/>
              <w:bottom w:val="single" w:sz="4" w:space="0" w:color="000000"/>
              <w:right w:val="single" w:sz="8" w:space="0" w:color="auto"/>
            </w:tcBorders>
            <w:noWrap/>
            <w:vAlign w:val="bottom"/>
          </w:tcPr>
          <w:p w14:paraId="0A15BBCA" w14:textId="77777777" w:rsidR="00DF20A3" w:rsidRPr="00973961" w:rsidRDefault="00DF20A3" w:rsidP="00973961">
            <w:pPr>
              <w:widowControl/>
              <w:suppressAutoHyphens w:val="0"/>
              <w:rPr>
                <w:kern w:val="0"/>
              </w:rPr>
            </w:pPr>
            <w:r w:rsidRPr="00973961">
              <w:rPr>
                <w:kern w:val="0"/>
              </w:rPr>
              <w:t>MWh</w:t>
            </w:r>
          </w:p>
        </w:tc>
        <w:tc>
          <w:tcPr>
            <w:tcW w:w="1420" w:type="dxa"/>
            <w:tcBorders>
              <w:top w:val="nil"/>
              <w:left w:val="nil"/>
              <w:bottom w:val="nil"/>
              <w:right w:val="single" w:sz="8" w:space="0" w:color="auto"/>
            </w:tcBorders>
            <w:noWrap/>
            <w:vAlign w:val="bottom"/>
          </w:tcPr>
          <w:p w14:paraId="0A15BBCB" w14:textId="77777777" w:rsidR="00DF20A3" w:rsidRPr="00973961" w:rsidRDefault="00DF20A3" w:rsidP="00973961">
            <w:pPr>
              <w:widowControl/>
              <w:suppressAutoHyphens w:val="0"/>
              <w:jc w:val="center"/>
              <w:rPr>
                <w:kern w:val="0"/>
              </w:rPr>
            </w:pPr>
            <w:r w:rsidRPr="00973961">
              <w:rPr>
                <w:kern w:val="0"/>
              </w:rPr>
              <w:t>215</w:t>
            </w:r>
          </w:p>
        </w:tc>
        <w:tc>
          <w:tcPr>
            <w:tcW w:w="1540" w:type="dxa"/>
            <w:tcBorders>
              <w:top w:val="nil"/>
              <w:left w:val="nil"/>
              <w:bottom w:val="nil"/>
              <w:right w:val="single" w:sz="8" w:space="0" w:color="auto"/>
            </w:tcBorders>
            <w:noWrap/>
            <w:vAlign w:val="bottom"/>
          </w:tcPr>
          <w:p w14:paraId="0A15BBCC" w14:textId="77777777" w:rsidR="00DF20A3" w:rsidRPr="00973961" w:rsidRDefault="00DF20A3" w:rsidP="00973961">
            <w:pPr>
              <w:widowControl/>
              <w:suppressAutoHyphens w:val="0"/>
              <w:jc w:val="center"/>
              <w:rPr>
                <w:kern w:val="0"/>
              </w:rPr>
            </w:pPr>
            <w:r w:rsidRPr="00973961">
              <w:rPr>
                <w:kern w:val="0"/>
              </w:rPr>
              <w:t>63</w:t>
            </w:r>
          </w:p>
        </w:tc>
        <w:tc>
          <w:tcPr>
            <w:tcW w:w="1380" w:type="dxa"/>
            <w:tcBorders>
              <w:top w:val="nil"/>
              <w:left w:val="nil"/>
              <w:bottom w:val="nil"/>
              <w:right w:val="single" w:sz="8" w:space="0" w:color="auto"/>
            </w:tcBorders>
            <w:noWrap/>
            <w:vAlign w:val="bottom"/>
          </w:tcPr>
          <w:p w14:paraId="0A15BBCD" w14:textId="77777777" w:rsidR="00DF20A3" w:rsidRPr="00973961" w:rsidRDefault="00DF20A3" w:rsidP="00973961">
            <w:pPr>
              <w:widowControl/>
              <w:suppressAutoHyphens w:val="0"/>
              <w:jc w:val="center"/>
              <w:rPr>
                <w:kern w:val="0"/>
              </w:rPr>
            </w:pPr>
            <w:r w:rsidRPr="00973961">
              <w:rPr>
                <w:kern w:val="0"/>
              </w:rPr>
              <w:t>0</w:t>
            </w:r>
          </w:p>
        </w:tc>
        <w:tc>
          <w:tcPr>
            <w:tcW w:w="1949" w:type="dxa"/>
            <w:tcBorders>
              <w:top w:val="nil"/>
              <w:left w:val="nil"/>
              <w:bottom w:val="nil"/>
              <w:right w:val="single" w:sz="8" w:space="0" w:color="000000"/>
            </w:tcBorders>
            <w:noWrap/>
            <w:vAlign w:val="bottom"/>
          </w:tcPr>
          <w:p w14:paraId="0A15BBCE" w14:textId="77777777" w:rsidR="00DF20A3" w:rsidRPr="00973961" w:rsidRDefault="00DF20A3" w:rsidP="00973961">
            <w:pPr>
              <w:widowControl/>
              <w:suppressAutoHyphens w:val="0"/>
              <w:jc w:val="center"/>
              <w:rPr>
                <w:kern w:val="0"/>
              </w:rPr>
            </w:pPr>
            <w:r w:rsidRPr="00973961">
              <w:rPr>
                <w:kern w:val="0"/>
              </w:rPr>
              <w:t>278</w:t>
            </w:r>
          </w:p>
        </w:tc>
      </w:tr>
      <w:tr w:rsidR="00DF20A3" w:rsidRPr="00973961" w14:paraId="0A15BBD7" w14:textId="77777777" w:rsidTr="000F75DB">
        <w:trPr>
          <w:trHeight w:val="330"/>
        </w:trPr>
        <w:tc>
          <w:tcPr>
            <w:tcW w:w="629" w:type="dxa"/>
            <w:tcBorders>
              <w:top w:val="single" w:sz="8" w:space="0" w:color="000000"/>
              <w:left w:val="single" w:sz="8" w:space="0" w:color="auto"/>
              <w:bottom w:val="single" w:sz="8" w:space="0" w:color="000000"/>
              <w:right w:val="single" w:sz="8" w:space="0" w:color="auto"/>
            </w:tcBorders>
            <w:noWrap/>
            <w:vAlign w:val="bottom"/>
          </w:tcPr>
          <w:p w14:paraId="0A15BBD0" w14:textId="77777777" w:rsidR="00DF20A3" w:rsidRPr="00973961" w:rsidRDefault="00DF20A3" w:rsidP="00973961">
            <w:pPr>
              <w:widowControl/>
              <w:suppressAutoHyphens w:val="0"/>
              <w:rPr>
                <w:b/>
                <w:bCs/>
                <w:kern w:val="0"/>
              </w:rPr>
            </w:pPr>
            <w:r w:rsidRPr="00973961">
              <w:rPr>
                <w:b/>
                <w:bCs/>
                <w:kern w:val="0"/>
              </w:rPr>
              <w:t>12.</w:t>
            </w:r>
          </w:p>
        </w:tc>
        <w:tc>
          <w:tcPr>
            <w:tcW w:w="2080" w:type="dxa"/>
            <w:tcBorders>
              <w:top w:val="single" w:sz="8" w:space="0" w:color="000000"/>
              <w:left w:val="nil"/>
              <w:bottom w:val="single" w:sz="8" w:space="0" w:color="000000"/>
              <w:right w:val="nil"/>
            </w:tcBorders>
            <w:noWrap/>
            <w:vAlign w:val="bottom"/>
          </w:tcPr>
          <w:p w14:paraId="0A15BBD1" w14:textId="77777777" w:rsidR="00DF20A3" w:rsidRPr="00973961" w:rsidRDefault="00DF20A3" w:rsidP="00973961">
            <w:pPr>
              <w:widowControl/>
              <w:suppressAutoHyphens w:val="0"/>
              <w:rPr>
                <w:b/>
                <w:bCs/>
                <w:kern w:val="0"/>
              </w:rPr>
            </w:pPr>
            <w:r w:rsidRPr="00973961">
              <w:rPr>
                <w:b/>
                <w:bCs/>
                <w:kern w:val="0"/>
              </w:rPr>
              <w:t>Viso už III ketvirtį</w:t>
            </w:r>
          </w:p>
        </w:tc>
        <w:tc>
          <w:tcPr>
            <w:tcW w:w="940" w:type="dxa"/>
            <w:tcBorders>
              <w:top w:val="single" w:sz="8" w:space="0" w:color="000000"/>
              <w:left w:val="single" w:sz="8" w:space="0" w:color="auto"/>
              <w:bottom w:val="single" w:sz="4" w:space="0" w:color="000000"/>
              <w:right w:val="single" w:sz="8" w:space="0" w:color="auto"/>
            </w:tcBorders>
            <w:noWrap/>
            <w:vAlign w:val="bottom"/>
          </w:tcPr>
          <w:p w14:paraId="0A15BBD2"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8" w:space="0" w:color="000000"/>
              <w:left w:val="nil"/>
              <w:bottom w:val="single" w:sz="8" w:space="0" w:color="000000"/>
              <w:right w:val="single" w:sz="8" w:space="0" w:color="auto"/>
            </w:tcBorders>
            <w:noWrap/>
            <w:vAlign w:val="bottom"/>
          </w:tcPr>
          <w:p w14:paraId="0A15BBD3" w14:textId="77777777" w:rsidR="00DF20A3" w:rsidRPr="00973961" w:rsidRDefault="00DF20A3" w:rsidP="00973961">
            <w:pPr>
              <w:widowControl/>
              <w:suppressAutoHyphens w:val="0"/>
              <w:jc w:val="center"/>
              <w:rPr>
                <w:kern w:val="0"/>
              </w:rPr>
            </w:pPr>
            <w:r w:rsidRPr="00973961">
              <w:rPr>
                <w:kern w:val="0"/>
              </w:rPr>
              <w:t>605</w:t>
            </w:r>
          </w:p>
        </w:tc>
        <w:tc>
          <w:tcPr>
            <w:tcW w:w="1540" w:type="dxa"/>
            <w:tcBorders>
              <w:top w:val="single" w:sz="8" w:space="0" w:color="000000"/>
              <w:left w:val="nil"/>
              <w:bottom w:val="single" w:sz="8" w:space="0" w:color="000000"/>
              <w:right w:val="single" w:sz="8" w:space="0" w:color="auto"/>
            </w:tcBorders>
            <w:noWrap/>
            <w:vAlign w:val="bottom"/>
          </w:tcPr>
          <w:p w14:paraId="0A15BBD4" w14:textId="77777777" w:rsidR="00DF20A3" w:rsidRPr="00973961" w:rsidRDefault="00DF20A3" w:rsidP="00973961">
            <w:pPr>
              <w:widowControl/>
              <w:suppressAutoHyphens w:val="0"/>
              <w:jc w:val="center"/>
              <w:rPr>
                <w:kern w:val="0"/>
              </w:rPr>
            </w:pPr>
            <w:r w:rsidRPr="00973961">
              <w:rPr>
                <w:kern w:val="0"/>
              </w:rPr>
              <w:t>177</w:t>
            </w:r>
          </w:p>
        </w:tc>
        <w:tc>
          <w:tcPr>
            <w:tcW w:w="1380" w:type="dxa"/>
            <w:tcBorders>
              <w:top w:val="single" w:sz="8" w:space="0" w:color="000000"/>
              <w:left w:val="nil"/>
              <w:bottom w:val="single" w:sz="8" w:space="0" w:color="000000"/>
              <w:right w:val="single" w:sz="8" w:space="0" w:color="auto"/>
            </w:tcBorders>
            <w:noWrap/>
            <w:vAlign w:val="bottom"/>
          </w:tcPr>
          <w:p w14:paraId="0A15BBD5" w14:textId="77777777" w:rsidR="00DF20A3" w:rsidRPr="00973961" w:rsidRDefault="00DF20A3" w:rsidP="00973961">
            <w:pPr>
              <w:widowControl/>
              <w:suppressAutoHyphens w:val="0"/>
              <w:jc w:val="center"/>
              <w:rPr>
                <w:kern w:val="0"/>
              </w:rPr>
            </w:pPr>
            <w:r w:rsidRPr="00973961">
              <w:rPr>
                <w:kern w:val="0"/>
              </w:rPr>
              <w:t> </w:t>
            </w:r>
          </w:p>
        </w:tc>
        <w:tc>
          <w:tcPr>
            <w:tcW w:w="1949" w:type="dxa"/>
            <w:tcBorders>
              <w:top w:val="single" w:sz="8" w:space="0" w:color="000000"/>
              <w:left w:val="nil"/>
              <w:bottom w:val="single" w:sz="8" w:space="0" w:color="000000"/>
              <w:right w:val="single" w:sz="8" w:space="0" w:color="000000"/>
            </w:tcBorders>
            <w:noWrap/>
            <w:vAlign w:val="bottom"/>
          </w:tcPr>
          <w:p w14:paraId="0A15BBD6" w14:textId="77777777" w:rsidR="00DF20A3" w:rsidRPr="00973961" w:rsidRDefault="00DF20A3" w:rsidP="00973961">
            <w:pPr>
              <w:widowControl/>
              <w:suppressAutoHyphens w:val="0"/>
              <w:jc w:val="center"/>
              <w:rPr>
                <w:b/>
                <w:bCs/>
                <w:kern w:val="0"/>
              </w:rPr>
            </w:pPr>
            <w:r w:rsidRPr="00973961">
              <w:rPr>
                <w:b/>
                <w:bCs/>
                <w:kern w:val="0"/>
              </w:rPr>
              <w:t>782</w:t>
            </w:r>
          </w:p>
        </w:tc>
      </w:tr>
      <w:tr w:rsidR="00DF20A3" w:rsidRPr="00973961" w14:paraId="0A15BBDF" w14:textId="77777777" w:rsidTr="000F75DB">
        <w:trPr>
          <w:trHeight w:val="315"/>
        </w:trPr>
        <w:tc>
          <w:tcPr>
            <w:tcW w:w="629" w:type="dxa"/>
            <w:tcBorders>
              <w:top w:val="nil"/>
              <w:left w:val="single" w:sz="8" w:space="0" w:color="auto"/>
              <w:bottom w:val="single" w:sz="4" w:space="0" w:color="000000"/>
              <w:right w:val="single" w:sz="8" w:space="0" w:color="auto"/>
            </w:tcBorders>
            <w:noWrap/>
            <w:vAlign w:val="bottom"/>
          </w:tcPr>
          <w:p w14:paraId="0A15BBD8" w14:textId="77777777" w:rsidR="00DF20A3" w:rsidRPr="00973961" w:rsidRDefault="00DF20A3" w:rsidP="00973961">
            <w:pPr>
              <w:widowControl/>
              <w:suppressAutoHyphens w:val="0"/>
              <w:rPr>
                <w:kern w:val="0"/>
              </w:rPr>
            </w:pPr>
            <w:r w:rsidRPr="00973961">
              <w:rPr>
                <w:kern w:val="0"/>
              </w:rPr>
              <w:t>13.</w:t>
            </w:r>
          </w:p>
        </w:tc>
        <w:tc>
          <w:tcPr>
            <w:tcW w:w="2080" w:type="dxa"/>
            <w:tcBorders>
              <w:top w:val="nil"/>
              <w:left w:val="nil"/>
              <w:bottom w:val="single" w:sz="4" w:space="0" w:color="000000"/>
              <w:right w:val="nil"/>
            </w:tcBorders>
            <w:noWrap/>
            <w:vAlign w:val="bottom"/>
          </w:tcPr>
          <w:p w14:paraId="0A15BBD9" w14:textId="77777777" w:rsidR="00DF20A3" w:rsidRPr="00973961" w:rsidRDefault="00DF20A3" w:rsidP="00973961">
            <w:pPr>
              <w:widowControl/>
              <w:suppressAutoHyphens w:val="0"/>
              <w:rPr>
                <w:kern w:val="0"/>
              </w:rPr>
            </w:pPr>
            <w:r w:rsidRPr="00973961">
              <w:rPr>
                <w:kern w:val="0"/>
              </w:rPr>
              <w:t>Spalis</w:t>
            </w:r>
          </w:p>
        </w:tc>
        <w:tc>
          <w:tcPr>
            <w:tcW w:w="940" w:type="dxa"/>
            <w:tcBorders>
              <w:top w:val="single" w:sz="8" w:space="0" w:color="000000"/>
              <w:left w:val="single" w:sz="8" w:space="0" w:color="auto"/>
              <w:bottom w:val="nil"/>
              <w:right w:val="single" w:sz="8" w:space="0" w:color="auto"/>
            </w:tcBorders>
            <w:noWrap/>
            <w:vAlign w:val="bottom"/>
          </w:tcPr>
          <w:p w14:paraId="0A15BBDA" w14:textId="77777777" w:rsidR="00DF20A3" w:rsidRPr="00973961" w:rsidRDefault="00DF20A3" w:rsidP="00973961">
            <w:pPr>
              <w:widowControl/>
              <w:suppressAutoHyphens w:val="0"/>
              <w:rPr>
                <w:kern w:val="0"/>
              </w:rPr>
            </w:pPr>
            <w:r w:rsidRPr="00973961">
              <w:rPr>
                <w:kern w:val="0"/>
              </w:rPr>
              <w:t>MWh</w:t>
            </w:r>
          </w:p>
        </w:tc>
        <w:tc>
          <w:tcPr>
            <w:tcW w:w="1420" w:type="dxa"/>
            <w:tcBorders>
              <w:top w:val="nil"/>
              <w:left w:val="nil"/>
              <w:bottom w:val="nil"/>
              <w:right w:val="single" w:sz="8" w:space="0" w:color="auto"/>
            </w:tcBorders>
            <w:noWrap/>
            <w:vAlign w:val="bottom"/>
          </w:tcPr>
          <w:p w14:paraId="0A15BBDB" w14:textId="77777777" w:rsidR="00DF20A3" w:rsidRPr="00973961" w:rsidRDefault="00DF20A3" w:rsidP="00973961">
            <w:pPr>
              <w:widowControl/>
              <w:suppressAutoHyphens w:val="0"/>
              <w:jc w:val="center"/>
              <w:rPr>
                <w:kern w:val="0"/>
              </w:rPr>
            </w:pPr>
            <w:r w:rsidRPr="00973961">
              <w:rPr>
                <w:kern w:val="0"/>
              </w:rPr>
              <w:t>680</w:t>
            </w:r>
          </w:p>
        </w:tc>
        <w:tc>
          <w:tcPr>
            <w:tcW w:w="1540" w:type="dxa"/>
            <w:tcBorders>
              <w:top w:val="nil"/>
              <w:left w:val="nil"/>
              <w:bottom w:val="nil"/>
              <w:right w:val="single" w:sz="8" w:space="0" w:color="auto"/>
            </w:tcBorders>
            <w:noWrap/>
            <w:vAlign w:val="bottom"/>
          </w:tcPr>
          <w:p w14:paraId="0A15BBDC" w14:textId="77777777" w:rsidR="00DF20A3" w:rsidRPr="00973961" w:rsidRDefault="00DF20A3" w:rsidP="00973961">
            <w:pPr>
              <w:widowControl/>
              <w:suppressAutoHyphens w:val="0"/>
              <w:jc w:val="center"/>
              <w:rPr>
                <w:kern w:val="0"/>
              </w:rPr>
            </w:pPr>
            <w:r w:rsidRPr="00973961">
              <w:rPr>
                <w:kern w:val="0"/>
              </w:rPr>
              <w:t>247</w:t>
            </w:r>
          </w:p>
        </w:tc>
        <w:tc>
          <w:tcPr>
            <w:tcW w:w="1380" w:type="dxa"/>
            <w:tcBorders>
              <w:top w:val="nil"/>
              <w:left w:val="nil"/>
              <w:bottom w:val="nil"/>
              <w:right w:val="single" w:sz="8" w:space="0" w:color="auto"/>
            </w:tcBorders>
            <w:noWrap/>
            <w:vAlign w:val="bottom"/>
          </w:tcPr>
          <w:p w14:paraId="0A15BBDD" w14:textId="77777777" w:rsidR="00DF20A3" w:rsidRPr="00973961" w:rsidRDefault="00DF20A3" w:rsidP="00973961">
            <w:pPr>
              <w:widowControl/>
              <w:suppressAutoHyphens w:val="0"/>
              <w:jc w:val="center"/>
              <w:rPr>
                <w:kern w:val="0"/>
              </w:rPr>
            </w:pPr>
            <w:r w:rsidRPr="00973961">
              <w:rPr>
                <w:kern w:val="0"/>
              </w:rPr>
              <w:t>13</w:t>
            </w:r>
          </w:p>
        </w:tc>
        <w:tc>
          <w:tcPr>
            <w:tcW w:w="1949" w:type="dxa"/>
            <w:tcBorders>
              <w:top w:val="nil"/>
              <w:left w:val="nil"/>
              <w:bottom w:val="single" w:sz="4" w:space="0" w:color="000000"/>
              <w:right w:val="single" w:sz="8" w:space="0" w:color="000000"/>
            </w:tcBorders>
            <w:noWrap/>
            <w:vAlign w:val="bottom"/>
          </w:tcPr>
          <w:p w14:paraId="0A15BBDE" w14:textId="77777777" w:rsidR="00DF20A3" w:rsidRPr="00973961" w:rsidRDefault="00DF20A3" w:rsidP="00973961">
            <w:pPr>
              <w:widowControl/>
              <w:suppressAutoHyphens w:val="0"/>
              <w:jc w:val="center"/>
              <w:rPr>
                <w:kern w:val="0"/>
              </w:rPr>
            </w:pPr>
            <w:r w:rsidRPr="00973961">
              <w:rPr>
                <w:kern w:val="0"/>
              </w:rPr>
              <w:t>939</w:t>
            </w:r>
          </w:p>
        </w:tc>
      </w:tr>
      <w:tr w:rsidR="00DF20A3" w:rsidRPr="00973961" w14:paraId="0A15BBE7" w14:textId="77777777" w:rsidTr="000F75DB">
        <w:trPr>
          <w:trHeight w:val="315"/>
        </w:trPr>
        <w:tc>
          <w:tcPr>
            <w:tcW w:w="629" w:type="dxa"/>
            <w:tcBorders>
              <w:top w:val="nil"/>
              <w:left w:val="single" w:sz="8" w:space="0" w:color="auto"/>
              <w:bottom w:val="single" w:sz="4" w:space="0" w:color="000000"/>
              <w:right w:val="single" w:sz="8" w:space="0" w:color="auto"/>
            </w:tcBorders>
            <w:noWrap/>
            <w:vAlign w:val="bottom"/>
          </w:tcPr>
          <w:p w14:paraId="0A15BBE0" w14:textId="77777777" w:rsidR="00DF20A3" w:rsidRPr="00973961" w:rsidRDefault="00DF20A3" w:rsidP="00973961">
            <w:pPr>
              <w:widowControl/>
              <w:suppressAutoHyphens w:val="0"/>
              <w:rPr>
                <w:kern w:val="0"/>
              </w:rPr>
            </w:pPr>
            <w:r w:rsidRPr="00973961">
              <w:rPr>
                <w:kern w:val="0"/>
              </w:rPr>
              <w:t>14.</w:t>
            </w:r>
          </w:p>
        </w:tc>
        <w:tc>
          <w:tcPr>
            <w:tcW w:w="2080" w:type="dxa"/>
            <w:tcBorders>
              <w:top w:val="nil"/>
              <w:left w:val="nil"/>
              <w:bottom w:val="single" w:sz="4" w:space="0" w:color="000000"/>
              <w:right w:val="nil"/>
            </w:tcBorders>
            <w:noWrap/>
            <w:vAlign w:val="bottom"/>
          </w:tcPr>
          <w:p w14:paraId="0A15BBE1" w14:textId="77777777" w:rsidR="00DF20A3" w:rsidRPr="00973961" w:rsidRDefault="00DF20A3" w:rsidP="00973961">
            <w:pPr>
              <w:widowControl/>
              <w:suppressAutoHyphens w:val="0"/>
              <w:rPr>
                <w:kern w:val="0"/>
              </w:rPr>
            </w:pPr>
            <w:r w:rsidRPr="00973961">
              <w:rPr>
                <w:kern w:val="0"/>
              </w:rPr>
              <w:t>Lapkritis</w:t>
            </w:r>
          </w:p>
        </w:tc>
        <w:tc>
          <w:tcPr>
            <w:tcW w:w="940" w:type="dxa"/>
            <w:tcBorders>
              <w:top w:val="single" w:sz="4" w:space="0" w:color="000000"/>
              <w:left w:val="single" w:sz="8" w:space="0" w:color="auto"/>
              <w:bottom w:val="single" w:sz="4" w:space="0" w:color="000000"/>
              <w:right w:val="single" w:sz="8" w:space="0" w:color="auto"/>
            </w:tcBorders>
            <w:noWrap/>
            <w:vAlign w:val="bottom"/>
          </w:tcPr>
          <w:p w14:paraId="0A15BBE2"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4" w:space="0" w:color="000000"/>
              <w:left w:val="nil"/>
              <w:bottom w:val="single" w:sz="4" w:space="0" w:color="000000"/>
              <w:right w:val="single" w:sz="8" w:space="0" w:color="auto"/>
            </w:tcBorders>
            <w:noWrap/>
            <w:vAlign w:val="bottom"/>
          </w:tcPr>
          <w:p w14:paraId="0A15BBE3" w14:textId="77777777" w:rsidR="00DF20A3" w:rsidRPr="00973961" w:rsidRDefault="00DF20A3" w:rsidP="00973961">
            <w:pPr>
              <w:widowControl/>
              <w:suppressAutoHyphens w:val="0"/>
              <w:jc w:val="center"/>
              <w:rPr>
                <w:kern w:val="0"/>
              </w:rPr>
            </w:pPr>
            <w:r w:rsidRPr="00973961">
              <w:rPr>
                <w:kern w:val="0"/>
              </w:rPr>
              <w:t>1247</w:t>
            </w:r>
          </w:p>
        </w:tc>
        <w:tc>
          <w:tcPr>
            <w:tcW w:w="1540" w:type="dxa"/>
            <w:tcBorders>
              <w:top w:val="single" w:sz="4" w:space="0" w:color="000000"/>
              <w:left w:val="nil"/>
              <w:bottom w:val="single" w:sz="4" w:space="0" w:color="000000"/>
              <w:right w:val="single" w:sz="8" w:space="0" w:color="auto"/>
            </w:tcBorders>
            <w:noWrap/>
            <w:vAlign w:val="bottom"/>
          </w:tcPr>
          <w:p w14:paraId="0A15BBE4" w14:textId="77777777" w:rsidR="00DF20A3" w:rsidRPr="00973961" w:rsidRDefault="00DF20A3" w:rsidP="00973961">
            <w:pPr>
              <w:widowControl/>
              <w:suppressAutoHyphens w:val="0"/>
              <w:jc w:val="center"/>
              <w:rPr>
                <w:kern w:val="0"/>
              </w:rPr>
            </w:pPr>
            <w:r w:rsidRPr="00973961">
              <w:rPr>
                <w:kern w:val="0"/>
              </w:rPr>
              <w:t>387</w:t>
            </w:r>
          </w:p>
        </w:tc>
        <w:tc>
          <w:tcPr>
            <w:tcW w:w="1380" w:type="dxa"/>
            <w:tcBorders>
              <w:top w:val="single" w:sz="4" w:space="0" w:color="000000"/>
              <w:left w:val="nil"/>
              <w:bottom w:val="single" w:sz="4" w:space="0" w:color="000000"/>
              <w:right w:val="single" w:sz="8" w:space="0" w:color="auto"/>
            </w:tcBorders>
            <w:noWrap/>
            <w:vAlign w:val="bottom"/>
          </w:tcPr>
          <w:p w14:paraId="0A15BBE5" w14:textId="77777777" w:rsidR="00DF20A3" w:rsidRPr="00973961" w:rsidRDefault="00DF20A3" w:rsidP="00973961">
            <w:pPr>
              <w:widowControl/>
              <w:suppressAutoHyphens w:val="0"/>
              <w:jc w:val="center"/>
              <w:rPr>
                <w:kern w:val="0"/>
              </w:rPr>
            </w:pPr>
            <w:r w:rsidRPr="00973961">
              <w:rPr>
                <w:kern w:val="0"/>
              </w:rPr>
              <w:t>22</w:t>
            </w:r>
          </w:p>
        </w:tc>
        <w:tc>
          <w:tcPr>
            <w:tcW w:w="1949" w:type="dxa"/>
            <w:tcBorders>
              <w:top w:val="nil"/>
              <w:left w:val="nil"/>
              <w:bottom w:val="single" w:sz="4" w:space="0" w:color="000000"/>
              <w:right w:val="single" w:sz="8" w:space="0" w:color="000000"/>
            </w:tcBorders>
            <w:noWrap/>
            <w:vAlign w:val="bottom"/>
          </w:tcPr>
          <w:p w14:paraId="0A15BBE6" w14:textId="77777777" w:rsidR="00DF20A3" w:rsidRPr="00973961" w:rsidRDefault="00DF20A3" w:rsidP="00973961">
            <w:pPr>
              <w:widowControl/>
              <w:suppressAutoHyphens w:val="0"/>
              <w:jc w:val="center"/>
              <w:rPr>
                <w:kern w:val="0"/>
              </w:rPr>
            </w:pPr>
            <w:r w:rsidRPr="00973961">
              <w:rPr>
                <w:kern w:val="0"/>
              </w:rPr>
              <w:t>1656</w:t>
            </w:r>
          </w:p>
        </w:tc>
      </w:tr>
      <w:tr w:rsidR="00DF20A3" w:rsidRPr="00973961" w14:paraId="0A15BBEF" w14:textId="77777777" w:rsidTr="000F75DB">
        <w:trPr>
          <w:trHeight w:val="330"/>
        </w:trPr>
        <w:tc>
          <w:tcPr>
            <w:tcW w:w="629" w:type="dxa"/>
            <w:tcBorders>
              <w:top w:val="nil"/>
              <w:left w:val="single" w:sz="8" w:space="0" w:color="auto"/>
              <w:bottom w:val="nil"/>
              <w:right w:val="single" w:sz="8" w:space="0" w:color="auto"/>
            </w:tcBorders>
            <w:noWrap/>
            <w:vAlign w:val="bottom"/>
          </w:tcPr>
          <w:p w14:paraId="0A15BBE8" w14:textId="77777777" w:rsidR="00DF20A3" w:rsidRPr="00973961" w:rsidRDefault="00DF20A3" w:rsidP="00973961">
            <w:pPr>
              <w:widowControl/>
              <w:suppressAutoHyphens w:val="0"/>
              <w:rPr>
                <w:kern w:val="0"/>
              </w:rPr>
            </w:pPr>
            <w:r w:rsidRPr="00973961">
              <w:rPr>
                <w:kern w:val="0"/>
              </w:rPr>
              <w:t>15.</w:t>
            </w:r>
          </w:p>
        </w:tc>
        <w:tc>
          <w:tcPr>
            <w:tcW w:w="2080" w:type="dxa"/>
            <w:tcBorders>
              <w:top w:val="nil"/>
              <w:left w:val="nil"/>
              <w:bottom w:val="nil"/>
              <w:right w:val="nil"/>
            </w:tcBorders>
            <w:noWrap/>
            <w:vAlign w:val="bottom"/>
          </w:tcPr>
          <w:p w14:paraId="0A15BBE9" w14:textId="77777777" w:rsidR="00DF20A3" w:rsidRPr="00973961" w:rsidRDefault="00DF20A3" w:rsidP="00973961">
            <w:pPr>
              <w:widowControl/>
              <w:suppressAutoHyphens w:val="0"/>
              <w:rPr>
                <w:kern w:val="0"/>
              </w:rPr>
            </w:pPr>
            <w:r w:rsidRPr="00973961">
              <w:rPr>
                <w:kern w:val="0"/>
              </w:rPr>
              <w:t>Gruodis</w:t>
            </w:r>
          </w:p>
        </w:tc>
        <w:tc>
          <w:tcPr>
            <w:tcW w:w="940" w:type="dxa"/>
            <w:tcBorders>
              <w:top w:val="nil"/>
              <w:left w:val="single" w:sz="8" w:space="0" w:color="auto"/>
              <w:bottom w:val="single" w:sz="4" w:space="0" w:color="000000"/>
              <w:right w:val="single" w:sz="8" w:space="0" w:color="auto"/>
            </w:tcBorders>
            <w:noWrap/>
            <w:vAlign w:val="bottom"/>
          </w:tcPr>
          <w:p w14:paraId="0A15BBEA" w14:textId="77777777" w:rsidR="00DF20A3" w:rsidRPr="00973961" w:rsidRDefault="00DF20A3" w:rsidP="00973961">
            <w:pPr>
              <w:widowControl/>
              <w:suppressAutoHyphens w:val="0"/>
              <w:rPr>
                <w:kern w:val="0"/>
              </w:rPr>
            </w:pPr>
            <w:r w:rsidRPr="00973961">
              <w:rPr>
                <w:kern w:val="0"/>
              </w:rPr>
              <w:t>MWh</w:t>
            </w:r>
          </w:p>
        </w:tc>
        <w:tc>
          <w:tcPr>
            <w:tcW w:w="1420" w:type="dxa"/>
            <w:tcBorders>
              <w:top w:val="nil"/>
              <w:left w:val="nil"/>
              <w:bottom w:val="nil"/>
              <w:right w:val="single" w:sz="8" w:space="0" w:color="auto"/>
            </w:tcBorders>
            <w:noWrap/>
            <w:vAlign w:val="bottom"/>
          </w:tcPr>
          <w:p w14:paraId="0A15BBEB" w14:textId="77777777" w:rsidR="00DF20A3" w:rsidRPr="00973961" w:rsidRDefault="00DF20A3" w:rsidP="00973961">
            <w:pPr>
              <w:widowControl/>
              <w:suppressAutoHyphens w:val="0"/>
              <w:jc w:val="center"/>
              <w:rPr>
                <w:kern w:val="0"/>
              </w:rPr>
            </w:pPr>
            <w:r w:rsidRPr="00973961">
              <w:rPr>
                <w:kern w:val="0"/>
              </w:rPr>
              <w:t>1505</w:t>
            </w:r>
          </w:p>
        </w:tc>
        <w:tc>
          <w:tcPr>
            <w:tcW w:w="1540" w:type="dxa"/>
            <w:tcBorders>
              <w:top w:val="nil"/>
              <w:left w:val="nil"/>
              <w:bottom w:val="nil"/>
              <w:right w:val="single" w:sz="8" w:space="0" w:color="auto"/>
            </w:tcBorders>
            <w:noWrap/>
            <w:vAlign w:val="bottom"/>
          </w:tcPr>
          <w:p w14:paraId="0A15BBEC" w14:textId="77777777" w:rsidR="00DF20A3" w:rsidRPr="00973961" w:rsidRDefault="00DF20A3" w:rsidP="00973961">
            <w:pPr>
              <w:widowControl/>
              <w:suppressAutoHyphens w:val="0"/>
              <w:jc w:val="center"/>
              <w:rPr>
                <w:kern w:val="0"/>
              </w:rPr>
            </w:pPr>
            <w:r w:rsidRPr="00973961">
              <w:rPr>
                <w:kern w:val="0"/>
              </w:rPr>
              <w:t>473</w:t>
            </w:r>
          </w:p>
        </w:tc>
        <w:tc>
          <w:tcPr>
            <w:tcW w:w="1380" w:type="dxa"/>
            <w:tcBorders>
              <w:top w:val="nil"/>
              <w:left w:val="nil"/>
              <w:bottom w:val="nil"/>
              <w:right w:val="single" w:sz="8" w:space="0" w:color="auto"/>
            </w:tcBorders>
            <w:noWrap/>
            <w:vAlign w:val="bottom"/>
          </w:tcPr>
          <w:p w14:paraId="0A15BBED" w14:textId="77777777" w:rsidR="00DF20A3" w:rsidRPr="00973961" w:rsidRDefault="00DF20A3" w:rsidP="00973961">
            <w:pPr>
              <w:widowControl/>
              <w:suppressAutoHyphens w:val="0"/>
              <w:jc w:val="center"/>
              <w:rPr>
                <w:kern w:val="0"/>
              </w:rPr>
            </w:pPr>
            <w:r w:rsidRPr="00973961">
              <w:rPr>
                <w:kern w:val="0"/>
              </w:rPr>
              <w:t>27</w:t>
            </w:r>
          </w:p>
        </w:tc>
        <w:tc>
          <w:tcPr>
            <w:tcW w:w="1949" w:type="dxa"/>
            <w:tcBorders>
              <w:top w:val="nil"/>
              <w:left w:val="nil"/>
              <w:bottom w:val="nil"/>
              <w:right w:val="single" w:sz="8" w:space="0" w:color="000000"/>
            </w:tcBorders>
            <w:noWrap/>
            <w:vAlign w:val="bottom"/>
          </w:tcPr>
          <w:p w14:paraId="0A15BBEE" w14:textId="77777777" w:rsidR="00DF20A3" w:rsidRPr="00973961" w:rsidRDefault="00DF20A3" w:rsidP="00973961">
            <w:pPr>
              <w:widowControl/>
              <w:suppressAutoHyphens w:val="0"/>
              <w:jc w:val="center"/>
              <w:rPr>
                <w:kern w:val="0"/>
              </w:rPr>
            </w:pPr>
            <w:r w:rsidRPr="00973961">
              <w:rPr>
                <w:kern w:val="0"/>
              </w:rPr>
              <w:t>2005</w:t>
            </w:r>
          </w:p>
        </w:tc>
      </w:tr>
      <w:tr w:rsidR="00DF20A3" w:rsidRPr="00973961" w14:paraId="0A15BBF7" w14:textId="77777777" w:rsidTr="000F75DB">
        <w:trPr>
          <w:trHeight w:val="330"/>
        </w:trPr>
        <w:tc>
          <w:tcPr>
            <w:tcW w:w="629" w:type="dxa"/>
            <w:tcBorders>
              <w:top w:val="single" w:sz="8" w:space="0" w:color="000000"/>
              <w:left w:val="single" w:sz="8" w:space="0" w:color="auto"/>
              <w:bottom w:val="single" w:sz="8" w:space="0" w:color="000000"/>
              <w:right w:val="single" w:sz="8" w:space="0" w:color="auto"/>
            </w:tcBorders>
            <w:noWrap/>
            <w:vAlign w:val="bottom"/>
          </w:tcPr>
          <w:p w14:paraId="0A15BBF0" w14:textId="77777777" w:rsidR="00DF20A3" w:rsidRPr="00973961" w:rsidRDefault="00DF20A3" w:rsidP="00973961">
            <w:pPr>
              <w:widowControl/>
              <w:suppressAutoHyphens w:val="0"/>
              <w:rPr>
                <w:b/>
                <w:bCs/>
                <w:kern w:val="0"/>
              </w:rPr>
            </w:pPr>
            <w:r w:rsidRPr="00973961">
              <w:rPr>
                <w:b/>
                <w:bCs/>
                <w:kern w:val="0"/>
              </w:rPr>
              <w:t>16.</w:t>
            </w:r>
          </w:p>
        </w:tc>
        <w:tc>
          <w:tcPr>
            <w:tcW w:w="2080" w:type="dxa"/>
            <w:tcBorders>
              <w:top w:val="single" w:sz="8" w:space="0" w:color="000000"/>
              <w:left w:val="nil"/>
              <w:bottom w:val="single" w:sz="8" w:space="0" w:color="000000"/>
              <w:right w:val="nil"/>
            </w:tcBorders>
            <w:noWrap/>
            <w:vAlign w:val="bottom"/>
          </w:tcPr>
          <w:p w14:paraId="0A15BBF1" w14:textId="77777777" w:rsidR="00DF20A3" w:rsidRPr="00973961" w:rsidRDefault="00DF20A3" w:rsidP="00973961">
            <w:pPr>
              <w:widowControl/>
              <w:suppressAutoHyphens w:val="0"/>
              <w:rPr>
                <w:b/>
                <w:bCs/>
                <w:kern w:val="0"/>
              </w:rPr>
            </w:pPr>
            <w:r w:rsidRPr="00973961">
              <w:rPr>
                <w:b/>
                <w:bCs/>
                <w:kern w:val="0"/>
              </w:rPr>
              <w:t>Viso už IV ketvirtį</w:t>
            </w:r>
          </w:p>
        </w:tc>
        <w:tc>
          <w:tcPr>
            <w:tcW w:w="940" w:type="dxa"/>
            <w:tcBorders>
              <w:top w:val="single" w:sz="8" w:space="0" w:color="000000"/>
              <w:left w:val="single" w:sz="8" w:space="0" w:color="auto"/>
              <w:bottom w:val="single" w:sz="4" w:space="0" w:color="000000"/>
              <w:right w:val="single" w:sz="8" w:space="0" w:color="auto"/>
            </w:tcBorders>
            <w:noWrap/>
            <w:vAlign w:val="bottom"/>
          </w:tcPr>
          <w:p w14:paraId="0A15BBF2" w14:textId="77777777" w:rsidR="00DF20A3" w:rsidRPr="00973961" w:rsidRDefault="00DF20A3" w:rsidP="00973961">
            <w:pPr>
              <w:widowControl/>
              <w:suppressAutoHyphens w:val="0"/>
              <w:rPr>
                <w:kern w:val="0"/>
              </w:rPr>
            </w:pPr>
            <w:r w:rsidRPr="00973961">
              <w:rPr>
                <w:kern w:val="0"/>
              </w:rPr>
              <w:t>MWh</w:t>
            </w:r>
          </w:p>
        </w:tc>
        <w:tc>
          <w:tcPr>
            <w:tcW w:w="1420" w:type="dxa"/>
            <w:tcBorders>
              <w:top w:val="single" w:sz="8" w:space="0" w:color="000000"/>
              <w:left w:val="nil"/>
              <w:bottom w:val="single" w:sz="8" w:space="0" w:color="000000"/>
              <w:right w:val="single" w:sz="8" w:space="0" w:color="auto"/>
            </w:tcBorders>
            <w:noWrap/>
            <w:vAlign w:val="bottom"/>
          </w:tcPr>
          <w:p w14:paraId="0A15BBF3" w14:textId="77777777" w:rsidR="00DF20A3" w:rsidRPr="00973961" w:rsidRDefault="00DF20A3" w:rsidP="00973961">
            <w:pPr>
              <w:widowControl/>
              <w:suppressAutoHyphens w:val="0"/>
              <w:jc w:val="center"/>
              <w:rPr>
                <w:kern w:val="0"/>
              </w:rPr>
            </w:pPr>
            <w:r w:rsidRPr="00973961">
              <w:rPr>
                <w:kern w:val="0"/>
              </w:rPr>
              <w:t>3432</w:t>
            </w:r>
          </w:p>
        </w:tc>
        <w:tc>
          <w:tcPr>
            <w:tcW w:w="1540" w:type="dxa"/>
            <w:tcBorders>
              <w:top w:val="single" w:sz="8" w:space="0" w:color="000000"/>
              <w:left w:val="nil"/>
              <w:bottom w:val="single" w:sz="8" w:space="0" w:color="000000"/>
              <w:right w:val="single" w:sz="8" w:space="0" w:color="auto"/>
            </w:tcBorders>
            <w:noWrap/>
            <w:vAlign w:val="bottom"/>
          </w:tcPr>
          <w:p w14:paraId="0A15BBF4" w14:textId="77777777" w:rsidR="00DF20A3" w:rsidRPr="00973961" w:rsidRDefault="00DF20A3" w:rsidP="00973961">
            <w:pPr>
              <w:widowControl/>
              <w:suppressAutoHyphens w:val="0"/>
              <w:jc w:val="center"/>
              <w:rPr>
                <w:kern w:val="0"/>
              </w:rPr>
            </w:pPr>
            <w:r w:rsidRPr="00973961">
              <w:rPr>
                <w:kern w:val="0"/>
              </w:rPr>
              <w:t>1107</w:t>
            </w:r>
          </w:p>
        </w:tc>
        <w:tc>
          <w:tcPr>
            <w:tcW w:w="1380" w:type="dxa"/>
            <w:tcBorders>
              <w:top w:val="single" w:sz="8" w:space="0" w:color="000000"/>
              <w:left w:val="nil"/>
              <w:bottom w:val="single" w:sz="8" w:space="0" w:color="auto"/>
              <w:right w:val="single" w:sz="8" w:space="0" w:color="auto"/>
            </w:tcBorders>
            <w:noWrap/>
            <w:vAlign w:val="bottom"/>
          </w:tcPr>
          <w:p w14:paraId="0A15BBF5" w14:textId="77777777" w:rsidR="00DF20A3" w:rsidRPr="00973961" w:rsidRDefault="00DF20A3" w:rsidP="00973961">
            <w:pPr>
              <w:widowControl/>
              <w:suppressAutoHyphens w:val="0"/>
              <w:jc w:val="center"/>
              <w:rPr>
                <w:kern w:val="0"/>
              </w:rPr>
            </w:pPr>
            <w:r w:rsidRPr="00973961">
              <w:rPr>
                <w:kern w:val="0"/>
              </w:rPr>
              <w:t>62</w:t>
            </w:r>
          </w:p>
        </w:tc>
        <w:tc>
          <w:tcPr>
            <w:tcW w:w="1949" w:type="dxa"/>
            <w:tcBorders>
              <w:top w:val="single" w:sz="8" w:space="0" w:color="000000"/>
              <w:left w:val="nil"/>
              <w:bottom w:val="single" w:sz="8" w:space="0" w:color="000000"/>
              <w:right w:val="single" w:sz="8" w:space="0" w:color="000000"/>
            </w:tcBorders>
            <w:noWrap/>
            <w:vAlign w:val="bottom"/>
          </w:tcPr>
          <w:p w14:paraId="0A15BBF6" w14:textId="77777777" w:rsidR="00DF20A3" w:rsidRPr="00973961" w:rsidRDefault="00DF20A3" w:rsidP="00973961">
            <w:pPr>
              <w:widowControl/>
              <w:suppressAutoHyphens w:val="0"/>
              <w:jc w:val="center"/>
              <w:rPr>
                <w:b/>
                <w:bCs/>
                <w:kern w:val="0"/>
              </w:rPr>
            </w:pPr>
            <w:r w:rsidRPr="00973961">
              <w:rPr>
                <w:b/>
                <w:bCs/>
                <w:kern w:val="0"/>
              </w:rPr>
              <w:t>4600</w:t>
            </w:r>
          </w:p>
        </w:tc>
      </w:tr>
      <w:tr w:rsidR="00DF20A3" w:rsidRPr="00973961" w14:paraId="0A15BBFF" w14:textId="77777777" w:rsidTr="000F75DB">
        <w:trPr>
          <w:trHeight w:val="390"/>
        </w:trPr>
        <w:tc>
          <w:tcPr>
            <w:tcW w:w="629" w:type="dxa"/>
            <w:tcBorders>
              <w:top w:val="nil"/>
              <w:left w:val="single" w:sz="8" w:space="0" w:color="auto"/>
              <w:bottom w:val="single" w:sz="8" w:space="0" w:color="auto"/>
              <w:right w:val="single" w:sz="8" w:space="0" w:color="auto"/>
            </w:tcBorders>
            <w:noWrap/>
            <w:vAlign w:val="bottom"/>
          </w:tcPr>
          <w:p w14:paraId="0A15BBF8" w14:textId="77777777" w:rsidR="00DF20A3" w:rsidRPr="00973961" w:rsidRDefault="00DF20A3" w:rsidP="00973961">
            <w:pPr>
              <w:widowControl/>
              <w:suppressAutoHyphens w:val="0"/>
              <w:rPr>
                <w:b/>
                <w:bCs/>
                <w:kern w:val="0"/>
                <w:sz w:val="28"/>
                <w:szCs w:val="28"/>
              </w:rPr>
            </w:pPr>
            <w:r w:rsidRPr="00973961">
              <w:rPr>
                <w:b/>
                <w:bCs/>
                <w:kern w:val="0"/>
                <w:sz w:val="28"/>
                <w:szCs w:val="28"/>
              </w:rPr>
              <w:t>17.</w:t>
            </w:r>
          </w:p>
        </w:tc>
        <w:tc>
          <w:tcPr>
            <w:tcW w:w="2080" w:type="dxa"/>
            <w:tcBorders>
              <w:top w:val="nil"/>
              <w:left w:val="nil"/>
              <w:bottom w:val="single" w:sz="8" w:space="0" w:color="000000"/>
              <w:right w:val="nil"/>
            </w:tcBorders>
            <w:noWrap/>
            <w:vAlign w:val="bottom"/>
          </w:tcPr>
          <w:p w14:paraId="0A15BBF9" w14:textId="77777777" w:rsidR="00DF20A3" w:rsidRPr="00973961" w:rsidRDefault="00DF20A3" w:rsidP="00973961">
            <w:pPr>
              <w:widowControl/>
              <w:suppressAutoHyphens w:val="0"/>
              <w:rPr>
                <w:b/>
                <w:bCs/>
                <w:kern w:val="0"/>
                <w:sz w:val="28"/>
                <w:szCs w:val="28"/>
              </w:rPr>
            </w:pPr>
            <w:r w:rsidRPr="00973961">
              <w:rPr>
                <w:b/>
                <w:bCs/>
                <w:kern w:val="0"/>
                <w:sz w:val="28"/>
                <w:szCs w:val="28"/>
              </w:rPr>
              <w:t>Viso už metus</w:t>
            </w:r>
          </w:p>
        </w:tc>
        <w:tc>
          <w:tcPr>
            <w:tcW w:w="940" w:type="dxa"/>
            <w:tcBorders>
              <w:top w:val="single" w:sz="8" w:space="0" w:color="000000"/>
              <w:left w:val="single" w:sz="8" w:space="0" w:color="auto"/>
              <w:bottom w:val="single" w:sz="8" w:space="0" w:color="auto"/>
              <w:right w:val="single" w:sz="8" w:space="0" w:color="auto"/>
            </w:tcBorders>
            <w:noWrap/>
            <w:vAlign w:val="bottom"/>
          </w:tcPr>
          <w:p w14:paraId="0A15BBFA" w14:textId="77777777" w:rsidR="00DF20A3" w:rsidRPr="00973961" w:rsidRDefault="00DF20A3" w:rsidP="00973961">
            <w:pPr>
              <w:widowControl/>
              <w:suppressAutoHyphens w:val="0"/>
              <w:rPr>
                <w:kern w:val="0"/>
              </w:rPr>
            </w:pPr>
            <w:r w:rsidRPr="00973961">
              <w:rPr>
                <w:kern w:val="0"/>
              </w:rPr>
              <w:t>MWh</w:t>
            </w:r>
          </w:p>
        </w:tc>
        <w:tc>
          <w:tcPr>
            <w:tcW w:w="1420" w:type="dxa"/>
            <w:tcBorders>
              <w:top w:val="nil"/>
              <w:left w:val="nil"/>
              <w:bottom w:val="single" w:sz="8" w:space="0" w:color="auto"/>
              <w:right w:val="single" w:sz="8" w:space="0" w:color="auto"/>
            </w:tcBorders>
            <w:noWrap/>
            <w:vAlign w:val="bottom"/>
          </w:tcPr>
          <w:p w14:paraId="0A15BBFB" w14:textId="77777777" w:rsidR="00DF20A3" w:rsidRPr="00973961" w:rsidRDefault="00DF20A3" w:rsidP="00973961">
            <w:pPr>
              <w:widowControl/>
              <w:suppressAutoHyphens w:val="0"/>
              <w:jc w:val="center"/>
              <w:rPr>
                <w:kern w:val="0"/>
              </w:rPr>
            </w:pPr>
            <w:r w:rsidRPr="00973961">
              <w:rPr>
                <w:kern w:val="0"/>
              </w:rPr>
              <w:t>10038</w:t>
            </w:r>
          </w:p>
        </w:tc>
        <w:tc>
          <w:tcPr>
            <w:tcW w:w="1540" w:type="dxa"/>
            <w:tcBorders>
              <w:top w:val="nil"/>
              <w:left w:val="nil"/>
              <w:bottom w:val="single" w:sz="8" w:space="0" w:color="auto"/>
              <w:right w:val="single" w:sz="8" w:space="0" w:color="auto"/>
            </w:tcBorders>
            <w:noWrap/>
            <w:vAlign w:val="bottom"/>
          </w:tcPr>
          <w:p w14:paraId="0A15BBFC" w14:textId="77777777" w:rsidR="00DF20A3" w:rsidRPr="00973961" w:rsidRDefault="00DF20A3" w:rsidP="00973961">
            <w:pPr>
              <w:widowControl/>
              <w:suppressAutoHyphens w:val="0"/>
              <w:jc w:val="center"/>
              <w:rPr>
                <w:kern w:val="0"/>
              </w:rPr>
            </w:pPr>
            <w:r w:rsidRPr="00973961">
              <w:rPr>
                <w:kern w:val="0"/>
              </w:rPr>
              <w:t>3325</w:t>
            </w:r>
          </w:p>
        </w:tc>
        <w:tc>
          <w:tcPr>
            <w:tcW w:w="1380" w:type="dxa"/>
            <w:tcBorders>
              <w:top w:val="nil"/>
              <w:left w:val="nil"/>
              <w:bottom w:val="single" w:sz="8" w:space="0" w:color="auto"/>
              <w:right w:val="single" w:sz="8" w:space="0" w:color="auto"/>
            </w:tcBorders>
            <w:noWrap/>
            <w:vAlign w:val="bottom"/>
          </w:tcPr>
          <w:p w14:paraId="0A15BBFD" w14:textId="77777777" w:rsidR="00DF20A3" w:rsidRPr="00973961" w:rsidRDefault="00DF20A3" w:rsidP="00973961">
            <w:pPr>
              <w:widowControl/>
              <w:suppressAutoHyphens w:val="0"/>
              <w:jc w:val="center"/>
              <w:rPr>
                <w:kern w:val="0"/>
              </w:rPr>
            </w:pPr>
            <w:r w:rsidRPr="00973961">
              <w:rPr>
                <w:kern w:val="0"/>
              </w:rPr>
              <w:t>163</w:t>
            </w:r>
          </w:p>
        </w:tc>
        <w:tc>
          <w:tcPr>
            <w:tcW w:w="1949" w:type="dxa"/>
            <w:tcBorders>
              <w:top w:val="nil"/>
              <w:left w:val="nil"/>
              <w:bottom w:val="single" w:sz="8" w:space="0" w:color="000000"/>
              <w:right w:val="single" w:sz="8" w:space="0" w:color="000000"/>
            </w:tcBorders>
            <w:noWrap/>
            <w:vAlign w:val="bottom"/>
          </w:tcPr>
          <w:p w14:paraId="0A15BBFE" w14:textId="77777777" w:rsidR="00DF20A3" w:rsidRPr="00973961" w:rsidRDefault="00DF20A3" w:rsidP="00973961">
            <w:pPr>
              <w:widowControl/>
              <w:suppressAutoHyphens w:val="0"/>
              <w:jc w:val="center"/>
              <w:rPr>
                <w:b/>
                <w:bCs/>
                <w:kern w:val="0"/>
                <w:sz w:val="28"/>
                <w:szCs w:val="28"/>
              </w:rPr>
            </w:pPr>
            <w:r w:rsidRPr="00973961">
              <w:rPr>
                <w:b/>
                <w:bCs/>
                <w:kern w:val="0"/>
                <w:sz w:val="28"/>
                <w:szCs w:val="28"/>
              </w:rPr>
              <w:t>13526</w:t>
            </w:r>
          </w:p>
        </w:tc>
      </w:tr>
    </w:tbl>
    <w:p w14:paraId="0A15BC00" w14:textId="77777777" w:rsidR="00DF20A3" w:rsidRPr="00A235A5" w:rsidRDefault="00DF20A3" w:rsidP="00A235A5">
      <w:pPr>
        <w:ind w:left="709" w:hanging="709"/>
        <w:jc w:val="center"/>
      </w:pPr>
    </w:p>
    <w:p w14:paraId="0A15BC01" w14:textId="77777777" w:rsidR="00DF20A3" w:rsidRDefault="00DF20A3" w:rsidP="00A235A5">
      <w:pPr>
        <w:pStyle w:val="Antrat2"/>
        <w:numPr>
          <w:ilvl w:val="0"/>
          <w:numId w:val="0"/>
        </w:numPr>
        <w:spacing w:before="0" w:after="0"/>
        <w:jc w:val="center"/>
        <w:rPr>
          <w:rFonts w:ascii="Times New Roman" w:hAnsi="Times New Roman"/>
          <w:i w:val="0"/>
          <w:szCs w:val="24"/>
        </w:rPr>
      </w:pPr>
      <w:bookmarkStart w:id="7" w:name="_Toc446318324"/>
      <w:bookmarkStart w:id="8" w:name="_Toc446318642"/>
      <w:bookmarkStart w:id="9" w:name="_Toc447020105"/>
    </w:p>
    <w:p w14:paraId="0A15BC02" w14:textId="77777777" w:rsidR="00DF20A3" w:rsidRPr="00A235A5" w:rsidRDefault="00DF20A3" w:rsidP="00A235A5">
      <w:pPr>
        <w:pStyle w:val="Antrat2"/>
        <w:numPr>
          <w:ilvl w:val="0"/>
          <w:numId w:val="0"/>
        </w:numPr>
        <w:spacing w:before="0" w:after="0"/>
        <w:jc w:val="center"/>
        <w:rPr>
          <w:rFonts w:ascii="Times New Roman" w:hAnsi="Times New Roman"/>
          <w:i w:val="0"/>
          <w:szCs w:val="24"/>
        </w:rPr>
      </w:pPr>
      <w:r>
        <w:rPr>
          <w:rFonts w:ascii="Times New Roman" w:hAnsi="Times New Roman"/>
          <w:i w:val="0"/>
          <w:szCs w:val="24"/>
        </w:rPr>
        <w:t xml:space="preserve">3.1. </w:t>
      </w:r>
      <w:r w:rsidRPr="00A235A5">
        <w:rPr>
          <w:rFonts w:ascii="Times New Roman" w:hAnsi="Times New Roman"/>
          <w:i w:val="0"/>
          <w:szCs w:val="24"/>
        </w:rPr>
        <w:t>2016 metų bendrovės gamybinių rodiklių įvykdymas</w:t>
      </w:r>
      <w:bookmarkEnd w:id="7"/>
      <w:bookmarkEnd w:id="8"/>
      <w:bookmarkEnd w:id="9"/>
    </w:p>
    <w:p w14:paraId="0A15BC03" w14:textId="77777777" w:rsidR="00DF20A3" w:rsidRPr="00E01E82" w:rsidRDefault="00DF20A3" w:rsidP="00A235A5">
      <w:pPr>
        <w:widowControl/>
        <w:jc w:val="center"/>
        <w:rPr>
          <w:kern w:val="0"/>
          <w:lang w:eastAsia="ar-SA"/>
        </w:rPr>
      </w:pPr>
    </w:p>
    <w:p w14:paraId="0A15BC04" w14:textId="77777777" w:rsidR="00DF20A3" w:rsidRPr="00EE20CE" w:rsidRDefault="00DF20A3" w:rsidP="00EE20CE">
      <w:pPr>
        <w:widowControl/>
        <w:ind w:left="142" w:firstLine="578"/>
        <w:jc w:val="both"/>
        <w:rPr>
          <w:kern w:val="0"/>
          <w:lang w:eastAsia="ar-SA"/>
        </w:rPr>
      </w:pPr>
      <w:r w:rsidRPr="00EE20CE">
        <w:rPr>
          <w:kern w:val="0"/>
          <w:lang w:eastAsia="ar-SA"/>
        </w:rPr>
        <w:t>1. Šilumos gamyba</w:t>
      </w:r>
    </w:p>
    <w:p w14:paraId="0A15BC05" w14:textId="77777777" w:rsidR="00DF20A3" w:rsidRPr="00EE20CE" w:rsidRDefault="00DF20A3" w:rsidP="00EE20CE">
      <w:pPr>
        <w:widowControl/>
        <w:ind w:left="142" w:firstLine="578"/>
        <w:jc w:val="both"/>
        <w:rPr>
          <w:kern w:val="0"/>
          <w:lang w:eastAsia="ar-SA"/>
        </w:rPr>
      </w:pPr>
    </w:p>
    <w:p w14:paraId="0A15BC06" w14:textId="77777777" w:rsidR="00DF20A3" w:rsidRPr="00EE20CE" w:rsidRDefault="00DF20A3" w:rsidP="00EE20CE">
      <w:pPr>
        <w:widowControl/>
        <w:spacing w:line="360" w:lineRule="auto"/>
        <w:ind w:left="142" w:firstLine="578"/>
        <w:jc w:val="both"/>
        <w:rPr>
          <w:kern w:val="0"/>
          <w:lang w:eastAsia="ar-SA"/>
        </w:rPr>
      </w:pPr>
      <w:r w:rsidRPr="00EE20CE">
        <w:rPr>
          <w:kern w:val="0"/>
          <w:lang w:eastAsia="ar-SA"/>
        </w:rPr>
        <w:t xml:space="preserve"> Per 2016 metus buvo pagaminta 17090 MWh šilumos arba 958,7 MWh daugiau,  nei  2015 metais.   Šilumos gamyba padidėjo dėl šaltesnių 2016 metų sausio, spalio, lapkričio ir gruodžio mėnesių,. 2016 metų sausio mėnesį šilumos gamyba padidėjo 507,9 MWh, spalio – 254 MWh, lapkričio -371,3 MWh, o gruodžio mėnesį  dar  256,3 MWh. 2016 m. Lazdijų katilinėje buvo pagaminta 12837,8 MWh šilumos; Veisiejų katilinėje Nr.1 – 4088,3 MWh; Veisiejų katilinėje Nr. 2  - 163,9 MWh.</w:t>
      </w:r>
    </w:p>
    <w:p w14:paraId="0A15BC07" w14:textId="77777777" w:rsidR="00DF20A3" w:rsidRPr="00EE20CE" w:rsidRDefault="00DF20A3" w:rsidP="00EE20CE">
      <w:pPr>
        <w:widowControl/>
        <w:spacing w:line="360" w:lineRule="auto"/>
        <w:ind w:left="142" w:firstLine="578"/>
        <w:jc w:val="both"/>
        <w:rPr>
          <w:kern w:val="0"/>
          <w:lang w:eastAsia="ar-SA"/>
        </w:rPr>
      </w:pPr>
    </w:p>
    <w:p w14:paraId="0A15BC08" w14:textId="77777777" w:rsidR="00DF20A3" w:rsidRPr="00EE20CE" w:rsidRDefault="004E3700" w:rsidP="00EE20CE">
      <w:pPr>
        <w:widowControl/>
        <w:ind w:left="142" w:hanging="142"/>
        <w:jc w:val="both"/>
        <w:rPr>
          <w:kern w:val="0"/>
          <w:lang w:eastAsia="ar-SA"/>
        </w:rPr>
      </w:pPr>
      <w:r>
        <w:rPr>
          <w:noProof/>
          <w:kern w:val="0"/>
          <w:sz w:val="20"/>
          <w:szCs w:val="20"/>
        </w:rPr>
        <w:lastRenderedPageBreak/>
        <w:drawing>
          <wp:inline distT="0" distB="0" distL="0" distR="0" wp14:anchorId="0A15C26C" wp14:editId="0A15C26D">
            <wp:extent cx="6353175" cy="3648075"/>
            <wp:effectExtent l="0" t="0" r="0" b="0"/>
            <wp:docPr id="3" name="Diagrama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15BC09" w14:textId="77777777" w:rsidR="00DF20A3" w:rsidRPr="00EE20CE" w:rsidRDefault="00DF20A3" w:rsidP="00EE20CE">
      <w:pPr>
        <w:widowControl/>
        <w:ind w:left="142" w:hanging="142"/>
        <w:jc w:val="both"/>
        <w:rPr>
          <w:kern w:val="0"/>
          <w:lang w:eastAsia="ar-SA"/>
        </w:rPr>
      </w:pPr>
    </w:p>
    <w:p w14:paraId="0A15BC0A" w14:textId="77777777" w:rsidR="00DF20A3" w:rsidRPr="00EE20CE" w:rsidRDefault="00DF20A3" w:rsidP="00EE20CE">
      <w:pPr>
        <w:widowControl/>
        <w:ind w:left="142" w:firstLine="578"/>
        <w:jc w:val="both"/>
        <w:rPr>
          <w:kern w:val="0"/>
          <w:lang w:eastAsia="ar-SA"/>
        </w:rPr>
      </w:pPr>
    </w:p>
    <w:p w14:paraId="0A15BC0B" w14:textId="77777777" w:rsidR="00DF20A3" w:rsidRPr="00EE20CE" w:rsidRDefault="00DF20A3" w:rsidP="00EE20CE">
      <w:pPr>
        <w:widowControl/>
        <w:ind w:left="142" w:firstLine="578"/>
        <w:jc w:val="both"/>
        <w:rPr>
          <w:kern w:val="0"/>
          <w:lang w:eastAsia="ar-SA"/>
        </w:rPr>
      </w:pPr>
      <w:r w:rsidRPr="00EE20CE">
        <w:rPr>
          <w:kern w:val="0"/>
          <w:lang w:eastAsia="ar-SA"/>
        </w:rPr>
        <w:tab/>
        <w:t>2. Kuras</w:t>
      </w:r>
    </w:p>
    <w:p w14:paraId="0A15BC0C" w14:textId="77777777" w:rsidR="00DF20A3" w:rsidRPr="00EE20CE" w:rsidRDefault="00DF20A3" w:rsidP="00EE20CE">
      <w:pPr>
        <w:widowControl/>
        <w:ind w:left="142" w:firstLine="578"/>
        <w:jc w:val="both"/>
        <w:rPr>
          <w:kern w:val="0"/>
          <w:lang w:eastAsia="ar-SA"/>
        </w:rPr>
      </w:pPr>
    </w:p>
    <w:p w14:paraId="0A15BC0D" w14:textId="77777777" w:rsidR="00DF20A3" w:rsidRPr="00EE20CE" w:rsidRDefault="00DF20A3" w:rsidP="00EE20CE">
      <w:pPr>
        <w:widowControl/>
        <w:spacing w:line="360" w:lineRule="auto"/>
        <w:ind w:left="142" w:firstLine="578"/>
        <w:jc w:val="both"/>
        <w:rPr>
          <w:kern w:val="0"/>
          <w:lang w:eastAsia="ar-SA"/>
        </w:rPr>
      </w:pPr>
      <w:r w:rsidRPr="00EE20CE">
        <w:rPr>
          <w:kern w:val="0"/>
          <w:lang w:eastAsia="ar-SA"/>
        </w:rPr>
        <w:t>Sąlyginio kuro buvo sunaudota  1749,243 t</w:t>
      </w:r>
      <w:r w:rsidRPr="00EE20CE">
        <w:rPr>
          <w:kern w:val="0"/>
          <w:vertAlign w:val="subscript"/>
          <w:lang w:eastAsia="ar-SA"/>
        </w:rPr>
        <w:t>n.e.</w:t>
      </w:r>
      <w:r w:rsidRPr="00EE20CE">
        <w:rPr>
          <w:kern w:val="0"/>
          <w:lang w:eastAsia="ar-SA"/>
        </w:rPr>
        <w:t>.  Lyginant su 2015 metais – 96,128 t</w:t>
      </w:r>
      <w:r w:rsidRPr="00EE20CE">
        <w:rPr>
          <w:kern w:val="0"/>
          <w:vertAlign w:val="subscript"/>
          <w:lang w:eastAsia="ar-SA"/>
        </w:rPr>
        <w:t>n.e</w:t>
      </w:r>
      <w:r w:rsidRPr="00EE20CE">
        <w:rPr>
          <w:kern w:val="0"/>
          <w:lang w:eastAsia="ar-SA"/>
        </w:rPr>
        <w:t xml:space="preserve"> daugiau. Sąlyginio kuro sunaudojimas padidėjo dėl padidėjusios šilumos gamybos. Iš viso per 2016 m. buvo sudeginta: 8036,87 t medienos, iš jų: 7639,77 t medžio skiedrų, 397,1 t</w:t>
      </w:r>
      <w:r w:rsidRPr="00EE20CE">
        <w:rPr>
          <w:kern w:val="0"/>
          <w:vertAlign w:val="superscript"/>
          <w:lang w:eastAsia="ar-SA"/>
        </w:rPr>
        <w:t xml:space="preserve"> </w:t>
      </w:r>
      <w:r w:rsidRPr="00EE20CE">
        <w:rPr>
          <w:kern w:val="0"/>
          <w:lang w:eastAsia="ar-SA"/>
        </w:rPr>
        <w:t xml:space="preserve">malkų. Lyginant su 2015 metais  medienos buvo sukūrenta 735,82  t daugiau.  Lazdijų katilinėje buvo sukūrenta 5902,02 t medžio skiedrų; Veisiejų katilinėje Nr. 1 – 1737,78 t medžio skiedrų ir 308,26 t malkų; Veisiejų katilinėje Nr. 2 sukūrenta 88,84 t malkų. </w:t>
      </w:r>
    </w:p>
    <w:p w14:paraId="0A15BC0E" w14:textId="77777777" w:rsidR="00DF20A3" w:rsidRPr="00EE20CE" w:rsidRDefault="00DF20A3" w:rsidP="00EE20CE">
      <w:pPr>
        <w:widowControl/>
        <w:ind w:left="142" w:firstLine="578"/>
        <w:jc w:val="both"/>
        <w:rPr>
          <w:kern w:val="0"/>
          <w:lang w:eastAsia="ar-SA"/>
        </w:rPr>
      </w:pPr>
    </w:p>
    <w:p w14:paraId="0A15BC0F" w14:textId="77777777" w:rsidR="00DF20A3" w:rsidRPr="00EE20CE" w:rsidRDefault="004E3700" w:rsidP="00EE20CE">
      <w:pPr>
        <w:widowControl/>
        <w:ind w:left="142"/>
        <w:jc w:val="both"/>
        <w:rPr>
          <w:kern w:val="0"/>
          <w:lang w:eastAsia="ar-SA"/>
        </w:rPr>
      </w:pPr>
      <w:r>
        <w:rPr>
          <w:noProof/>
          <w:kern w:val="0"/>
          <w:sz w:val="20"/>
          <w:szCs w:val="20"/>
        </w:rPr>
        <w:drawing>
          <wp:inline distT="0" distB="0" distL="0" distR="0" wp14:anchorId="0A15C26E" wp14:editId="0A15C26F">
            <wp:extent cx="6353175" cy="3124200"/>
            <wp:effectExtent l="0" t="0" r="0" b="0"/>
            <wp:docPr id="4" name="Diagrama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15BC10" w14:textId="77777777" w:rsidR="00DF20A3" w:rsidRPr="00EE20CE" w:rsidRDefault="00DF20A3" w:rsidP="00EE20CE">
      <w:pPr>
        <w:widowControl/>
        <w:ind w:left="142" w:firstLine="578"/>
        <w:jc w:val="both"/>
        <w:rPr>
          <w:kern w:val="0"/>
          <w:lang w:eastAsia="ar-SA"/>
        </w:rPr>
      </w:pPr>
    </w:p>
    <w:p w14:paraId="0A15BC11" w14:textId="77777777" w:rsidR="00DF20A3" w:rsidRPr="00EE20CE" w:rsidRDefault="00DF20A3" w:rsidP="00EE20CE">
      <w:pPr>
        <w:widowControl/>
        <w:spacing w:line="360" w:lineRule="auto"/>
        <w:ind w:left="142" w:firstLine="578"/>
        <w:jc w:val="both"/>
        <w:rPr>
          <w:kern w:val="0"/>
          <w:lang w:eastAsia="ar-SA"/>
        </w:rPr>
      </w:pPr>
      <w:r w:rsidRPr="00EE20CE">
        <w:rPr>
          <w:kern w:val="0"/>
          <w:lang w:eastAsia="ar-SA"/>
        </w:rPr>
        <w:t xml:space="preserve"> Lyginamasis kuro sunaudojimas sumažėjo – 0,12 kg/ MWh ir buvo 102,35 kg / MWh .  Lyginamasis  kuro sunaudojimas Lazdijų katilinėje buvo – 101,33 kg/ MWh, Veisiejų katilinėje Nr. 1 – 104,97 kg/ MWh; Veisiejų katilinėje Nr. 2 – 117,53 kg / MWh.</w:t>
      </w:r>
    </w:p>
    <w:p w14:paraId="0A15BC12" w14:textId="77777777" w:rsidR="00DF20A3" w:rsidRPr="00EE20CE" w:rsidRDefault="00DF20A3" w:rsidP="00EE20CE">
      <w:pPr>
        <w:widowControl/>
        <w:ind w:left="142"/>
        <w:jc w:val="both"/>
        <w:rPr>
          <w:kern w:val="0"/>
          <w:shd w:val="clear" w:color="auto" w:fill="FFFFFF"/>
          <w:lang w:eastAsia="ar-SA"/>
        </w:rPr>
      </w:pPr>
    </w:p>
    <w:p w14:paraId="0A15BC13" w14:textId="77777777" w:rsidR="00DF20A3" w:rsidRPr="00EE20CE" w:rsidRDefault="004E3700" w:rsidP="00EE20CE">
      <w:pPr>
        <w:widowControl/>
        <w:ind w:left="142"/>
        <w:jc w:val="both"/>
        <w:rPr>
          <w:kern w:val="0"/>
          <w:shd w:val="clear" w:color="auto" w:fill="FFFFFF"/>
          <w:lang w:eastAsia="ar-SA"/>
        </w:rPr>
      </w:pPr>
      <w:r>
        <w:rPr>
          <w:noProof/>
          <w:kern w:val="0"/>
          <w:sz w:val="28"/>
          <w:szCs w:val="20"/>
        </w:rPr>
        <w:drawing>
          <wp:inline distT="0" distB="0" distL="0" distR="0" wp14:anchorId="0A15C270" wp14:editId="0A15C271">
            <wp:extent cx="6210300" cy="3971925"/>
            <wp:effectExtent l="0" t="0" r="0" b="0"/>
            <wp:docPr id="5" name="Diagrama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15BC14" w14:textId="77777777" w:rsidR="00DF20A3" w:rsidRPr="00EE20CE" w:rsidRDefault="00DF20A3" w:rsidP="00EE20CE">
      <w:pPr>
        <w:widowControl/>
        <w:ind w:left="142"/>
        <w:jc w:val="both"/>
        <w:rPr>
          <w:kern w:val="0"/>
          <w:shd w:val="clear" w:color="auto" w:fill="FFFFFF"/>
          <w:lang w:eastAsia="ar-SA"/>
        </w:rPr>
      </w:pPr>
    </w:p>
    <w:p w14:paraId="0A15BC15" w14:textId="77777777" w:rsidR="00DF20A3" w:rsidRPr="00EC4185" w:rsidRDefault="00DF20A3" w:rsidP="00EE20CE">
      <w:pPr>
        <w:widowControl/>
        <w:spacing w:line="360" w:lineRule="auto"/>
        <w:ind w:left="142" w:firstLine="578"/>
        <w:jc w:val="both"/>
        <w:rPr>
          <w:kern w:val="0"/>
          <w:lang w:eastAsia="ar-SA"/>
        </w:rPr>
      </w:pPr>
      <w:r w:rsidRPr="00EC4185">
        <w:rPr>
          <w:kern w:val="0"/>
          <w:lang w:eastAsia="ar-SA"/>
        </w:rPr>
        <w:t>Iš viso 2016 metais buvo gauta  1470,908 t</w:t>
      </w:r>
      <w:r w:rsidRPr="00EC4185">
        <w:rPr>
          <w:kern w:val="0"/>
          <w:vertAlign w:val="subscript"/>
          <w:lang w:eastAsia="ar-SA"/>
        </w:rPr>
        <w:t>ne</w:t>
      </w:r>
      <w:r w:rsidRPr="00EC4185">
        <w:rPr>
          <w:kern w:val="0"/>
          <w:lang w:eastAsia="ar-SA"/>
        </w:rPr>
        <w:t xml:space="preserve"> medienos  skiedrų. Į Lazdijų katilinę  buvo nupirkta </w:t>
      </w:r>
      <w:r>
        <w:rPr>
          <w:kern w:val="0"/>
          <w:lang w:eastAsia="ar-SA"/>
        </w:rPr>
        <w:t xml:space="preserve"> - </w:t>
      </w:r>
      <w:r w:rsidRPr="00EC4185">
        <w:rPr>
          <w:kern w:val="0"/>
          <w:lang w:eastAsia="ar-SA"/>
        </w:rPr>
        <w:t>1118,085 t</w:t>
      </w:r>
      <w:r w:rsidRPr="00EC4185">
        <w:rPr>
          <w:kern w:val="0"/>
          <w:vertAlign w:val="subscript"/>
          <w:lang w:eastAsia="ar-SA"/>
        </w:rPr>
        <w:t>ne</w:t>
      </w:r>
      <w:r w:rsidRPr="00EC4185">
        <w:rPr>
          <w:kern w:val="0"/>
          <w:lang w:eastAsia="ar-SA"/>
        </w:rPr>
        <w:t xml:space="preserve"> , į Veisiejų katilinę Nr. 1</w:t>
      </w:r>
      <w:r>
        <w:rPr>
          <w:kern w:val="0"/>
          <w:lang w:eastAsia="ar-SA"/>
        </w:rPr>
        <w:t xml:space="preserve"> - </w:t>
      </w:r>
      <w:r w:rsidRPr="00EC4185">
        <w:rPr>
          <w:kern w:val="0"/>
          <w:lang w:eastAsia="ar-SA"/>
        </w:rPr>
        <w:t xml:space="preserve"> 352,823 t</w:t>
      </w:r>
      <w:r w:rsidRPr="00EC4185">
        <w:rPr>
          <w:kern w:val="0"/>
          <w:vertAlign w:val="subscript"/>
          <w:lang w:eastAsia="ar-SA"/>
        </w:rPr>
        <w:t>ne</w:t>
      </w:r>
      <w:r w:rsidRPr="00EC4185">
        <w:rPr>
          <w:kern w:val="0"/>
          <w:lang w:eastAsia="ar-SA"/>
        </w:rPr>
        <w:t xml:space="preserve"> </w:t>
      </w:r>
    </w:p>
    <w:p w14:paraId="0A15BC16" w14:textId="77777777" w:rsidR="00DF20A3" w:rsidRPr="00EC4185" w:rsidRDefault="00DF20A3" w:rsidP="00EE20CE">
      <w:pPr>
        <w:widowControl/>
        <w:spacing w:line="360" w:lineRule="auto"/>
        <w:ind w:left="142" w:firstLine="578"/>
        <w:jc w:val="both"/>
        <w:rPr>
          <w:kern w:val="0"/>
          <w:shd w:val="clear" w:color="auto" w:fill="FFFFFF"/>
          <w:lang w:eastAsia="ar-SA"/>
        </w:rPr>
      </w:pPr>
    </w:p>
    <w:p w14:paraId="0A15BC17" w14:textId="77777777" w:rsidR="00DF20A3" w:rsidRPr="00EE20CE" w:rsidRDefault="00DF20A3" w:rsidP="00EE20CE">
      <w:pPr>
        <w:widowControl/>
        <w:spacing w:line="360" w:lineRule="auto"/>
        <w:ind w:left="142" w:firstLine="578"/>
        <w:jc w:val="both"/>
        <w:rPr>
          <w:kern w:val="0"/>
          <w:shd w:val="clear" w:color="auto" w:fill="FFFFFF"/>
          <w:lang w:eastAsia="ar-SA"/>
        </w:rPr>
      </w:pPr>
      <w:r w:rsidRPr="00EE20CE">
        <w:rPr>
          <w:kern w:val="0"/>
          <w:shd w:val="clear" w:color="auto" w:fill="FFFFFF"/>
          <w:lang w:eastAsia="ar-SA"/>
        </w:rPr>
        <w:t xml:space="preserve">2016 m. visas medienos skiedrų kuras buvo perkamas biokuro biržoje. </w:t>
      </w:r>
    </w:p>
    <w:p w14:paraId="0A15BC18" w14:textId="77777777" w:rsidR="00DF20A3" w:rsidRPr="00EE20CE" w:rsidRDefault="00DF20A3" w:rsidP="00EE20CE">
      <w:pPr>
        <w:widowControl/>
        <w:spacing w:line="360" w:lineRule="auto"/>
        <w:ind w:left="142" w:firstLine="578"/>
        <w:jc w:val="both"/>
        <w:rPr>
          <w:kern w:val="0"/>
          <w:shd w:val="clear" w:color="auto" w:fill="FFFFFF"/>
          <w:lang w:eastAsia="ar-SA"/>
        </w:rPr>
      </w:pPr>
    </w:p>
    <w:p w14:paraId="0A15BC19" w14:textId="77777777" w:rsidR="00DF20A3" w:rsidRPr="00EE20CE" w:rsidRDefault="00DF20A3" w:rsidP="00EE20CE">
      <w:pPr>
        <w:widowControl/>
        <w:spacing w:line="360" w:lineRule="auto"/>
        <w:ind w:left="142" w:firstLine="578"/>
        <w:jc w:val="both"/>
        <w:rPr>
          <w:color w:val="99CC00"/>
          <w:kern w:val="0"/>
          <w:lang w:eastAsia="ar-SA"/>
        </w:rPr>
      </w:pPr>
    </w:p>
    <w:p w14:paraId="0A15BC1A" w14:textId="77777777" w:rsidR="00DF20A3" w:rsidRPr="00EE20CE" w:rsidRDefault="00DF20A3" w:rsidP="00EE20CE">
      <w:pPr>
        <w:widowControl/>
        <w:ind w:left="142"/>
        <w:jc w:val="both"/>
        <w:rPr>
          <w:kern w:val="0"/>
          <w:lang w:eastAsia="ar-SA"/>
        </w:rPr>
      </w:pPr>
    </w:p>
    <w:p w14:paraId="0A15BC1B" w14:textId="77777777" w:rsidR="00DF20A3" w:rsidRPr="00EE20CE" w:rsidRDefault="00DF20A3" w:rsidP="00EE20CE">
      <w:pPr>
        <w:widowControl/>
        <w:ind w:left="862" w:firstLine="578"/>
        <w:jc w:val="both"/>
        <w:rPr>
          <w:kern w:val="0"/>
          <w:lang w:eastAsia="ar-SA"/>
        </w:rPr>
      </w:pPr>
      <w:r w:rsidRPr="00EE20CE">
        <w:rPr>
          <w:kern w:val="0"/>
          <w:lang w:eastAsia="ar-SA"/>
        </w:rPr>
        <w:t>3. Elektra</w:t>
      </w:r>
    </w:p>
    <w:p w14:paraId="0A15BC1C" w14:textId="77777777" w:rsidR="00DF20A3" w:rsidRPr="00EE20CE" w:rsidRDefault="00DF20A3" w:rsidP="00EE20CE">
      <w:pPr>
        <w:widowControl/>
        <w:ind w:left="142" w:firstLine="578"/>
        <w:jc w:val="both"/>
        <w:rPr>
          <w:kern w:val="0"/>
          <w:lang w:eastAsia="ar-SA"/>
        </w:rPr>
      </w:pPr>
    </w:p>
    <w:p w14:paraId="0A15BC1D" w14:textId="77777777" w:rsidR="00DF20A3" w:rsidRPr="00EE20CE" w:rsidRDefault="00DF20A3" w:rsidP="00EE20CE">
      <w:pPr>
        <w:widowControl/>
        <w:spacing w:line="360" w:lineRule="auto"/>
        <w:ind w:left="142" w:firstLine="578"/>
        <w:jc w:val="both"/>
        <w:rPr>
          <w:kern w:val="0"/>
          <w:lang w:eastAsia="ar-SA"/>
        </w:rPr>
      </w:pPr>
      <w:r w:rsidRPr="00EE20CE">
        <w:rPr>
          <w:kern w:val="0"/>
          <w:lang w:eastAsia="ar-SA"/>
        </w:rPr>
        <w:t xml:space="preserve"> Elektros energijos per 2016 metus sunaudota 301380 kWh arba 23431 kWh daugiau negu 2015 metais. Elektros energijos sunaudojimas padidėjo dėl šaltesnių  orų ir didesnės šilumos gamybos. Lazdijų katilinėje elektros buvo sunaudota  – 200656 kWh, Veisiejų katilinėje Nr. 1 – 96097 kWh; Veisiejų katilinėje Nr. 2 – 4627 kWh.</w:t>
      </w:r>
    </w:p>
    <w:p w14:paraId="0A15BC1E" w14:textId="77777777" w:rsidR="00DF20A3" w:rsidRPr="00EE20CE" w:rsidRDefault="00DF20A3" w:rsidP="00EE20CE">
      <w:pPr>
        <w:widowControl/>
        <w:ind w:left="142" w:firstLine="578"/>
        <w:jc w:val="both"/>
        <w:rPr>
          <w:kern w:val="0"/>
          <w:lang w:eastAsia="ar-SA"/>
        </w:rPr>
      </w:pPr>
    </w:p>
    <w:p w14:paraId="0A15BC1F" w14:textId="77777777" w:rsidR="00DF20A3" w:rsidRPr="00EE20CE" w:rsidRDefault="004E3700" w:rsidP="00EE20CE">
      <w:pPr>
        <w:widowControl/>
        <w:ind w:left="142" w:hanging="142"/>
        <w:jc w:val="both"/>
        <w:rPr>
          <w:kern w:val="0"/>
          <w:lang w:eastAsia="ar-SA"/>
        </w:rPr>
      </w:pPr>
      <w:r>
        <w:rPr>
          <w:noProof/>
          <w:kern w:val="0"/>
          <w:sz w:val="20"/>
          <w:szCs w:val="20"/>
        </w:rPr>
        <w:lastRenderedPageBreak/>
        <w:drawing>
          <wp:inline distT="0" distB="0" distL="0" distR="0" wp14:anchorId="0A15C272" wp14:editId="0A15C273">
            <wp:extent cx="6219825" cy="3038475"/>
            <wp:effectExtent l="0" t="0" r="0" b="0"/>
            <wp:docPr id="6" name="Diagrama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15BC20" w14:textId="77777777" w:rsidR="00DF20A3" w:rsidRPr="00EE20CE" w:rsidRDefault="00DF20A3" w:rsidP="00EE20CE">
      <w:pPr>
        <w:widowControl/>
        <w:ind w:left="142" w:firstLine="578"/>
        <w:jc w:val="both"/>
        <w:rPr>
          <w:kern w:val="0"/>
          <w:lang w:eastAsia="ar-SA"/>
        </w:rPr>
      </w:pPr>
    </w:p>
    <w:p w14:paraId="0A15BC21" w14:textId="77777777" w:rsidR="00DF20A3" w:rsidRPr="00EE20CE" w:rsidRDefault="00DF20A3" w:rsidP="00EE20CE">
      <w:pPr>
        <w:widowControl/>
        <w:spacing w:line="360" w:lineRule="auto"/>
        <w:ind w:left="142" w:firstLine="578"/>
        <w:jc w:val="both"/>
        <w:rPr>
          <w:kern w:val="0"/>
          <w:lang w:eastAsia="ar-SA"/>
        </w:rPr>
      </w:pPr>
      <w:r w:rsidRPr="00EE20CE">
        <w:rPr>
          <w:kern w:val="0"/>
          <w:lang w:eastAsia="ar-SA"/>
        </w:rPr>
        <w:t xml:space="preserve"> Lyginamasis elektros energijos sunaudojimas  buvo 17,63 kWh/MWh ir lyginant  su 2015 metais padidėjo  0,40 kWh/MWh. Elektros sunaudojimo normos  padidėjo dėl didesnio elektros energijos sunaudojimo. Lyginamosios elektros energijos  sąnaudos buvo: Lazdijų katilinėje – 15,63 kWh/MWh, Veisiejų katilinėje Nr. 1 - 23,51 kWh/MWh, Veisiejų katilinėje Nr. 2 – 28,23 kWh/MWh.</w:t>
      </w:r>
      <w:r w:rsidRPr="00EE20CE">
        <w:rPr>
          <w:kern w:val="0"/>
          <w:lang w:eastAsia="ar-SA"/>
        </w:rPr>
        <w:tab/>
      </w:r>
      <w:r w:rsidRPr="00EE20CE">
        <w:rPr>
          <w:kern w:val="0"/>
          <w:lang w:eastAsia="ar-SA"/>
        </w:rPr>
        <w:tab/>
      </w:r>
    </w:p>
    <w:p w14:paraId="0A15BC22" w14:textId="77777777" w:rsidR="00DF20A3" w:rsidRPr="00EE20CE" w:rsidRDefault="004E3700" w:rsidP="00EE20CE">
      <w:pPr>
        <w:widowControl/>
        <w:ind w:left="862" w:hanging="436"/>
        <w:jc w:val="both"/>
        <w:rPr>
          <w:kern w:val="0"/>
          <w:lang w:eastAsia="ar-SA"/>
        </w:rPr>
      </w:pPr>
      <w:r>
        <w:rPr>
          <w:noProof/>
          <w:kern w:val="0"/>
          <w:sz w:val="20"/>
          <w:szCs w:val="20"/>
        </w:rPr>
        <w:drawing>
          <wp:inline distT="0" distB="0" distL="0" distR="0" wp14:anchorId="0A15C274" wp14:editId="0A15C275">
            <wp:extent cx="6219825" cy="2781300"/>
            <wp:effectExtent l="0" t="0" r="0" b="0"/>
            <wp:docPr id="7" name="Diagrama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F20A3" w:rsidRPr="00EE20CE">
        <w:rPr>
          <w:kern w:val="0"/>
          <w:lang w:eastAsia="ar-SA"/>
        </w:rPr>
        <w:tab/>
      </w:r>
    </w:p>
    <w:p w14:paraId="0A15BC23" w14:textId="77777777" w:rsidR="00DF20A3" w:rsidRPr="00EE20CE" w:rsidRDefault="00DF20A3" w:rsidP="00EE20CE">
      <w:pPr>
        <w:widowControl/>
        <w:ind w:left="862" w:firstLine="578"/>
        <w:jc w:val="both"/>
        <w:rPr>
          <w:kern w:val="0"/>
          <w:lang w:eastAsia="ar-SA"/>
        </w:rPr>
      </w:pPr>
    </w:p>
    <w:p w14:paraId="0A15BC24" w14:textId="77777777" w:rsidR="00DF20A3" w:rsidRPr="00EE20CE" w:rsidRDefault="00DF20A3" w:rsidP="00EE20CE">
      <w:pPr>
        <w:widowControl/>
        <w:spacing w:line="360" w:lineRule="auto"/>
        <w:ind w:left="862" w:firstLine="578"/>
        <w:jc w:val="both"/>
        <w:rPr>
          <w:kern w:val="0"/>
          <w:lang w:eastAsia="ar-SA"/>
        </w:rPr>
      </w:pPr>
      <w:r w:rsidRPr="00EE20CE">
        <w:rPr>
          <w:kern w:val="0"/>
          <w:lang w:eastAsia="ar-SA"/>
        </w:rPr>
        <w:t>4.  Realizuotas šilumos kiekis ir nuostoliai šilumos tinkluose</w:t>
      </w:r>
    </w:p>
    <w:p w14:paraId="0A15BC25" w14:textId="77777777" w:rsidR="00DF20A3" w:rsidRPr="00EE20CE" w:rsidRDefault="00DF20A3" w:rsidP="00EE20CE">
      <w:pPr>
        <w:widowControl/>
        <w:spacing w:line="360" w:lineRule="auto"/>
        <w:ind w:left="142" w:firstLine="142"/>
        <w:jc w:val="both"/>
        <w:rPr>
          <w:kern w:val="0"/>
          <w:lang w:eastAsia="ar-SA"/>
        </w:rPr>
      </w:pPr>
    </w:p>
    <w:p w14:paraId="0A15BC26" w14:textId="77777777" w:rsidR="00DF20A3" w:rsidRPr="00EE20CE" w:rsidRDefault="00DF20A3" w:rsidP="00EE20CE">
      <w:pPr>
        <w:widowControl/>
        <w:spacing w:line="360" w:lineRule="auto"/>
        <w:ind w:left="142" w:firstLine="578"/>
        <w:jc w:val="both"/>
        <w:rPr>
          <w:kern w:val="0"/>
          <w:lang w:eastAsia="ar-SA"/>
        </w:rPr>
      </w:pPr>
      <w:r w:rsidRPr="00EE20CE">
        <w:rPr>
          <w:kern w:val="0"/>
          <w:lang w:eastAsia="ar-SA"/>
        </w:rPr>
        <w:t>2016 metais vartotojams buvo parduota 13796,07 MWh šilumos arba 476,74 MWh daugiau nei 2015 metais. Realizuotas šilumos kiekis padidėjo dėl šaltesnių šildymo sezonų.  Iš Lazdijų katilinės buvo realizuota 10380,74 MWh šilumos, iš Veisiejų katilinės Nr. 1 – 3271,01 MWh, iš Veisiejų katilinės Nr. 2 – 144,32 MWh.</w:t>
      </w:r>
    </w:p>
    <w:p w14:paraId="0A15BC27" w14:textId="77777777" w:rsidR="00DF20A3" w:rsidRPr="00EE20CE" w:rsidRDefault="00DF20A3" w:rsidP="00EE20CE">
      <w:pPr>
        <w:widowControl/>
        <w:spacing w:line="360" w:lineRule="auto"/>
        <w:ind w:left="142" w:firstLine="578"/>
        <w:jc w:val="both"/>
        <w:rPr>
          <w:kern w:val="0"/>
          <w:lang w:eastAsia="ar-SA"/>
        </w:rPr>
      </w:pPr>
      <w:r w:rsidRPr="00EE20CE">
        <w:rPr>
          <w:kern w:val="0"/>
          <w:lang w:eastAsia="ar-SA"/>
        </w:rPr>
        <w:lastRenderedPageBreak/>
        <w:t>Techniniai – komerciniai šilumos nuostoliai vamzdynuose padidėjo 481,75 MWh ir 2016 metais buvo 3293,79 MWh. Nuostoliai padidėjo dėl šaltesnių orų. Su šiluma sunaudota savo pastatų apšildymui, tai sudarė 19,27 proc.</w:t>
      </w:r>
      <w:r w:rsidRPr="00EE20CE">
        <w:rPr>
          <w:kern w:val="0"/>
          <w:lang w:eastAsia="ar-SA"/>
        </w:rPr>
        <w:t xml:space="preserve"> nuo visos pagamintos šilumos. Santykiniai šilumos nuostoliai tinkluose lyginant su  2015 metais padidėjo 1,84 proc . Šilumos tinklų nuostoliai nuo  Lazdijų katilinės  buvo 19,139 proc., nuo Veisiejų katilinės Nr. 1 – 19,989 proc., </w:t>
      </w:r>
      <w:r w:rsidRPr="00EE20CE">
        <w:rPr>
          <w:kern w:val="0"/>
          <w:lang w:eastAsia="ar-SA"/>
        </w:rPr>
        <w:t>nuo Veisiejų katilinės Nr.2   -  11,92 proc.</w:t>
      </w:r>
    </w:p>
    <w:p w14:paraId="0A15BC28" w14:textId="77777777" w:rsidR="00DF20A3" w:rsidRDefault="00DF20A3" w:rsidP="00EE20CE">
      <w:pPr>
        <w:widowControl/>
        <w:spacing w:line="360" w:lineRule="auto"/>
        <w:ind w:left="142" w:firstLine="578"/>
        <w:jc w:val="both"/>
        <w:rPr>
          <w:color w:val="000000"/>
          <w:kern w:val="0"/>
          <w:lang w:eastAsia="ar-SA"/>
        </w:rPr>
      </w:pPr>
      <w:r w:rsidRPr="00EE20CE">
        <w:rPr>
          <w:color w:val="000000"/>
          <w:kern w:val="0"/>
          <w:lang w:eastAsia="ar-SA"/>
        </w:rPr>
        <w:t xml:space="preserve">  Atmetus savo reikalams sunaudotą šilumos kiekį ( 357,01 MWh), tikrieji  nuostoliai visuose   bendrovės šilumos tinklų vamzdynuose buvo 17,18 proc. </w:t>
      </w:r>
    </w:p>
    <w:p w14:paraId="0A15BC29" w14:textId="77777777" w:rsidR="00DF20A3" w:rsidRPr="00EE20CE" w:rsidRDefault="00DF20A3" w:rsidP="00EE20CE">
      <w:pPr>
        <w:widowControl/>
        <w:spacing w:line="360" w:lineRule="auto"/>
        <w:ind w:left="142" w:firstLine="578"/>
        <w:jc w:val="both"/>
        <w:rPr>
          <w:color w:val="000000"/>
          <w:kern w:val="0"/>
          <w:lang w:eastAsia="ar-SA"/>
        </w:rPr>
      </w:pPr>
    </w:p>
    <w:p w14:paraId="0A15BC2A" w14:textId="77777777" w:rsidR="00DF20A3" w:rsidRPr="00EE20CE" w:rsidRDefault="004E3700" w:rsidP="00EE20CE">
      <w:pPr>
        <w:widowControl/>
        <w:ind w:left="142"/>
        <w:jc w:val="both"/>
        <w:rPr>
          <w:kern w:val="0"/>
          <w:lang w:eastAsia="ar-SA"/>
        </w:rPr>
      </w:pPr>
      <w:r>
        <w:rPr>
          <w:noProof/>
          <w:kern w:val="0"/>
          <w:sz w:val="20"/>
          <w:szCs w:val="20"/>
        </w:rPr>
        <w:drawing>
          <wp:inline distT="0" distB="0" distL="0" distR="0" wp14:anchorId="0A15C276" wp14:editId="0A15C277">
            <wp:extent cx="6486525" cy="3705225"/>
            <wp:effectExtent l="0" t="0" r="0" b="0"/>
            <wp:docPr id="8" name="Diagrama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15BC2B" w14:textId="77777777" w:rsidR="00DF20A3" w:rsidRPr="00EE20CE" w:rsidRDefault="00DF20A3" w:rsidP="00EE20CE">
      <w:pPr>
        <w:widowControl/>
        <w:ind w:left="142"/>
        <w:jc w:val="both"/>
        <w:rPr>
          <w:kern w:val="0"/>
          <w:lang w:eastAsia="ar-SA"/>
        </w:rPr>
      </w:pPr>
    </w:p>
    <w:p w14:paraId="0A15BC2C" w14:textId="77777777" w:rsidR="00DF20A3" w:rsidRPr="00EE20CE" w:rsidRDefault="00DF20A3" w:rsidP="00EE20CE">
      <w:pPr>
        <w:widowControl/>
        <w:ind w:left="142"/>
        <w:jc w:val="both"/>
        <w:rPr>
          <w:kern w:val="0"/>
          <w:lang w:eastAsia="ar-SA"/>
        </w:rPr>
      </w:pPr>
      <w:r w:rsidRPr="00EE20CE">
        <w:rPr>
          <w:kern w:val="0"/>
          <w:lang w:eastAsia="ar-SA"/>
        </w:rPr>
        <w:tab/>
      </w:r>
    </w:p>
    <w:p w14:paraId="0A15BC2D" w14:textId="77777777" w:rsidR="00DF20A3" w:rsidRPr="00EE20CE" w:rsidRDefault="00DF20A3" w:rsidP="00EE20CE">
      <w:pPr>
        <w:widowControl/>
        <w:ind w:left="644"/>
        <w:jc w:val="both"/>
        <w:rPr>
          <w:kern w:val="0"/>
          <w:lang w:eastAsia="ar-SA"/>
        </w:rPr>
      </w:pPr>
      <w:r w:rsidRPr="00EE20CE">
        <w:rPr>
          <w:kern w:val="0"/>
          <w:lang w:eastAsia="ar-SA"/>
        </w:rPr>
        <w:tab/>
      </w:r>
      <w:r w:rsidRPr="00EE20CE">
        <w:rPr>
          <w:kern w:val="0"/>
          <w:lang w:eastAsia="ar-SA"/>
        </w:rPr>
        <w:tab/>
      </w:r>
    </w:p>
    <w:p w14:paraId="0A15BC2E" w14:textId="77777777" w:rsidR="00DF20A3" w:rsidRPr="00EE20CE" w:rsidRDefault="00DF20A3" w:rsidP="00EE20CE">
      <w:pPr>
        <w:widowControl/>
        <w:spacing w:line="360" w:lineRule="auto"/>
        <w:ind w:left="644"/>
        <w:jc w:val="both"/>
        <w:rPr>
          <w:kern w:val="0"/>
          <w:lang w:eastAsia="ar-SA"/>
        </w:rPr>
      </w:pPr>
      <w:r w:rsidRPr="00EE20CE">
        <w:rPr>
          <w:kern w:val="0"/>
          <w:lang w:eastAsia="ar-SA"/>
        </w:rPr>
        <w:t>5. Gamybinis vanduo</w:t>
      </w:r>
    </w:p>
    <w:p w14:paraId="0A15BC2F" w14:textId="77777777" w:rsidR="00DF20A3" w:rsidRPr="00EE20CE" w:rsidRDefault="00DF20A3" w:rsidP="00EE20CE">
      <w:pPr>
        <w:widowControl/>
        <w:spacing w:line="360" w:lineRule="auto"/>
        <w:ind w:left="644"/>
        <w:jc w:val="both"/>
        <w:rPr>
          <w:kern w:val="0"/>
          <w:lang w:eastAsia="ar-SA"/>
        </w:rPr>
      </w:pPr>
    </w:p>
    <w:p w14:paraId="0A15BC30" w14:textId="77777777" w:rsidR="00DF20A3" w:rsidRDefault="00DF20A3" w:rsidP="00EE20CE">
      <w:pPr>
        <w:widowControl/>
        <w:spacing w:line="360" w:lineRule="auto"/>
        <w:ind w:left="75"/>
        <w:jc w:val="both"/>
        <w:rPr>
          <w:kern w:val="0"/>
          <w:lang w:eastAsia="ar-SA"/>
        </w:rPr>
      </w:pPr>
      <w:r w:rsidRPr="00EE20CE">
        <w:rPr>
          <w:kern w:val="0"/>
          <w:lang w:eastAsia="ar-SA"/>
        </w:rPr>
        <w:t xml:space="preserve">   </w:t>
      </w:r>
      <w:r w:rsidRPr="00EE20CE">
        <w:rPr>
          <w:kern w:val="0"/>
          <w:lang w:eastAsia="ar-SA"/>
        </w:rPr>
        <w:tab/>
        <w:t>2016 metais buvo sunaudota 724 m</w:t>
      </w:r>
      <w:r w:rsidRPr="00EE20CE">
        <w:rPr>
          <w:kern w:val="0"/>
          <w:vertAlign w:val="superscript"/>
          <w:lang w:eastAsia="ar-SA"/>
        </w:rPr>
        <w:t>3</w:t>
      </w:r>
      <w:r w:rsidRPr="00EE20CE">
        <w:rPr>
          <w:kern w:val="0"/>
          <w:lang w:eastAsia="ar-SA"/>
        </w:rPr>
        <w:t xml:space="preserve"> gamybinio vandens. Tai 529 m</w:t>
      </w:r>
      <w:r w:rsidRPr="00EE20CE">
        <w:rPr>
          <w:kern w:val="0"/>
          <w:vertAlign w:val="superscript"/>
          <w:lang w:eastAsia="ar-SA"/>
        </w:rPr>
        <w:t>3</w:t>
      </w:r>
      <w:r w:rsidRPr="00EE20CE">
        <w:rPr>
          <w:kern w:val="0"/>
          <w:lang w:eastAsia="ar-SA"/>
        </w:rPr>
        <w:t xml:space="preserve"> mažiau nei 2015 metais.  Lazdijų katilinėje sunaudota 468 m</w:t>
      </w:r>
      <w:r w:rsidRPr="00EE20CE">
        <w:rPr>
          <w:kern w:val="0"/>
          <w:vertAlign w:val="superscript"/>
          <w:lang w:eastAsia="ar-SA"/>
        </w:rPr>
        <w:t>3</w:t>
      </w:r>
      <w:r w:rsidRPr="00EE20CE">
        <w:rPr>
          <w:kern w:val="0"/>
          <w:lang w:eastAsia="ar-SA"/>
        </w:rPr>
        <w:t>, Veisiejų katilinėje Nr.1 - 247 m</w:t>
      </w:r>
      <w:r w:rsidRPr="00EE20CE">
        <w:rPr>
          <w:kern w:val="0"/>
          <w:vertAlign w:val="superscript"/>
          <w:lang w:eastAsia="ar-SA"/>
        </w:rPr>
        <w:t>3</w:t>
      </w:r>
      <w:r w:rsidRPr="00EE20CE">
        <w:rPr>
          <w:kern w:val="0"/>
          <w:lang w:eastAsia="ar-SA"/>
        </w:rPr>
        <w:t xml:space="preserve"> , Veisiejų katilinėje Nr.2 – 9 m</w:t>
      </w:r>
      <w:r w:rsidRPr="00EE20CE">
        <w:rPr>
          <w:kern w:val="0"/>
          <w:vertAlign w:val="superscript"/>
          <w:lang w:eastAsia="ar-SA"/>
        </w:rPr>
        <w:t>3</w:t>
      </w:r>
      <w:r w:rsidRPr="00EE20CE">
        <w:rPr>
          <w:kern w:val="0"/>
          <w:lang w:eastAsia="ar-SA"/>
        </w:rPr>
        <w:t>.</w:t>
      </w:r>
    </w:p>
    <w:p w14:paraId="0A15BC31" w14:textId="77777777" w:rsidR="00E47139" w:rsidRDefault="00E47139" w:rsidP="00EE20CE">
      <w:pPr>
        <w:widowControl/>
        <w:spacing w:line="360" w:lineRule="auto"/>
        <w:ind w:left="75"/>
        <w:jc w:val="both"/>
        <w:rPr>
          <w:kern w:val="0"/>
          <w:lang w:eastAsia="ar-SA"/>
        </w:rPr>
      </w:pPr>
    </w:p>
    <w:p w14:paraId="0A15BC32" w14:textId="77777777" w:rsidR="00E47139" w:rsidRDefault="00E47139" w:rsidP="00EE20CE">
      <w:pPr>
        <w:widowControl/>
        <w:spacing w:line="360" w:lineRule="auto"/>
        <w:ind w:left="75"/>
        <w:jc w:val="both"/>
        <w:rPr>
          <w:kern w:val="0"/>
          <w:lang w:eastAsia="ar-SA"/>
        </w:rPr>
      </w:pPr>
    </w:p>
    <w:p w14:paraId="0A15BC33" w14:textId="77777777" w:rsidR="00E47139" w:rsidRDefault="00E47139" w:rsidP="00EE20CE">
      <w:pPr>
        <w:widowControl/>
        <w:spacing w:line="360" w:lineRule="auto"/>
        <w:ind w:left="75"/>
        <w:jc w:val="both"/>
        <w:rPr>
          <w:kern w:val="0"/>
          <w:lang w:eastAsia="ar-SA"/>
        </w:rPr>
      </w:pPr>
    </w:p>
    <w:p w14:paraId="0A15BC34" w14:textId="77777777" w:rsidR="00E47139" w:rsidRDefault="00E47139" w:rsidP="00EE20CE">
      <w:pPr>
        <w:widowControl/>
        <w:spacing w:line="360" w:lineRule="auto"/>
        <w:ind w:left="75"/>
        <w:jc w:val="both"/>
        <w:rPr>
          <w:kern w:val="0"/>
          <w:lang w:eastAsia="ar-SA"/>
        </w:rPr>
      </w:pPr>
    </w:p>
    <w:p w14:paraId="0A15BC35" w14:textId="77777777" w:rsidR="00E47139" w:rsidRDefault="00E47139" w:rsidP="00EE20CE">
      <w:pPr>
        <w:widowControl/>
        <w:spacing w:line="360" w:lineRule="auto"/>
        <w:ind w:left="75"/>
        <w:jc w:val="both"/>
        <w:rPr>
          <w:kern w:val="0"/>
          <w:lang w:eastAsia="ar-SA"/>
        </w:rPr>
      </w:pPr>
    </w:p>
    <w:p w14:paraId="0A15BC36" w14:textId="77777777" w:rsidR="00DF20A3" w:rsidRDefault="00DF20A3" w:rsidP="00E47139">
      <w:pPr>
        <w:keepNext/>
        <w:spacing w:before="240" w:after="60"/>
        <w:ind w:left="576" w:hanging="576"/>
        <w:jc w:val="center"/>
        <w:outlineLvl w:val="1"/>
        <w:rPr>
          <w:b/>
          <w:bCs/>
          <w:iCs/>
          <w:kern w:val="2"/>
        </w:rPr>
      </w:pPr>
      <w:bookmarkStart w:id="10" w:name="_Toc446318325"/>
      <w:bookmarkStart w:id="11" w:name="_Toc446318643"/>
      <w:bookmarkStart w:id="12" w:name="_Toc447020106"/>
      <w:r w:rsidRPr="00DE2D95">
        <w:rPr>
          <w:b/>
          <w:bCs/>
          <w:iCs/>
          <w:kern w:val="2"/>
        </w:rPr>
        <w:lastRenderedPageBreak/>
        <w:t>3</w:t>
      </w:r>
      <w:r>
        <w:rPr>
          <w:b/>
          <w:bCs/>
          <w:iCs/>
          <w:kern w:val="2"/>
        </w:rPr>
        <w:t xml:space="preserve">.2. </w:t>
      </w:r>
      <w:r w:rsidRPr="00DE2D95">
        <w:rPr>
          <w:b/>
          <w:bCs/>
          <w:iCs/>
          <w:kern w:val="2"/>
        </w:rPr>
        <w:t>Lazdijų katilinės gamybiniai rodikliai</w:t>
      </w:r>
    </w:p>
    <w:p w14:paraId="0A15BC37" w14:textId="77777777" w:rsidR="00E47139" w:rsidRDefault="00E47139" w:rsidP="00DE2D95">
      <w:pPr>
        <w:spacing w:line="360" w:lineRule="auto"/>
        <w:ind w:firstLine="900"/>
        <w:jc w:val="both"/>
        <w:rPr>
          <w:kern w:val="2"/>
        </w:rPr>
      </w:pPr>
    </w:p>
    <w:p w14:paraId="0A15BC38" w14:textId="77777777" w:rsidR="00DF20A3" w:rsidRDefault="004E3700" w:rsidP="00DE2D95">
      <w:pPr>
        <w:spacing w:line="360" w:lineRule="auto"/>
        <w:ind w:firstLine="900"/>
        <w:jc w:val="both"/>
        <w:rPr>
          <w:kern w:val="2"/>
        </w:rPr>
      </w:pPr>
      <w:r>
        <w:rPr>
          <w:noProof/>
        </w:rPr>
        <w:drawing>
          <wp:anchor distT="0" distB="0" distL="114300" distR="114300" simplePos="0" relativeHeight="251657728" behindDoc="0" locked="0" layoutInCell="1" allowOverlap="0" wp14:anchorId="0A15C278" wp14:editId="0A15C279">
            <wp:simplePos x="0" y="0"/>
            <wp:positionH relativeFrom="column">
              <wp:posOffset>-118110</wp:posOffset>
            </wp:positionH>
            <wp:positionV relativeFrom="paragraph">
              <wp:posOffset>546735</wp:posOffset>
            </wp:positionV>
            <wp:extent cx="4048125" cy="2933700"/>
            <wp:effectExtent l="0" t="0" r="9525" b="0"/>
            <wp:wrapSquare wrapText="right"/>
            <wp:docPr id="31" name="Paveikslėlis 22" descr="Lazdijų katilinė ir administracinis past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Lazdijų katilinė ir administracinis pastat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2933700"/>
                    </a:xfrm>
                    <a:prstGeom prst="rect">
                      <a:avLst/>
                    </a:prstGeom>
                    <a:noFill/>
                  </pic:spPr>
                </pic:pic>
              </a:graphicData>
            </a:graphic>
            <wp14:sizeRelH relativeFrom="page">
              <wp14:pctWidth>0</wp14:pctWidth>
            </wp14:sizeRelH>
            <wp14:sizeRelV relativeFrom="page">
              <wp14:pctHeight>0</wp14:pctHeight>
            </wp14:sizeRelV>
          </wp:anchor>
        </w:drawing>
      </w:r>
      <w:r w:rsidR="00DF20A3">
        <w:rPr>
          <w:kern w:val="2"/>
        </w:rPr>
        <w:t>Lazdijų katilinėje 2016 metais pagaminta 12837,8 MWh šilumos. Lyginant su planuotu pagaminti šilumos kiekiu, pagaminta 717,8 MWh daugiau, lyginant su 2015 metais – 939,2 MWh daugiau. Šilumos gamybos padidėjimui įtakos turėjo sausio mėnesio žema lauko oro temperatūra.</w:t>
      </w:r>
    </w:p>
    <w:p w14:paraId="0A15BC39" w14:textId="77777777" w:rsidR="00DF20A3" w:rsidRDefault="00DF20A3" w:rsidP="00DE2D95">
      <w:pPr>
        <w:spacing w:line="360" w:lineRule="auto"/>
        <w:ind w:firstLine="900"/>
        <w:jc w:val="both"/>
        <w:rPr>
          <w:kern w:val="2"/>
        </w:rPr>
      </w:pPr>
      <w:r>
        <w:rPr>
          <w:kern w:val="2"/>
        </w:rPr>
        <w:t xml:space="preserve">Sąlyginio kuro 2016 metais sunaudota 1300,8 t. sąl. k. Lyginant su planuotu sunaudoti sąlyginio kuro kiekiu, sunaudota 72,09 t. sąl. k. daugiau, lyginant su 2015 metais – 92,6 t. sąl. k. daugiau. Didesnį sąlyginio kuro sunaudojimą lėmė didesnė šilumos gamyba. </w:t>
      </w:r>
    </w:p>
    <w:p w14:paraId="0A15BC3A" w14:textId="77777777" w:rsidR="00DF20A3" w:rsidRDefault="00DF20A3" w:rsidP="00DE2D95">
      <w:pPr>
        <w:spacing w:line="360" w:lineRule="auto"/>
        <w:ind w:firstLine="900"/>
        <w:jc w:val="both"/>
        <w:rPr>
          <w:kern w:val="2"/>
        </w:rPr>
      </w:pPr>
      <w:r>
        <w:rPr>
          <w:kern w:val="2"/>
        </w:rPr>
        <w:t xml:space="preserve">Elektros energijos sunaudojimas Lazdijų katilinėje 2016 metais buvo 200656 kWh. Lyginant su planuotu elektros energijos sunaudojimu, sunaudota 15656 kWh daugiau, lyginant su 2015 metais – 16917 kWh daugiau. </w:t>
      </w:r>
    </w:p>
    <w:p w14:paraId="0A15BC3B" w14:textId="77777777" w:rsidR="00DF20A3" w:rsidRDefault="00DF20A3" w:rsidP="00DE2D95">
      <w:pPr>
        <w:spacing w:line="360" w:lineRule="auto"/>
        <w:ind w:firstLine="900"/>
        <w:jc w:val="both"/>
        <w:rPr>
          <w:kern w:val="2"/>
        </w:rPr>
      </w:pPr>
      <w:r>
        <w:rPr>
          <w:kern w:val="2"/>
        </w:rPr>
        <w:t>2016 metais lyginamasis sąlyginio kuro suvartojimas buvo 101,33 kg/MWh. Lyginant su planuotu sąlyginio kuro suvartojimu, sunaudota 0,05 kg/MWh mažiau, lyginant su 2015 metais - 0,21 kg/MWh mažiau.</w:t>
      </w:r>
    </w:p>
    <w:p w14:paraId="0A15BC3C" w14:textId="77777777" w:rsidR="00DF20A3" w:rsidRDefault="004E3700" w:rsidP="002A1A62">
      <w:pPr>
        <w:spacing w:after="120" w:line="360" w:lineRule="auto"/>
        <w:ind w:firstLine="900"/>
        <w:jc w:val="both"/>
        <w:rPr>
          <w:kern w:val="2"/>
        </w:rPr>
      </w:pPr>
      <w:r>
        <w:rPr>
          <w:noProof/>
        </w:rPr>
        <w:drawing>
          <wp:anchor distT="0" distB="0" distL="114300" distR="114300" simplePos="0" relativeHeight="251658752" behindDoc="0" locked="0" layoutInCell="1" allowOverlap="0" wp14:anchorId="0A15C27A" wp14:editId="0A15C27B">
            <wp:simplePos x="0" y="0"/>
            <wp:positionH relativeFrom="column">
              <wp:posOffset>-3810</wp:posOffset>
            </wp:positionH>
            <wp:positionV relativeFrom="paragraph">
              <wp:posOffset>718185</wp:posOffset>
            </wp:positionV>
            <wp:extent cx="4229100" cy="2638425"/>
            <wp:effectExtent l="0" t="0" r="0" b="9525"/>
            <wp:wrapSquare wrapText="right"/>
            <wp:docPr id="30" name="Paveikslėlis 21" descr="IMG_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IMG_14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2638425"/>
                    </a:xfrm>
                    <a:prstGeom prst="rect">
                      <a:avLst/>
                    </a:prstGeom>
                    <a:noFill/>
                  </pic:spPr>
                </pic:pic>
              </a:graphicData>
            </a:graphic>
            <wp14:sizeRelH relativeFrom="page">
              <wp14:pctWidth>0</wp14:pctWidth>
            </wp14:sizeRelH>
            <wp14:sizeRelV relativeFrom="page">
              <wp14:pctHeight>0</wp14:pctHeight>
            </wp14:sizeRelV>
          </wp:anchor>
        </w:drawing>
      </w:r>
      <w:r w:rsidR="00DF20A3">
        <w:rPr>
          <w:kern w:val="2"/>
        </w:rPr>
        <w:t>Gamybinio vandens Lazdijų katilinėje 2016 metais suvartota 468 m</w:t>
      </w:r>
      <w:r w:rsidR="00DF20A3">
        <w:rPr>
          <w:kern w:val="2"/>
          <w:vertAlign w:val="superscript"/>
        </w:rPr>
        <w:t>3</w:t>
      </w:r>
      <w:r w:rsidR="00DF20A3">
        <w:rPr>
          <w:kern w:val="2"/>
        </w:rPr>
        <w:t xml:space="preserve"> arba 517 m</w:t>
      </w:r>
      <w:r w:rsidR="00DF20A3">
        <w:rPr>
          <w:kern w:val="2"/>
          <w:vertAlign w:val="superscript"/>
        </w:rPr>
        <w:t>3</w:t>
      </w:r>
      <w:r w:rsidR="00DF20A3">
        <w:rPr>
          <w:kern w:val="2"/>
        </w:rPr>
        <w:t xml:space="preserve"> mažiau nei 2015 m. Iš jų 317 m</w:t>
      </w:r>
      <w:r w:rsidR="00DF20A3">
        <w:rPr>
          <w:kern w:val="2"/>
          <w:vertAlign w:val="superscript"/>
        </w:rPr>
        <w:t>3</w:t>
      </w:r>
      <w:r w:rsidR="00DF20A3">
        <w:rPr>
          <w:kern w:val="2"/>
        </w:rPr>
        <w:t xml:space="preserve"> suvartota tinklų papildymui po hidraulinių bandymų, šildymo sistemų plovimų ir tinklų eksploatacijos metu.</w:t>
      </w:r>
      <w:r w:rsidR="00E47139">
        <w:rPr>
          <w:kern w:val="2"/>
        </w:rPr>
        <w:t xml:space="preserve"> </w:t>
      </w:r>
      <w:r w:rsidR="00DF20A3">
        <w:rPr>
          <w:kern w:val="2"/>
        </w:rPr>
        <w:t>Biokuro ruošimui 2016 metais susmulkinta 661,63 t medienos. Ruošiantis 2016-2017 metų šildymo sezonui, atlikti šie didesni darbai:</w:t>
      </w:r>
    </w:p>
    <w:p w14:paraId="0A15BC3D" w14:textId="77777777" w:rsidR="00DF20A3" w:rsidRPr="002A1A62" w:rsidRDefault="00DF20A3" w:rsidP="002A1A62">
      <w:pPr>
        <w:spacing w:after="120" w:line="360" w:lineRule="auto"/>
        <w:ind w:firstLine="900"/>
        <w:jc w:val="both"/>
        <w:rPr>
          <w:b/>
          <w:vanish/>
          <w:kern w:val="2"/>
        </w:rPr>
      </w:pPr>
    </w:p>
    <w:p w14:paraId="0A15BC3E" w14:textId="77777777" w:rsidR="00DF20A3" w:rsidRDefault="00DF20A3" w:rsidP="002A1A62">
      <w:pPr>
        <w:spacing w:after="120" w:line="360" w:lineRule="auto"/>
        <w:ind w:firstLine="900"/>
        <w:jc w:val="both"/>
        <w:rPr>
          <w:kern w:val="2"/>
        </w:rPr>
      </w:pPr>
      <w:r>
        <w:rPr>
          <w:kern w:val="2"/>
        </w:rPr>
        <w:t xml:space="preserve">1. Katilo KV-Rm-3 Nr. 3 nuvalyti pakuros ir konvencinės dalies išoriniai </w:t>
      </w:r>
      <w:r>
        <w:rPr>
          <w:kern w:val="2"/>
        </w:rPr>
        <w:lastRenderedPageBreak/>
        <w:t>paviršiai, atlikti pakuros, ardyno, ventiliatoriaus ir dūmsiurbio remontai, atliktas hidraulinis bandymas.</w:t>
      </w:r>
    </w:p>
    <w:p w14:paraId="0A15BC3F" w14:textId="77777777" w:rsidR="00DF20A3" w:rsidRDefault="00DF20A3" w:rsidP="002A1A62">
      <w:pPr>
        <w:spacing w:after="120" w:line="360" w:lineRule="auto"/>
        <w:ind w:firstLine="900"/>
        <w:jc w:val="both"/>
        <w:rPr>
          <w:kern w:val="2"/>
        </w:rPr>
      </w:pPr>
      <w:r>
        <w:rPr>
          <w:kern w:val="2"/>
        </w:rPr>
        <w:t>2. Katilo KV-Rm-3 Nr. 4 nuvalyti pakuros ir konvencinės dalies išoriniai paviršiai, atlikti pakuros, ardyno, ventiliatoriaus ir dūmsiurbio remontai, atliktas hidraulinis bandymas.</w:t>
      </w:r>
    </w:p>
    <w:p w14:paraId="0A15BC40" w14:textId="77777777" w:rsidR="00DF20A3" w:rsidRDefault="00DF20A3" w:rsidP="002A1A62">
      <w:pPr>
        <w:spacing w:after="120" w:line="360" w:lineRule="auto"/>
        <w:ind w:firstLine="900"/>
        <w:jc w:val="both"/>
        <w:rPr>
          <w:kern w:val="2"/>
        </w:rPr>
      </w:pPr>
      <w:r>
        <w:rPr>
          <w:kern w:val="2"/>
        </w:rPr>
        <w:t>3. Atliktas Katilo Nr. 1 su ekonomaizeriu hidraulinis bandymas, armatūros ir pagalbinių įrenginių remontas, nuvalyti ekrano išoriniai paviršiai.</w:t>
      </w:r>
    </w:p>
    <w:p w14:paraId="0A15BC41" w14:textId="77777777" w:rsidR="00DF20A3" w:rsidRDefault="00DF20A3" w:rsidP="002A1A62">
      <w:pPr>
        <w:spacing w:after="120" w:line="360" w:lineRule="auto"/>
        <w:ind w:firstLine="900"/>
        <w:jc w:val="both"/>
        <w:rPr>
          <w:kern w:val="2"/>
        </w:rPr>
      </w:pPr>
      <w:r>
        <w:rPr>
          <w:kern w:val="2"/>
        </w:rPr>
        <w:t>4. Atliktas katilinės termofikacinio vamzdyno remontas ir hidraulinis bandymas.</w:t>
      </w:r>
    </w:p>
    <w:p w14:paraId="0A15BC42" w14:textId="77777777" w:rsidR="00DF20A3" w:rsidRDefault="00DF20A3" w:rsidP="002A1A62">
      <w:pPr>
        <w:spacing w:after="120" w:line="360" w:lineRule="auto"/>
        <w:ind w:firstLine="900"/>
        <w:jc w:val="both"/>
        <w:rPr>
          <w:kern w:val="2"/>
        </w:rPr>
      </w:pPr>
      <w:r>
        <w:rPr>
          <w:kern w:val="2"/>
        </w:rPr>
        <w:t>5. Atliktas kuro grandiklinio ir paskirstymo transporterių remontas, kuro smulkintuvo remontas, kuro padavimo įrenginių remontas, pakeisti tepalai hidrostotelėms Nr. 1, Nr. 4. Atlikti medienos smulkintuvo „Bebras - 2“, 5DH ir „Kesla“ remontai. Atlikti mobilaus smulkintuvo „Kesla“ transporterio, atraminės transporterio juostos remontai, restauruotos drožlių išmetimo sraigės ir kanalas.</w:t>
      </w:r>
    </w:p>
    <w:p w14:paraId="0A15BC43" w14:textId="77777777" w:rsidR="00DF20A3" w:rsidRDefault="00DF20A3" w:rsidP="002A1A62">
      <w:pPr>
        <w:spacing w:after="120" w:line="360" w:lineRule="auto"/>
        <w:ind w:firstLine="900"/>
        <w:jc w:val="both"/>
        <w:rPr>
          <w:kern w:val="2"/>
        </w:rPr>
      </w:pPr>
      <w:r>
        <w:rPr>
          <w:kern w:val="2"/>
        </w:rPr>
        <w:t>6. Išvalyti dūmų kanalai ir ciklonai katilo Nr. 3 ir Nr. 4.</w:t>
      </w:r>
    </w:p>
    <w:p w14:paraId="0A15BC44" w14:textId="77777777" w:rsidR="00DF20A3" w:rsidRDefault="00DF20A3" w:rsidP="002A1A62">
      <w:pPr>
        <w:spacing w:after="120" w:line="360" w:lineRule="auto"/>
        <w:ind w:firstLine="900"/>
        <w:jc w:val="both"/>
        <w:rPr>
          <w:kern w:val="2"/>
        </w:rPr>
      </w:pPr>
      <w:r>
        <w:rPr>
          <w:kern w:val="2"/>
        </w:rPr>
        <w:t>7. Atlikti katilinės įrenginių, siurblių, vandens nugeležinimo įrenginių, vandens minkštinimo įrenginių remontai, kuro filtrų valymas.</w:t>
      </w:r>
    </w:p>
    <w:p w14:paraId="0A15BC45" w14:textId="77777777" w:rsidR="00DF20A3" w:rsidRDefault="00DF20A3" w:rsidP="002A1A62">
      <w:pPr>
        <w:spacing w:after="120" w:line="360" w:lineRule="auto"/>
        <w:ind w:firstLine="900"/>
        <w:jc w:val="both"/>
        <w:rPr>
          <w:kern w:val="2"/>
        </w:rPr>
      </w:pPr>
      <w:r>
        <w:rPr>
          <w:kern w:val="2"/>
        </w:rPr>
        <w:t>8. Atliktas lietaus vandens valymo filtro valymas ir remontas.</w:t>
      </w:r>
    </w:p>
    <w:p w14:paraId="0A15BC46" w14:textId="77777777" w:rsidR="00DF20A3" w:rsidRDefault="00DF20A3" w:rsidP="002A1A62">
      <w:pPr>
        <w:spacing w:after="120" w:line="360" w:lineRule="auto"/>
        <w:ind w:firstLine="900"/>
        <w:jc w:val="both"/>
        <w:rPr>
          <w:kern w:val="2"/>
        </w:rPr>
      </w:pPr>
      <w:r>
        <w:rPr>
          <w:kern w:val="2"/>
        </w:rPr>
        <w:t>9. Katilinės teritorijoje išvalyti drenažiniai šuliniai.</w:t>
      </w:r>
    </w:p>
    <w:p w14:paraId="0A15BC47" w14:textId="77777777" w:rsidR="00DF20A3" w:rsidRDefault="00DF20A3" w:rsidP="002A1A62">
      <w:pPr>
        <w:spacing w:after="120" w:line="360" w:lineRule="auto"/>
        <w:ind w:firstLine="900"/>
        <w:jc w:val="both"/>
        <w:rPr>
          <w:kern w:val="2"/>
        </w:rPr>
      </w:pPr>
      <w:r>
        <w:rPr>
          <w:kern w:val="2"/>
        </w:rPr>
        <w:t>10. Atlikti administracinio ir katilinės pastato patalpų remontai, suremontuoti administracinio, dirbtuvių pastato ir garažų stogai.</w:t>
      </w:r>
    </w:p>
    <w:p w14:paraId="0A15BC48" w14:textId="77777777" w:rsidR="00DF20A3" w:rsidRPr="002A1A62" w:rsidRDefault="00DF20A3" w:rsidP="002A1A62">
      <w:pPr>
        <w:keepNext/>
        <w:jc w:val="center"/>
        <w:outlineLvl w:val="1"/>
        <w:rPr>
          <w:bCs/>
          <w:iCs/>
          <w:kern w:val="2"/>
        </w:rPr>
      </w:pPr>
    </w:p>
    <w:p w14:paraId="0A15BC49" w14:textId="77777777" w:rsidR="00DF20A3" w:rsidRPr="00881D29" w:rsidRDefault="00DF20A3" w:rsidP="002A1A62">
      <w:pPr>
        <w:keepNext/>
        <w:jc w:val="center"/>
        <w:outlineLvl w:val="1"/>
        <w:rPr>
          <w:b/>
          <w:bCs/>
          <w:iCs/>
          <w:kern w:val="2"/>
        </w:rPr>
      </w:pPr>
      <w:r>
        <w:rPr>
          <w:b/>
          <w:bCs/>
          <w:iCs/>
          <w:kern w:val="2"/>
        </w:rPr>
        <w:t>3</w:t>
      </w:r>
      <w:r w:rsidRPr="00881D29">
        <w:rPr>
          <w:b/>
          <w:bCs/>
          <w:iCs/>
          <w:kern w:val="2"/>
        </w:rPr>
        <w:t>.3. Lazdijų miesto šilumos punktų, šildymo ir karšto vandens sistemų priežiūros darbai</w:t>
      </w:r>
    </w:p>
    <w:p w14:paraId="0A15BC4A" w14:textId="77777777" w:rsidR="00DF20A3" w:rsidRDefault="00DF20A3" w:rsidP="00881D29">
      <w:pPr>
        <w:spacing w:line="360" w:lineRule="auto"/>
        <w:jc w:val="center"/>
        <w:rPr>
          <w:kern w:val="2"/>
          <w:highlight w:val="yellow"/>
        </w:rPr>
      </w:pPr>
    </w:p>
    <w:p w14:paraId="0A15BC4B" w14:textId="77777777" w:rsidR="00DF20A3" w:rsidRDefault="00DF20A3" w:rsidP="00881D29">
      <w:pPr>
        <w:spacing w:line="360" w:lineRule="auto"/>
        <w:ind w:firstLine="900"/>
        <w:jc w:val="both"/>
        <w:rPr>
          <w:kern w:val="2"/>
        </w:rPr>
      </w:pPr>
      <w:r>
        <w:rPr>
          <w:kern w:val="2"/>
        </w:rPr>
        <w:t>Ruošiantis 2016 - 2017 metų šildymo sezonui, Lazdijuose atlikta šildymo sistemų ir šilumos punktų hidrauliniai bandymai. Išbandytos 36 bendrovės eksploatuojamų gyvenamųjų namų šildymo sistemos ir šilumos punktai bei 8 įmonių šilumos punktai ir šildymo sistemos. Taip pat pagal sutartis išbandyta 12 kitų įmonių šildymo sistemų ir šilumos punktų. Atlikta 36 eksploatuojamų gyvenamųjų namų šildymo sistemų ir 4 eksploatuojamų įmonių šildymo sistemų praplovimai. Per 2016 metus pakeisti šilumos apskaitos prietaisai (gyvenamuose namuose: Kauno g. 3, Senamiesčio g. 9; įmonėse: M. Gustaičio gimnazija, Vytauto g. 9, Alytaus apskrities AVMI, Lazdijų skyrius, Vytauto g. 10 ir Alytaus apskrities VPK, Lazdijų PK, Lazdijos g. 5). Taip pat šilumos punktuose, esančiuose Vilniaus g. 5, Dzūkų g. 11 ir Dzūkų g. 17 pakeisti šildymo sistemų cirkuliaciniai siurbliai. Sodų g. 4, M.Gustaičio g. 13, Dainavos g. 3 pastatų šilumos punktuose pakeisti karšto vandens sistemų siurbliai.</w:t>
      </w:r>
    </w:p>
    <w:p w14:paraId="0A15BC4C" w14:textId="77777777" w:rsidR="00DF20A3" w:rsidRDefault="00DF20A3" w:rsidP="00881D29">
      <w:pPr>
        <w:spacing w:line="360" w:lineRule="auto"/>
        <w:ind w:firstLine="900"/>
        <w:jc w:val="both"/>
        <w:rPr>
          <w:kern w:val="2"/>
        </w:rPr>
      </w:pPr>
      <w:r>
        <w:rPr>
          <w:kern w:val="2"/>
        </w:rPr>
        <w:t xml:space="preserve">2016 metais metrologiškai patikrinta 33 šilumos apskaitos prietaisai: 19 įmonių ir 14 </w:t>
      </w:r>
      <w:r>
        <w:rPr>
          <w:kern w:val="2"/>
        </w:rPr>
        <w:lastRenderedPageBreak/>
        <w:t>gyvenamųjų namų.</w:t>
      </w:r>
    </w:p>
    <w:p w14:paraId="0A15BC4D" w14:textId="77777777" w:rsidR="00DF20A3" w:rsidRPr="00881D29" w:rsidRDefault="00DF20A3" w:rsidP="00881D29">
      <w:pPr>
        <w:spacing w:line="360" w:lineRule="auto"/>
        <w:ind w:firstLine="900"/>
        <w:jc w:val="both"/>
        <w:rPr>
          <w:kern w:val="2"/>
        </w:rPr>
      </w:pPr>
      <w:r>
        <w:rPr>
          <w:kern w:val="2"/>
        </w:rPr>
        <w:t>Per 2016 metus užregistruota 40 žodinių skundų, iš jų dėl kilusių šilumos tiekimo problemų - 21 skundas, o dėl karšto vandens - 19. Visi sutrikimai buvo pašalinti.</w:t>
      </w:r>
      <w:bookmarkEnd w:id="10"/>
      <w:bookmarkEnd w:id="11"/>
      <w:bookmarkEnd w:id="12"/>
    </w:p>
    <w:p w14:paraId="0A15BC4E" w14:textId="77777777" w:rsidR="00DF20A3" w:rsidRPr="005A4BD7" w:rsidRDefault="00DF20A3" w:rsidP="005A4BD7">
      <w:pPr>
        <w:pStyle w:val="Antrat2"/>
        <w:numPr>
          <w:ilvl w:val="0"/>
          <w:numId w:val="0"/>
        </w:numPr>
        <w:ind w:left="576" w:hanging="576"/>
        <w:jc w:val="center"/>
        <w:rPr>
          <w:rFonts w:ascii="Times New Roman" w:hAnsi="Times New Roman"/>
          <w:i w:val="0"/>
          <w:szCs w:val="24"/>
        </w:rPr>
      </w:pPr>
      <w:bookmarkStart w:id="13" w:name="_Toc447020108"/>
      <w:r w:rsidRPr="005A4BD7">
        <w:rPr>
          <w:rFonts w:ascii="Times New Roman" w:hAnsi="Times New Roman"/>
          <w:i w:val="0"/>
          <w:szCs w:val="24"/>
        </w:rPr>
        <w:t>3.4. Lazdijų šilumos tinkluose atlikti darbai</w:t>
      </w:r>
      <w:bookmarkEnd w:id="13"/>
    </w:p>
    <w:p w14:paraId="0A15BC4F" w14:textId="77777777" w:rsidR="00DF20A3" w:rsidRPr="005A4BD7" w:rsidRDefault="00DF20A3" w:rsidP="005A4BD7">
      <w:pPr>
        <w:spacing w:line="360" w:lineRule="auto"/>
        <w:jc w:val="center"/>
        <w:rPr>
          <w:highlight w:val="yellow"/>
        </w:rPr>
      </w:pPr>
    </w:p>
    <w:p w14:paraId="0A15BC50" w14:textId="77777777" w:rsidR="00DF20A3" w:rsidRPr="00E01E82" w:rsidRDefault="00DF20A3" w:rsidP="005A4BD7">
      <w:pPr>
        <w:spacing w:line="360" w:lineRule="auto"/>
        <w:ind w:firstLine="900"/>
        <w:jc w:val="both"/>
      </w:pPr>
      <w:r w:rsidRPr="00E01E82">
        <w:t>1. Šilumos tinklų vamzdynuose atliktas hidraulinis bandymas  stiprumui.</w:t>
      </w:r>
    </w:p>
    <w:p w14:paraId="0A15BC51" w14:textId="77777777" w:rsidR="00DF20A3" w:rsidRPr="00E01E82" w:rsidRDefault="00DF20A3" w:rsidP="005A4BD7">
      <w:pPr>
        <w:spacing w:line="360" w:lineRule="auto"/>
        <w:ind w:firstLine="900"/>
        <w:jc w:val="both"/>
      </w:pPr>
      <w:r w:rsidRPr="00E01E82">
        <w:t>2. Periodiškai vykdoma Lazdijų šilumos tinklų vamzdynų  kontrolė.</w:t>
      </w:r>
    </w:p>
    <w:p w14:paraId="0A15BC52" w14:textId="77777777" w:rsidR="00DF20A3" w:rsidRPr="00E01E82" w:rsidRDefault="00DF20A3" w:rsidP="005A4BD7">
      <w:pPr>
        <w:spacing w:line="360" w:lineRule="auto"/>
        <w:ind w:firstLine="900"/>
        <w:jc w:val="both"/>
      </w:pPr>
      <w:r w:rsidRPr="00E01E82">
        <w:t>3. Atlikta šilumos tinklų korozijos indikatorių  apžiūra ir svėrimas.</w:t>
      </w:r>
    </w:p>
    <w:p w14:paraId="0A15BC53" w14:textId="77777777" w:rsidR="00DF20A3" w:rsidRPr="00E01E82" w:rsidRDefault="00DF20A3" w:rsidP="005A4BD7">
      <w:pPr>
        <w:spacing w:line="360" w:lineRule="auto"/>
        <w:ind w:firstLine="900"/>
        <w:jc w:val="both"/>
      </w:pPr>
      <w:r w:rsidRPr="00E01E82">
        <w:t>4. Pastoviai valomi drenažiniai šilumos tinklų šuliniai.</w:t>
      </w:r>
    </w:p>
    <w:p w14:paraId="0A15BC54" w14:textId="77777777" w:rsidR="00DF20A3" w:rsidRPr="00E01E82" w:rsidRDefault="00DF20A3" w:rsidP="005A4BD7">
      <w:pPr>
        <w:spacing w:line="360" w:lineRule="auto"/>
        <w:ind w:firstLine="900"/>
        <w:jc w:val="both"/>
      </w:pPr>
      <w:r w:rsidRPr="00E01E82">
        <w:t>5. Nuo šiluminių trasų buvo šalinami medžiai ir krūmai.</w:t>
      </w:r>
    </w:p>
    <w:p w14:paraId="0A15BC55" w14:textId="77777777" w:rsidR="00DF20A3" w:rsidRPr="00E01E82" w:rsidRDefault="00DF20A3" w:rsidP="005A4BD7">
      <w:pPr>
        <w:spacing w:line="360" w:lineRule="auto"/>
        <w:ind w:firstLine="900"/>
        <w:jc w:val="both"/>
      </w:pPr>
      <w:r w:rsidRPr="00E01E82">
        <w:t>6. Atnaujinami  šiluminės trasos žymėjimo ženklai.</w:t>
      </w:r>
    </w:p>
    <w:p w14:paraId="0A15BC56" w14:textId="77777777" w:rsidR="00DF20A3" w:rsidRPr="00E01E82" w:rsidRDefault="00DF20A3" w:rsidP="005A4BD7">
      <w:pPr>
        <w:spacing w:line="360" w:lineRule="auto"/>
        <w:ind w:firstLine="900"/>
        <w:jc w:val="both"/>
      </w:pPr>
      <w:r w:rsidRPr="00E01E82">
        <w:t>7. Reguliariai apžiūrimi šuliniai, užpilama smėliu vamzdynai.</w:t>
      </w:r>
    </w:p>
    <w:p w14:paraId="0A15BC57" w14:textId="77777777" w:rsidR="00DF20A3" w:rsidRDefault="00DF20A3" w:rsidP="005A4BD7">
      <w:pPr>
        <w:spacing w:line="360" w:lineRule="auto"/>
        <w:ind w:firstLine="900"/>
        <w:jc w:val="both"/>
      </w:pPr>
      <w:r w:rsidRPr="00E01E82">
        <w:t>8. Šiluminių  tinklų šulinių ir drenažo šulinių viršutinės dalies atstatymas,</w:t>
      </w:r>
      <w:r>
        <w:t xml:space="preserve"> </w:t>
      </w:r>
      <w:r w:rsidRPr="00E01E82">
        <w:t>liukų keitimas.</w:t>
      </w:r>
    </w:p>
    <w:p w14:paraId="0A15BC58" w14:textId="77777777" w:rsidR="00DF20A3" w:rsidRDefault="00DF20A3" w:rsidP="005A4BD7">
      <w:pPr>
        <w:spacing w:line="360" w:lineRule="auto"/>
        <w:ind w:firstLine="900"/>
        <w:jc w:val="both"/>
      </w:pPr>
      <w:r>
        <w:t>9. Įrengtas drenažas iš šulinėlio D-38 prie Dzūkų g. 17 gyvenamo namo.</w:t>
      </w:r>
    </w:p>
    <w:p w14:paraId="0A15BC59" w14:textId="77777777" w:rsidR="00DF20A3" w:rsidRDefault="00DF20A3" w:rsidP="002F4572">
      <w:pPr>
        <w:spacing w:line="360" w:lineRule="auto"/>
        <w:jc w:val="center"/>
      </w:pPr>
    </w:p>
    <w:p w14:paraId="0A15BC5A" w14:textId="77777777" w:rsidR="00DF20A3" w:rsidRPr="002F4572" w:rsidRDefault="00DF20A3" w:rsidP="002F4572">
      <w:pPr>
        <w:spacing w:line="360" w:lineRule="auto"/>
        <w:jc w:val="center"/>
        <w:rPr>
          <w:b/>
        </w:rPr>
      </w:pPr>
      <w:r>
        <w:rPr>
          <w:b/>
        </w:rPr>
        <w:t xml:space="preserve">3.5. </w:t>
      </w:r>
      <w:r w:rsidRPr="002F4572">
        <w:rPr>
          <w:b/>
        </w:rPr>
        <w:t>Svarbesnių atliktų darbų sąr</w:t>
      </w:r>
      <w:r>
        <w:rPr>
          <w:b/>
        </w:rPr>
        <w:t>ašas elektros ir automatikos</w:t>
      </w:r>
      <w:r w:rsidRPr="002F4572">
        <w:rPr>
          <w:b/>
        </w:rPr>
        <w:t xml:space="preserve"> įrengimuose</w:t>
      </w:r>
    </w:p>
    <w:p w14:paraId="0A15BC5B" w14:textId="77777777" w:rsidR="00DF20A3" w:rsidRDefault="00DF20A3" w:rsidP="002F4572">
      <w:pPr>
        <w:spacing w:line="360" w:lineRule="auto"/>
        <w:jc w:val="center"/>
      </w:pPr>
    </w:p>
    <w:p w14:paraId="0A15BC5C" w14:textId="77777777" w:rsidR="00DF20A3" w:rsidRDefault="00DF20A3" w:rsidP="002F4572">
      <w:pPr>
        <w:spacing w:line="360" w:lineRule="auto"/>
        <w:ind w:firstLine="900"/>
        <w:jc w:val="both"/>
      </w:pPr>
      <w:r>
        <w:t>1. Atlikti žaibosaugos įžemintuvų varžos matavimai Lazdijų ir Veisiejų katilinėse.</w:t>
      </w:r>
    </w:p>
    <w:p w14:paraId="0A15BC5D" w14:textId="77777777" w:rsidR="00DF20A3" w:rsidRDefault="00DF20A3" w:rsidP="002F4572">
      <w:pPr>
        <w:spacing w:line="360" w:lineRule="auto"/>
        <w:ind w:firstLine="900"/>
        <w:jc w:val="both"/>
      </w:pPr>
      <w:r>
        <w:t>2. Atlikti elektros variklių profilaktiniai remonto darbai.</w:t>
      </w:r>
    </w:p>
    <w:p w14:paraId="0A15BC5E" w14:textId="77777777" w:rsidR="00DF20A3" w:rsidRDefault="00DF20A3" w:rsidP="002F4572">
      <w:pPr>
        <w:spacing w:line="360" w:lineRule="auto"/>
        <w:ind w:firstLine="900"/>
        <w:jc w:val="both"/>
      </w:pPr>
      <w:r>
        <w:t>3. Atlikti Lazdijų ir Veisiejų katilinių automatikos įrengimų profilaktiniai remonto darbai.</w:t>
      </w:r>
    </w:p>
    <w:p w14:paraId="0A15BC5F" w14:textId="77777777" w:rsidR="00DF20A3" w:rsidRDefault="00DF20A3" w:rsidP="002F4572">
      <w:pPr>
        <w:spacing w:line="360" w:lineRule="auto"/>
        <w:ind w:firstLine="900"/>
        <w:jc w:val="both"/>
      </w:pPr>
      <w:r>
        <w:t>4. Atlikti automatikos įrengimų remonto darbai Lazdijų ir Veisiejų miestų šiluminiuose punktuose. Pakeisti sugedę slėgio jutikliai KP35.</w:t>
      </w:r>
    </w:p>
    <w:p w14:paraId="0A15BC60" w14:textId="77777777" w:rsidR="00DF20A3" w:rsidRDefault="00DF20A3" w:rsidP="002F4572">
      <w:pPr>
        <w:spacing w:line="360" w:lineRule="auto"/>
        <w:ind w:firstLine="900"/>
        <w:jc w:val="both"/>
      </w:pPr>
      <w:r>
        <w:t>5. Atlikti apšvietimo tinklo remonto darbai Lazdijų ir Veisiejų katilinėse.</w:t>
      </w:r>
    </w:p>
    <w:p w14:paraId="0A15BC61" w14:textId="77777777" w:rsidR="00DF20A3" w:rsidRDefault="00DF20A3" w:rsidP="002F4572">
      <w:pPr>
        <w:spacing w:line="360" w:lineRule="auto"/>
        <w:ind w:firstLine="900"/>
        <w:jc w:val="both"/>
      </w:pPr>
      <w:r>
        <w:t>6. Atlikta elektrinės talės pilnutinė patikra.</w:t>
      </w:r>
    </w:p>
    <w:p w14:paraId="0A15BC62" w14:textId="77777777" w:rsidR="00DF20A3" w:rsidRDefault="00DF20A3" w:rsidP="002F4572">
      <w:pPr>
        <w:spacing w:line="360" w:lineRule="auto"/>
        <w:ind w:firstLine="900"/>
        <w:jc w:val="both"/>
      </w:pPr>
      <w:r>
        <w:t>7. Atlikta katilinių ir šilumos punktų teisinės metrologijos prietaisų patikra.</w:t>
      </w:r>
    </w:p>
    <w:p w14:paraId="0A15BC63" w14:textId="77777777" w:rsidR="00DF20A3" w:rsidRDefault="00DF20A3" w:rsidP="002F4572">
      <w:pPr>
        <w:spacing w:line="360" w:lineRule="auto"/>
        <w:ind w:firstLine="900"/>
        <w:jc w:val="both"/>
      </w:pPr>
      <w:r>
        <w:t>8. Atlikta Lazdijų ir Veisiejų katilinių automobilinių svarstyklių metrologinė patikra.</w:t>
      </w:r>
    </w:p>
    <w:p w14:paraId="0A15BC64" w14:textId="77777777" w:rsidR="00DF20A3" w:rsidRDefault="00DF20A3" w:rsidP="002F4572">
      <w:pPr>
        <w:spacing w:line="360" w:lineRule="auto"/>
        <w:ind w:firstLine="900"/>
        <w:jc w:val="both"/>
      </w:pPr>
      <w:r>
        <w:t>9. Pakeistas sugedęs Veisiejų katilinės Nr. 1 šiluminio punkto valdiklis Honeywell  DHC23-3.</w:t>
      </w:r>
    </w:p>
    <w:p w14:paraId="0A15BC65" w14:textId="77777777" w:rsidR="00DF20A3" w:rsidRDefault="00DF20A3" w:rsidP="002F4572">
      <w:pPr>
        <w:spacing w:line="360" w:lineRule="auto"/>
        <w:ind w:firstLine="900"/>
        <w:jc w:val="both"/>
      </w:pPr>
      <w:r>
        <w:t>10. Sumontuota  Veisiejų katilinės Nr. 2 katilo Nr. 2 valdymo automatika.</w:t>
      </w:r>
    </w:p>
    <w:p w14:paraId="0A15BC66" w14:textId="77777777" w:rsidR="00DF20A3" w:rsidRDefault="00DF20A3" w:rsidP="002F4572">
      <w:pPr>
        <w:spacing w:line="360" w:lineRule="auto"/>
        <w:jc w:val="center"/>
      </w:pPr>
    </w:p>
    <w:p w14:paraId="0A15BC67" w14:textId="77777777" w:rsidR="00DF20A3" w:rsidRPr="002F4572" w:rsidRDefault="00DF20A3" w:rsidP="00C41D45">
      <w:pPr>
        <w:pStyle w:val="Antrat2"/>
        <w:numPr>
          <w:ilvl w:val="0"/>
          <w:numId w:val="0"/>
        </w:numPr>
        <w:spacing w:before="0" w:after="0"/>
        <w:jc w:val="center"/>
        <w:rPr>
          <w:rFonts w:ascii="Times New Roman" w:hAnsi="Times New Roman"/>
          <w:i w:val="0"/>
          <w:szCs w:val="24"/>
        </w:rPr>
      </w:pPr>
      <w:bookmarkStart w:id="14" w:name="_Toc447020109"/>
      <w:r>
        <w:rPr>
          <w:rFonts w:ascii="Times New Roman" w:hAnsi="Times New Roman"/>
          <w:i w:val="0"/>
          <w:szCs w:val="24"/>
        </w:rPr>
        <w:t xml:space="preserve">3.6. </w:t>
      </w:r>
      <w:r w:rsidRPr="002F4572">
        <w:rPr>
          <w:rFonts w:ascii="Times New Roman" w:hAnsi="Times New Roman"/>
          <w:i w:val="0"/>
          <w:szCs w:val="24"/>
        </w:rPr>
        <w:t>Karšto vandens sunaudojimo analizė Lazdijų daugiabučiuose gyvenamuose namuose</w:t>
      </w:r>
      <w:bookmarkEnd w:id="14"/>
    </w:p>
    <w:p w14:paraId="0A15BC68" w14:textId="77777777" w:rsidR="00DF20A3" w:rsidRPr="002F4572" w:rsidRDefault="00DF20A3" w:rsidP="002F4572">
      <w:pPr>
        <w:jc w:val="center"/>
      </w:pPr>
    </w:p>
    <w:p w14:paraId="0A15BC69" w14:textId="77777777" w:rsidR="00DF20A3" w:rsidRPr="00773217" w:rsidRDefault="00DF20A3" w:rsidP="002F4572">
      <w:pPr>
        <w:spacing w:line="360" w:lineRule="auto"/>
        <w:ind w:firstLine="900"/>
        <w:jc w:val="both"/>
        <w:rPr>
          <w:kern w:val="2"/>
        </w:rPr>
      </w:pPr>
      <w:r>
        <w:rPr>
          <w:kern w:val="2"/>
        </w:rPr>
        <w:t xml:space="preserve">Karšto vandens apskaitos prietaisų </w:t>
      </w:r>
      <w:r w:rsidRPr="00773217">
        <w:rPr>
          <w:kern w:val="2"/>
        </w:rPr>
        <w:t>parodymų tikrinimas daug</w:t>
      </w:r>
      <w:r>
        <w:rPr>
          <w:kern w:val="2"/>
        </w:rPr>
        <w:t xml:space="preserve">iabučiuose gyvenamuose namuose </w:t>
      </w:r>
      <w:r w:rsidRPr="00773217">
        <w:rPr>
          <w:kern w:val="2"/>
        </w:rPr>
        <w:t>buvo vykdomas pagal direktoriaus patvirtintą gr</w:t>
      </w:r>
      <w:r>
        <w:rPr>
          <w:kern w:val="2"/>
        </w:rPr>
        <w:t xml:space="preserve">afiką. Pagal grafiką tikrinami </w:t>
      </w:r>
      <w:r w:rsidRPr="00773217">
        <w:rPr>
          <w:kern w:val="2"/>
        </w:rPr>
        <w:t xml:space="preserve">gyventojų karšto vandens skaitiklių rodmenys, skaitiklių ir plombų būklė. Radus skaitiklių ar plombų </w:t>
      </w:r>
      <w:r w:rsidRPr="00773217">
        <w:rPr>
          <w:kern w:val="2"/>
        </w:rPr>
        <w:lastRenderedPageBreak/>
        <w:t>pažeidimus būdavo informuojami pastatų šildymo ir karšto vandens sistemas prižiūrintys asmenys. Tikrinimai buvo vykdomi darbo metu, neradus gyventojų darbo valandomis, buvo tikrinama po darbo valan</w:t>
      </w:r>
      <w:r>
        <w:rPr>
          <w:kern w:val="2"/>
        </w:rPr>
        <w:t xml:space="preserve">dų arba </w:t>
      </w:r>
      <w:r w:rsidRPr="00773217">
        <w:rPr>
          <w:kern w:val="2"/>
        </w:rPr>
        <w:t>nedarbo dienomi</w:t>
      </w:r>
      <w:r>
        <w:rPr>
          <w:kern w:val="2"/>
        </w:rPr>
        <w:t xml:space="preserve">s, rašomi pranešimai, siekiant </w:t>
      </w:r>
      <w:r w:rsidRPr="00773217">
        <w:rPr>
          <w:kern w:val="2"/>
        </w:rPr>
        <w:t>susitarti dėl gyventojams patogaus laiko skaitiklių patikrinimui.</w:t>
      </w:r>
    </w:p>
    <w:p w14:paraId="0A15BC6A" w14:textId="77777777" w:rsidR="00DF20A3" w:rsidRPr="00773217" w:rsidRDefault="00DF20A3" w:rsidP="00C41D45">
      <w:pPr>
        <w:spacing w:line="360" w:lineRule="auto"/>
        <w:ind w:firstLine="900"/>
        <w:jc w:val="both"/>
        <w:rPr>
          <w:kern w:val="2"/>
        </w:rPr>
      </w:pPr>
    </w:p>
    <w:p w14:paraId="0A15BC6B" w14:textId="77777777" w:rsidR="00DF20A3" w:rsidRPr="00773217" w:rsidRDefault="00DF20A3" w:rsidP="002F4572">
      <w:pPr>
        <w:spacing w:line="360" w:lineRule="auto"/>
        <w:ind w:firstLine="900"/>
        <w:jc w:val="both"/>
        <w:rPr>
          <w:kern w:val="2"/>
        </w:rPr>
      </w:pPr>
      <w:r w:rsidRPr="00773217">
        <w:rPr>
          <w:kern w:val="2"/>
        </w:rPr>
        <w:t>Per 2016 m. daugiabučiuose gyvenamuose namu</w:t>
      </w:r>
      <w:r>
        <w:rPr>
          <w:kern w:val="2"/>
        </w:rPr>
        <w:t>ose buvo (skliausteliuose 2015)</w:t>
      </w:r>
      <w:r w:rsidRPr="00773217">
        <w:rPr>
          <w:kern w:val="2"/>
        </w:rPr>
        <w:t>:</w:t>
      </w:r>
    </w:p>
    <w:p w14:paraId="0A15BC6C" w14:textId="77777777" w:rsidR="00DF20A3" w:rsidRPr="00773217" w:rsidRDefault="00DF20A3" w:rsidP="002F4572">
      <w:pPr>
        <w:numPr>
          <w:ilvl w:val="0"/>
          <w:numId w:val="20"/>
        </w:numPr>
        <w:spacing w:line="360" w:lineRule="auto"/>
        <w:jc w:val="both"/>
        <w:rPr>
          <w:kern w:val="2"/>
        </w:rPr>
      </w:pPr>
      <w:r>
        <w:rPr>
          <w:kern w:val="2"/>
        </w:rPr>
        <w:t xml:space="preserve">sunaudota karšto vandens </w:t>
      </w:r>
      <w:r w:rsidRPr="00773217">
        <w:rPr>
          <w:kern w:val="2"/>
        </w:rPr>
        <w:t>- 12400 m</w:t>
      </w:r>
      <w:r w:rsidRPr="00773217">
        <w:rPr>
          <w:kern w:val="2"/>
          <w:vertAlign w:val="superscript"/>
        </w:rPr>
        <w:t>3</w:t>
      </w:r>
      <w:r w:rsidRPr="00773217">
        <w:rPr>
          <w:kern w:val="2"/>
        </w:rPr>
        <w:t xml:space="preserve"> (12811 m</w:t>
      </w:r>
      <w:r>
        <w:rPr>
          <w:kern w:val="2"/>
          <w:vertAlign w:val="superscript"/>
        </w:rPr>
        <w:t>3</w:t>
      </w:r>
      <w:r>
        <w:rPr>
          <w:kern w:val="2"/>
        </w:rPr>
        <w:t>)</w:t>
      </w:r>
    </w:p>
    <w:p w14:paraId="0A15BC6D" w14:textId="77777777" w:rsidR="00DF20A3" w:rsidRPr="00773217" w:rsidRDefault="00DF20A3" w:rsidP="002F4572">
      <w:pPr>
        <w:numPr>
          <w:ilvl w:val="0"/>
          <w:numId w:val="20"/>
        </w:numPr>
        <w:spacing w:line="360" w:lineRule="auto"/>
        <w:jc w:val="both"/>
        <w:rPr>
          <w:kern w:val="2"/>
        </w:rPr>
      </w:pPr>
      <w:r w:rsidRPr="00773217">
        <w:rPr>
          <w:kern w:val="2"/>
        </w:rPr>
        <w:t>deklaruota karšto vandens</w:t>
      </w:r>
      <w:r>
        <w:rPr>
          <w:kern w:val="2"/>
        </w:rPr>
        <w:t xml:space="preserve"> - </w:t>
      </w:r>
      <w:r w:rsidRPr="00773217">
        <w:rPr>
          <w:kern w:val="2"/>
        </w:rPr>
        <w:t>12345 m</w:t>
      </w:r>
      <w:r>
        <w:rPr>
          <w:kern w:val="2"/>
          <w:vertAlign w:val="superscript"/>
        </w:rPr>
        <w:t>3</w:t>
      </w:r>
      <w:r>
        <w:rPr>
          <w:kern w:val="2"/>
        </w:rPr>
        <w:t xml:space="preserve"> </w:t>
      </w:r>
      <w:r w:rsidRPr="00773217">
        <w:rPr>
          <w:kern w:val="2"/>
        </w:rPr>
        <w:t>(12327 m</w:t>
      </w:r>
      <w:r w:rsidRPr="00773217">
        <w:rPr>
          <w:kern w:val="2"/>
          <w:vertAlign w:val="superscript"/>
        </w:rPr>
        <w:t>3</w:t>
      </w:r>
      <w:r w:rsidRPr="00773217">
        <w:rPr>
          <w:kern w:val="2"/>
        </w:rPr>
        <w:t>)</w:t>
      </w:r>
    </w:p>
    <w:p w14:paraId="0A15BC6E" w14:textId="77777777" w:rsidR="00DF20A3" w:rsidRPr="00773217" w:rsidRDefault="00DF20A3" w:rsidP="002F4572">
      <w:pPr>
        <w:numPr>
          <w:ilvl w:val="0"/>
          <w:numId w:val="20"/>
        </w:numPr>
        <w:spacing w:line="360" w:lineRule="auto"/>
        <w:jc w:val="both"/>
        <w:rPr>
          <w:kern w:val="2"/>
        </w:rPr>
      </w:pPr>
      <w:r w:rsidRPr="00773217">
        <w:rPr>
          <w:kern w:val="2"/>
        </w:rPr>
        <w:t>nesurinkta karšto vandens</w:t>
      </w:r>
      <w:r>
        <w:rPr>
          <w:kern w:val="2"/>
        </w:rPr>
        <w:t xml:space="preserve"> - </w:t>
      </w:r>
      <w:r w:rsidRPr="00773217">
        <w:rPr>
          <w:kern w:val="2"/>
        </w:rPr>
        <w:t>54 m</w:t>
      </w:r>
      <w:r>
        <w:rPr>
          <w:kern w:val="2"/>
          <w:vertAlign w:val="superscript"/>
        </w:rPr>
        <w:t>3</w:t>
      </w:r>
      <w:r>
        <w:rPr>
          <w:kern w:val="2"/>
        </w:rPr>
        <w:t xml:space="preserve"> </w:t>
      </w:r>
      <w:r w:rsidRPr="00773217">
        <w:rPr>
          <w:kern w:val="2"/>
        </w:rPr>
        <w:t>(483 m</w:t>
      </w:r>
      <w:r w:rsidRPr="00773217">
        <w:rPr>
          <w:kern w:val="2"/>
          <w:vertAlign w:val="superscript"/>
        </w:rPr>
        <w:t>3</w:t>
      </w:r>
      <w:r w:rsidRPr="00773217">
        <w:rPr>
          <w:kern w:val="2"/>
        </w:rPr>
        <w:t>)</w:t>
      </w:r>
    </w:p>
    <w:p w14:paraId="0A15BC6F" w14:textId="77777777" w:rsidR="00DF20A3" w:rsidRPr="00773217" w:rsidRDefault="00DF20A3" w:rsidP="002F4572">
      <w:pPr>
        <w:numPr>
          <w:ilvl w:val="0"/>
          <w:numId w:val="20"/>
        </w:numPr>
        <w:spacing w:line="360" w:lineRule="auto"/>
        <w:jc w:val="both"/>
        <w:rPr>
          <w:kern w:val="2"/>
        </w:rPr>
      </w:pPr>
      <w:r w:rsidRPr="00773217">
        <w:rPr>
          <w:kern w:val="2"/>
        </w:rPr>
        <w:t>nesuri</w:t>
      </w:r>
      <w:r>
        <w:rPr>
          <w:kern w:val="2"/>
        </w:rPr>
        <w:t>nkta karšto vandens procentais - 0,44% (3,77</w:t>
      </w:r>
      <w:r w:rsidRPr="00773217">
        <w:rPr>
          <w:kern w:val="2"/>
          <w:lang w:val="en-US"/>
        </w:rPr>
        <w:t>%)</w:t>
      </w:r>
    </w:p>
    <w:p w14:paraId="0A15BC70" w14:textId="77777777" w:rsidR="00DF20A3" w:rsidRPr="00773217" w:rsidRDefault="00DF20A3" w:rsidP="002F4572">
      <w:pPr>
        <w:numPr>
          <w:ilvl w:val="0"/>
          <w:numId w:val="20"/>
        </w:numPr>
        <w:spacing w:line="360" w:lineRule="auto"/>
        <w:jc w:val="both"/>
        <w:rPr>
          <w:kern w:val="2"/>
        </w:rPr>
      </w:pPr>
      <w:r>
        <w:rPr>
          <w:kern w:val="2"/>
        </w:rPr>
        <w:t xml:space="preserve">surasta nedeklaruoto karšto vandens </w:t>
      </w:r>
      <w:r w:rsidRPr="00773217">
        <w:rPr>
          <w:kern w:val="2"/>
        </w:rPr>
        <w:t>- 85 m</w:t>
      </w:r>
      <w:r w:rsidRPr="00773217">
        <w:rPr>
          <w:kern w:val="2"/>
          <w:vertAlign w:val="superscript"/>
        </w:rPr>
        <w:t>3</w:t>
      </w:r>
      <w:r w:rsidRPr="00773217">
        <w:rPr>
          <w:kern w:val="2"/>
        </w:rPr>
        <w:t xml:space="preserve"> (953 m</w:t>
      </w:r>
      <w:r w:rsidRPr="00773217">
        <w:rPr>
          <w:kern w:val="2"/>
          <w:vertAlign w:val="superscript"/>
        </w:rPr>
        <w:t>3</w:t>
      </w:r>
      <w:r w:rsidRPr="00773217">
        <w:rPr>
          <w:kern w:val="2"/>
        </w:rPr>
        <w:t>)</w:t>
      </w:r>
    </w:p>
    <w:p w14:paraId="0A15BC71" w14:textId="77777777" w:rsidR="00DF20A3" w:rsidRPr="00773217" w:rsidRDefault="004E3700" w:rsidP="00FC5F7C">
      <w:pPr>
        <w:spacing w:line="360" w:lineRule="auto"/>
        <w:ind w:firstLine="180"/>
        <w:jc w:val="both"/>
        <w:rPr>
          <w:noProof/>
          <w:kern w:val="2"/>
        </w:rPr>
      </w:pPr>
      <w:r>
        <w:rPr>
          <w:noProof/>
          <w:kern w:val="2"/>
        </w:rPr>
        <w:drawing>
          <wp:inline distT="0" distB="0" distL="0" distR="0" wp14:anchorId="0A15C27C" wp14:editId="0A15C27D">
            <wp:extent cx="6410325" cy="3667125"/>
            <wp:effectExtent l="0" t="0" r="0" b="0"/>
            <wp:docPr id="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325" cy="3667125"/>
                    </a:xfrm>
                    <a:prstGeom prst="rect">
                      <a:avLst/>
                    </a:prstGeom>
                    <a:noFill/>
                    <a:ln>
                      <a:noFill/>
                    </a:ln>
                  </pic:spPr>
                </pic:pic>
              </a:graphicData>
            </a:graphic>
          </wp:inline>
        </w:drawing>
      </w:r>
    </w:p>
    <w:p w14:paraId="0A15BC72" w14:textId="77777777" w:rsidR="00DF20A3" w:rsidRPr="00773217" w:rsidRDefault="004E3700" w:rsidP="00FC5F7C">
      <w:pPr>
        <w:spacing w:line="360" w:lineRule="auto"/>
        <w:ind w:firstLine="180"/>
        <w:jc w:val="both"/>
        <w:rPr>
          <w:noProof/>
          <w:kern w:val="2"/>
        </w:rPr>
      </w:pPr>
      <w:r>
        <w:rPr>
          <w:noProof/>
          <w:kern w:val="2"/>
        </w:rPr>
        <w:lastRenderedPageBreak/>
        <w:drawing>
          <wp:inline distT="0" distB="0" distL="0" distR="0" wp14:anchorId="0A15C27E" wp14:editId="0A15C27F">
            <wp:extent cx="6162675" cy="4038600"/>
            <wp:effectExtent l="0" t="0" r="9525" b="0"/>
            <wp:docPr id="10"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675" cy="4038600"/>
                    </a:xfrm>
                    <a:prstGeom prst="rect">
                      <a:avLst/>
                    </a:prstGeom>
                    <a:noFill/>
                    <a:ln>
                      <a:noFill/>
                    </a:ln>
                  </pic:spPr>
                </pic:pic>
              </a:graphicData>
            </a:graphic>
          </wp:inline>
        </w:drawing>
      </w:r>
    </w:p>
    <w:p w14:paraId="0A15BC73" w14:textId="77777777" w:rsidR="00DF20A3" w:rsidRPr="00773217" w:rsidRDefault="00DF20A3" w:rsidP="00FC5F7C">
      <w:pPr>
        <w:spacing w:line="360" w:lineRule="auto"/>
        <w:ind w:firstLine="180"/>
        <w:jc w:val="both"/>
        <w:rPr>
          <w:noProof/>
          <w:kern w:val="2"/>
        </w:rPr>
      </w:pPr>
    </w:p>
    <w:p w14:paraId="0A15BC74" w14:textId="77777777" w:rsidR="00DF20A3" w:rsidRPr="00773217" w:rsidRDefault="00DF20A3" w:rsidP="00C41D45">
      <w:pPr>
        <w:spacing w:line="360" w:lineRule="auto"/>
        <w:ind w:firstLine="900"/>
        <w:jc w:val="both"/>
        <w:rPr>
          <w:kern w:val="2"/>
        </w:rPr>
      </w:pPr>
      <w:r w:rsidRPr="00773217">
        <w:rPr>
          <w:kern w:val="2"/>
        </w:rPr>
        <w:t>Lazdijuose per mėnesį vienas butas vidutiniškai suvartojo 1,34 m</w:t>
      </w:r>
      <w:r w:rsidRPr="00773217">
        <w:rPr>
          <w:kern w:val="2"/>
          <w:vertAlign w:val="superscript"/>
        </w:rPr>
        <w:t>3</w:t>
      </w:r>
      <w:r>
        <w:rPr>
          <w:kern w:val="2"/>
        </w:rPr>
        <w:t xml:space="preserve"> </w:t>
      </w:r>
      <w:r w:rsidRPr="00773217">
        <w:rPr>
          <w:kern w:val="2"/>
        </w:rPr>
        <w:t xml:space="preserve">karšto vandens. Daugiau buvo suvartota </w:t>
      </w:r>
      <w:r w:rsidRPr="00773217">
        <w:rPr>
          <w:kern w:val="24"/>
        </w:rPr>
        <w:t xml:space="preserve">gyvenamajame name </w:t>
      </w:r>
      <w:r w:rsidRPr="00773217">
        <w:rPr>
          <w:kern w:val="2"/>
        </w:rPr>
        <w:t>Dainavos</w:t>
      </w:r>
      <w:r>
        <w:rPr>
          <w:kern w:val="2"/>
        </w:rPr>
        <w:t xml:space="preserve"> g.</w:t>
      </w:r>
      <w:r w:rsidRPr="00773217">
        <w:rPr>
          <w:kern w:val="2"/>
        </w:rPr>
        <w:t xml:space="preserve"> 3 bei Senamiesčio </w:t>
      </w:r>
      <w:r>
        <w:rPr>
          <w:kern w:val="2"/>
        </w:rPr>
        <w:t xml:space="preserve">g. </w:t>
      </w:r>
      <w:r w:rsidRPr="00773217">
        <w:rPr>
          <w:kern w:val="2"/>
        </w:rPr>
        <w:t>9</w:t>
      </w:r>
      <w:r>
        <w:rPr>
          <w:kern w:val="2"/>
        </w:rPr>
        <w:t xml:space="preserve"> -</w:t>
      </w:r>
      <w:r w:rsidRPr="00773217">
        <w:rPr>
          <w:kern w:val="2"/>
        </w:rPr>
        <w:t xml:space="preserve"> po 1,9 m</w:t>
      </w:r>
      <w:r w:rsidRPr="00773217">
        <w:rPr>
          <w:kern w:val="2"/>
          <w:vertAlign w:val="superscript"/>
        </w:rPr>
        <w:t>3</w:t>
      </w:r>
      <w:r>
        <w:rPr>
          <w:kern w:val="2"/>
        </w:rPr>
        <w:t xml:space="preserve"> vandens per mėnesį, o socialiniuose </w:t>
      </w:r>
      <w:r w:rsidRPr="00773217">
        <w:rPr>
          <w:kern w:val="2"/>
        </w:rPr>
        <w:t>būstuose Kauno g. 8 - 3,2 m</w:t>
      </w:r>
      <w:r w:rsidRPr="00773217">
        <w:rPr>
          <w:kern w:val="2"/>
          <w:vertAlign w:val="superscript"/>
        </w:rPr>
        <w:t>3</w:t>
      </w:r>
      <w:r>
        <w:rPr>
          <w:kern w:val="2"/>
        </w:rPr>
        <w:t xml:space="preserve"> vandens per mėnesį.</w:t>
      </w:r>
    </w:p>
    <w:p w14:paraId="0A15BC75" w14:textId="77777777" w:rsidR="00DF20A3" w:rsidRDefault="004E3700" w:rsidP="00D02AE9">
      <w:pPr>
        <w:spacing w:line="360" w:lineRule="auto"/>
      </w:pPr>
      <w:r>
        <w:rPr>
          <w:rFonts w:ascii="Arial" w:hAnsi="Arial" w:cs="Arial"/>
          <w:noProof/>
          <w:kern w:val="2"/>
        </w:rPr>
        <w:drawing>
          <wp:inline distT="0" distB="0" distL="0" distR="0" wp14:anchorId="0A15C280" wp14:editId="0A15C281">
            <wp:extent cx="6276975" cy="3848100"/>
            <wp:effectExtent l="0" t="0" r="0" b="0"/>
            <wp:docPr id="11"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6975" cy="3848100"/>
                    </a:xfrm>
                    <a:prstGeom prst="rect">
                      <a:avLst/>
                    </a:prstGeom>
                    <a:noFill/>
                    <a:ln>
                      <a:noFill/>
                    </a:ln>
                  </pic:spPr>
                </pic:pic>
              </a:graphicData>
            </a:graphic>
          </wp:inline>
        </w:drawing>
      </w:r>
    </w:p>
    <w:p w14:paraId="0A15BC76" w14:textId="77777777" w:rsidR="00DF20A3" w:rsidRPr="00E01E82" w:rsidRDefault="00DF20A3" w:rsidP="00C41D45">
      <w:pPr>
        <w:jc w:val="center"/>
        <w:rPr>
          <w:highlight w:val="yellow"/>
        </w:rPr>
      </w:pPr>
    </w:p>
    <w:p w14:paraId="0A15BC77" w14:textId="77777777" w:rsidR="00DF20A3" w:rsidRPr="00C41D45" w:rsidRDefault="00DF20A3" w:rsidP="00C41D45">
      <w:pPr>
        <w:pStyle w:val="Antrat2"/>
        <w:numPr>
          <w:ilvl w:val="0"/>
          <w:numId w:val="0"/>
        </w:numPr>
        <w:spacing w:before="0" w:after="0"/>
        <w:jc w:val="center"/>
        <w:rPr>
          <w:rFonts w:ascii="Times New Roman" w:hAnsi="Times New Roman"/>
          <w:i w:val="0"/>
        </w:rPr>
      </w:pPr>
      <w:bookmarkStart w:id="15" w:name="_Toc447020110"/>
      <w:r>
        <w:rPr>
          <w:rFonts w:ascii="Times New Roman" w:hAnsi="Times New Roman"/>
          <w:i w:val="0"/>
        </w:rPr>
        <w:t xml:space="preserve">3.7. </w:t>
      </w:r>
      <w:r w:rsidRPr="00C41D45">
        <w:rPr>
          <w:rFonts w:ascii="Times New Roman" w:hAnsi="Times New Roman"/>
          <w:i w:val="0"/>
        </w:rPr>
        <w:t>Veisiejų katilinės Nr.</w:t>
      </w:r>
      <w:r>
        <w:rPr>
          <w:rFonts w:ascii="Times New Roman" w:hAnsi="Times New Roman"/>
          <w:i w:val="0"/>
        </w:rPr>
        <w:t xml:space="preserve"> </w:t>
      </w:r>
      <w:r w:rsidRPr="00C41D45">
        <w:rPr>
          <w:rFonts w:ascii="Times New Roman" w:hAnsi="Times New Roman"/>
          <w:i w:val="0"/>
        </w:rPr>
        <w:t>1 gamybiniai rodikliai</w:t>
      </w:r>
      <w:bookmarkEnd w:id="15"/>
    </w:p>
    <w:p w14:paraId="0A15BC78" w14:textId="77777777" w:rsidR="00DF20A3" w:rsidRPr="00C41D45" w:rsidRDefault="00DF20A3" w:rsidP="00C41D45">
      <w:pPr>
        <w:spacing w:line="100" w:lineRule="atLeast"/>
      </w:pPr>
    </w:p>
    <w:p w14:paraId="0A15BC79" w14:textId="77777777" w:rsidR="00DF20A3" w:rsidRPr="004A1B5F" w:rsidRDefault="004E3700" w:rsidP="00C41D45">
      <w:pPr>
        <w:spacing w:line="360" w:lineRule="auto"/>
        <w:ind w:firstLine="900"/>
        <w:jc w:val="both"/>
        <w:rPr>
          <w:bCs/>
        </w:rPr>
      </w:pPr>
      <w:r>
        <w:rPr>
          <w:noProof/>
        </w:rPr>
        <w:drawing>
          <wp:anchor distT="0" distB="0" distL="114300" distR="114300" simplePos="0" relativeHeight="251655680" behindDoc="0" locked="0" layoutInCell="1" allowOverlap="0" wp14:anchorId="0A15C282" wp14:editId="0A15C283">
            <wp:simplePos x="0" y="0"/>
            <wp:positionH relativeFrom="column">
              <wp:align>left</wp:align>
            </wp:positionH>
            <wp:positionV relativeFrom="paragraph">
              <wp:posOffset>-635</wp:posOffset>
            </wp:positionV>
            <wp:extent cx="3762375" cy="3190875"/>
            <wp:effectExtent l="0" t="0" r="9525" b="9525"/>
            <wp:wrapSquare wrapText="right"/>
            <wp:docPr id="29" name="Paveikslėlis 10" descr="V1bendraTais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V1bendraTaisy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3190875"/>
                    </a:xfrm>
                    <a:prstGeom prst="rect">
                      <a:avLst/>
                    </a:prstGeom>
                    <a:noFill/>
                  </pic:spPr>
                </pic:pic>
              </a:graphicData>
            </a:graphic>
            <wp14:sizeRelH relativeFrom="page">
              <wp14:pctWidth>0</wp14:pctWidth>
            </wp14:sizeRelH>
            <wp14:sizeRelV relativeFrom="page">
              <wp14:pctHeight>0</wp14:pctHeight>
            </wp14:sizeRelV>
          </wp:anchor>
        </w:drawing>
      </w:r>
      <w:r w:rsidR="00DF20A3" w:rsidRPr="004A1B5F">
        <w:rPr>
          <w:bCs/>
        </w:rPr>
        <w:t>Per 2016 metus Veisiejų katilinėje Nr.</w:t>
      </w:r>
      <w:r w:rsidR="00DF20A3">
        <w:rPr>
          <w:bCs/>
        </w:rPr>
        <w:t xml:space="preserve"> </w:t>
      </w:r>
      <w:r w:rsidR="00DF20A3" w:rsidRPr="004A1B5F">
        <w:rPr>
          <w:bCs/>
        </w:rPr>
        <w:t>1 buvo planuo</w:t>
      </w:r>
      <w:r w:rsidR="00DF20A3">
        <w:rPr>
          <w:bCs/>
        </w:rPr>
        <w:t>ta</w:t>
      </w:r>
      <w:r w:rsidR="00DF20A3" w:rsidRPr="004A1B5F">
        <w:rPr>
          <w:bCs/>
        </w:rPr>
        <w:t xml:space="preserve"> pagaminti 4065,0 MWh šiluminės energijos, tačiau faktiškai pagaminta </w:t>
      </w:r>
      <w:r w:rsidR="00DF20A3" w:rsidRPr="007E5683">
        <w:rPr>
          <w:bCs/>
        </w:rPr>
        <w:t xml:space="preserve">4088,22,8 </w:t>
      </w:r>
      <w:r w:rsidR="00DF20A3" w:rsidRPr="004A1B5F">
        <w:rPr>
          <w:bCs/>
        </w:rPr>
        <w:t>MWh. Šilumos gamybos planas viršintas</w:t>
      </w:r>
      <w:r w:rsidR="00DF20A3">
        <w:rPr>
          <w:bCs/>
        </w:rPr>
        <w:t xml:space="preserve">  23,22 MWh. Tam įtakos turėjo žemesnės lauko oro temperatūros negu </w:t>
      </w:r>
      <w:r w:rsidR="00DF20A3" w:rsidRPr="004A1B5F">
        <w:rPr>
          <w:bCs/>
        </w:rPr>
        <w:t xml:space="preserve">įprasta </w:t>
      </w:r>
      <w:r w:rsidR="00DF20A3">
        <w:rPr>
          <w:bCs/>
        </w:rPr>
        <w:t xml:space="preserve">spalio, lapkričio bei gruodžio </w:t>
      </w:r>
      <w:r w:rsidR="00DF20A3" w:rsidRPr="004A1B5F">
        <w:rPr>
          <w:bCs/>
        </w:rPr>
        <w:t>mėnesiais. Spalio mėnesį  šilumos pagamin</w:t>
      </w:r>
      <w:r w:rsidR="00DF20A3">
        <w:rPr>
          <w:bCs/>
        </w:rPr>
        <w:t xml:space="preserve">ta 70,4 MWh daugiau, lapkričio - 70,6 </w:t>
      </w:r>
      <w:r w:rsidR="00DF20A3" w:rsidRPr="004A1B5F">
        <w:rPr>
          <w:bCs/>
        </w:rPr>
        <w:t>MWh, o gruodžio</w:t>
      </w:r>
      <w:r w:rsidR="00DF20A3">
        <w:rPr>
          <w:bCs/>
        </w:rPr>
        <w:t xml:space="preserve"> </w:t>
      </w:r>
      <w:r w:rsidR="00DF20A3" w:rsidRPr="004A1B5F">
        <w:rPr>
          <w:bCs/>
        </w:rPr>
        <w:t>-</w:t>
      </w:r>
      <w:r w:rsidR="00DF20A3">
        <w:rPr>
          <w:bCs/>
        </w:rPr>
        <w:t xml:space="preserve"> 46,7MWh daugiau, </w:t>
      </w:r>
      <w:r w:rsidR="00DF20A3" w:rsidRPr="004A1B5F">
        <w:rPr>
          <w:bCs/>
        </w:rPr>
        <w:t>nei planuota.</w:t>
      </w:r>
    </w:p>
    <w:p w14:paraId="0A15BC7A" w14:textId="77777777" w:rsidR="00DF20A3" w:rsidRPr="004A1B5F" w:rsidRDefault="00DF20A3" w:rsidP="00C41D45">
      <w:pPr>
        <w:spacing w:line="360" w:lineRule="auto"/>
        <w:ind w:firstLine="900"/>
        <w:jc w:val="both"/>
        <w:rPr>
          <w:bCs/>
        </w:rPr>
      </w:pPr>
      <w:r>
        <w:rPr>
          <w:bCs/>
        </w:rPr>
        <w:t xml:space="preserve">Padidėjus </w:t>
      </w:r>
      <w:r w:rsidRPr="004A1B5F">
        <w:rPr>
          <w:bCs/>
        </w:rPr>
        <w:t>šilumos gamybai</w:t>
      </w:r>
      <w:r>
        <w:rPr>
          <w:bCs/>
        </w:rPr>
        <w:t xml:space="preserve">, </w:t>
      </w:r>
      <w:r w:rsidRPr="004A1B5F">
        <w:rPr>
          <w:bCs/>
        </w:rPr>
        <w:t>atitinka</w:t>
      </w:r>
      <w:r>
        <w:rPr>
          <w:bCs/>
        </w:rPr>
        <w:t xml:space="preserve">mai daugiau sunaudota ir kuro. </w:t>
      </w:r>
      <w:r w:rsidRPr="004A1B5F">
        <w:rPr>
          <w:bCs/>
        </w:rPr>
        <w:t>Per m</w:t>
      </w:r>
      <w:r>
        <w:rPr>
          <w:bCs/>
        </w:rPr>
        <w:t xml:space="preserve">etus planuota sunaudoti 427,11 </w:t>
      </w:r>
      <w:r w:rsidRPr="004A1B5F">
        <w:rPr>
          <w:bCs/>
        </w:rPr>
        <w:t>ton</w:t>
      </w:r>
      <w:r>
        <w:rPr>
          <w:bCs/>
        </w:rPr>
        <w:t>o</w:t>
      </w:r>
      <w:r w:rsidRPr="004A1B5F">
        <w:rPr>
          <w:bCs/>
        </w:rPr>
        <w:t>s</w:t>
      </w:r>
      <w:r>
        <w:rPr>
          <w:bCs/>
        </w:rPr>
        <w:t xml:space="preserve"> sąlyginio kuro. Faktinis kuro sunaudojimas buvo 429,24 t. sąl. k.</w:t>
      </w:r>
    </w:p>
    <w:p w14:paraId="0A15BC7B" w14:textId="77777777" w:rsidR="00DF20A3" w:rsidRPr="004A1B5F" w:rsidRDefault="00DF20A3" w:rsidP="00C41D45">
      <w:pPr>
        <w:spacing w:line="360" w:lineRule="auto"/>
        <w:ind w:firstLine="900"/>
        <w:jc w:val="both"/>
        <w:rPr>
          <w:bCs/>
        </w:rPr>
      </w:pPr>
      <w:r>
        <w:rPr>
          <w:bCs/>
        </w:rPr>
        <w:t xml:space="preserve">Per 2016 metus </w:t>
      </w:r>
      <w:r w:rsidRPr="004A1B5F">
        <w:rPr>
          <w:bCs/>
        </w:rPr>
        <w:t>planuota sunaudoti 91900 kWh elektros energijos. Faktiš</w:t>
      </w:r>
      <w:r>
        <w:rPr>
          <w:bCs/>
        </w:rPr>
        <w:t>kai sunaudota 96097 kWh elektros energijos.</w:t>
      </w:r>
    </w:p>
    <w:p w14:paraId="0A15BC7C" w14:textId="77777777" w:rsidR="00DF20A3" w:rsidRPr="004A1B5F" w:rsidRDefault="00DF20A3" w:rsidP="00C41D45">
      <w:pPr>
        <w:spacing w:line="360" w:lineRule="auto"/>
        <w:ind w:firstLine="900"/>
        <w:jc w:val="both"/>
        <w:rPr>
          <w:bCs/>
        </w:rPr>
      </w:pPr>
      <w:r w:rsidRPr="004A1B5F">
        <w:rPr>
          <w:bCs/>
        </w:rPr>
        <w:t>Lyginamoji kuro norma</w:t>
      </w:r>
      <w:r>
        <w:rPr>
          <w:bCs/>
        </w:rPr>
        <w:t xml:space="preserve"> lyginant su planuota sumažėjo 0,081 kg/MWh, elektros norma padidėjo </w:t>
      </w:r>
      <w:r w:rsidRPr="004A1B5F">
        <w:rPr>
          <w:bCs/>
        </w:rPr>
        <w:t xml:space="preserve">0,898 kWh/MWh. Lyginamoji kuro norma už metus </w:t>
      </w:r>
      <w:r>
        <w:rPr>
          <w:bCs/>
        </w:rPr>
        <w:t xml:space="preserve">- 104,992 kg/MWh. </w:t>
      </w:r>
      <w:r w:rsidRPr="004A1B5F">
        <w:rPr>
          <w:bCs/>
        </w:rPr>
        <w:t>Lyginamoji elek</w:t>
      </w:r>
      <w:r>
        <w:rPr>
          <w:bCs/>
        </w:rPr>
        <w:t>tros norma – 23,505 kWh/MWh.</w:t>
      </w:r>
    </w:p>
    <w:p w14:paraId="0A15BC7D" w14:textId="77777777" w:rsidR="00DF20A3" w:rsidRPr="004A1B5F" w:rsidRDefault="00DF20A3" w:rsidP="00C41D45">
      <w:pPr>
        <w:spacing w:line="360" w:lineRule="auto"/>
        <w:ind w:firstLine="900"/>
        <w:jc w:val="both"/>
        <w:rPr>
          <w:bCs/>
        </w:rPr>
      </w:pPr>
      <w:r w:rsidRPr="004A1B5F">
        <w:rPr>
          <w:bCs/>
        </w:rPr>
        <w:t>Per 2016 m. Veisiejų katilinėje Nr.</w:t>
      </w:r>
      <w:r>
        <w:rPr>
          <w:bCs/>
        </w:rPr>
        <w:t xml:space="preserve"> </w:t>
      </w:r>
      <w:r w:rsidRPr="004A1B5F">
        <w:rPr>
          <w:bCs/>
        </w:rPr>
        <w:t>1. buvo sunaudota 247</w:t>
      </w:r>
      <w:r>
        <w:rPr>
          <w:bCs/>
        </w:rPr>
        <w:t xml:space="preserve"> </w:t>
      </w:r>
      <w:r w:rsidRPr="004A1B5F">
        <w:rPr>
          <w:bCs/>
        </w:rPr>
        <w:t>m</w:t>
      </w:r>
      <w:r>
        <w:rPr>
          <w:bCs/>
          <w:vertAlign w:val="superscript"/>
        </w:rPr>
        <w:t>3</w:t>
      </w:r>
      <w:r w:rsidRPr="004A1B5F">
        <w:rPr>
          <w:bCs/>
        </w:rPr>
        <w:t xml:space="preserve"> vandens. 53,7 m</w:t>
      </w:r>
      <w:r>
        <w:rPr>
          <w:bCs/>
          <w:vertAlign w:val="superscript"/>
        </w:rPr>
        <w:t>3</w:t>
      </w:r>
      <w:r w:rsidRPr="004A1B5F">
        <w:rPr>
          <w:bCs/>
        </w:rPr>
        <w:t xml:space="preserve"> šio kiekio sunaudota termofikacinio vandens t</w:t>
      </w:r>
      <w:r>
        <w:rPr>
          <w:bCs/>
        </w:rPr>
        <w:t xml:space="preserve">inklų pamaitinimui, o taip pat </w:t>
      </w:r>
      <w:r w:rsidRPr="004A1B5F">
        <w:rPr>
          <w:bCs/>
        </w:rPr>
        <w:t>šilumos tinklų bei šildymo sistemų užpildymui po atliktų šildymo sistemų renovacijos darbų.</w:t>
      </w:r>
    </w:p>
    <w:p w14:paraId="0A15BC7E" w14:textId="77777777" w:rsidR="00DF20A3" w:rsidRPr="004A1B5F" w:rsidRDefault="00DF20A3" w:rsidP="00C41D45">
      <w:pPr>
        <w:spacing w:line="360" w:lineRule="auto"/>
        <w:ind w:firstLine="900"/>
        <w:jc w:val="both"/>
        <w:rPr>
          <w:bCs/>
        </w:rPr>
      </w:pPr>
      <w:r w:rsidRPr="004A1B5F">
        <w:rPr>
          <w:bCs/>
        </w:rPr>
        <w:t>Per 2016 m</w:t>
      </w:r>
      <w:r>
        <w:rPr>
          <w:bCs/>
        </w:rPr>
        <w:t xml:space="preserve">. katilinėje sudeginta 1737,75 </w:t>
      </w:r>
      <w:r w:rsidRPr="004A1B5F">
        <w:rPr>
          <w:bCs/>
        </w:rPr>
        <w:t>tonos medienos. Natūralaus kuro sunaudojimas vienai MW</w:t>
      </w:r>
      <w:r>
        <w:rPr>
          <w:bCs/>
        </w:rPr>
        <w:t xml:space="preserve">h šilumos pagaminti sudarė 0,5 </w:t>
      </w:r>
      <w:r w:rsidRPr="004A1B5F">
        <w:rPr>
          <w:bCs/>
        </w:rPr>
        <w:t>tonos.</w:t>
      </w:r>
    </w:p>
    <w:p w14:paraId="0A15BC7F" w14:textId="77777777" w:rsidR="00DF20A3" w:rsidRPr="004A1B5F" w:rsidRDefault="00DF20A3" w:rsidP="00C41D45">
      <w:pPr>
        <w:spacing w:line="360" w:lineRule="auto"/>
        <w:ind w:firstLine="900"/>
        <w:jc w:val="both"/>
        <w:rPr>
          <w:bCs/>
        </w:rPr>
      </w:pPr>
      <w:r w:rsidRPr="004A1B5F">
        <w:rPr>
          <w:bCs/>
        </w:rPr>
        <w:t xml:space="preserve">Lyginant su 2015 </w:t>
      </w:r>
      <w:r>
        <w:rPr>
          <w:bCs/>
        </w:rPr>
        <w:t xml:space="preserve">m. šilumos pagaminta 30,42 MWh </w:t>
      </w:r>
      <w:r w:rsidRPr="004A1B5F">
        <w:rPr>
          <w:bCs/>
        </w:rPr>
        <w:t xml:space="preserve">daugiau. </w:t>
      </w:r>
      <w:r>
        <w:rPr>
          <w:bCs/>
        </w:rPr>
        <w:t xml:space="preserve">Daugiau pagaminta dėl žemesnių </w:t>
      </w:r>
      <w:r w:rsidRPr="004A1B5F">
        <w:rPr>
          <w:bCs/>
        </w:rPr>
        <w:t>lauko oro temperatūr</w:t>
      </w:r>
      <w:r>
        <w:rPr>
          <w:bCs/>
        </w:rPr>
        <w:t xml:space="preserve">ų 2016 metų sausio, lapkričio bei </w:t>
      </w:r>
      <w:r w:rsidRPr="004A1B5F">
        <w:rPr>
          <w:bCs/>
        </w:rPr>
        <w:t>gruodžio mėnesiais. Sausio mėnesį šiluminės energijos pagaminta 45,2 MWh d</w:t>
      </w:r>
      <w:r>
        <w:rPr>
          <w:bCs/>
        </w:rPr>
        <w:t xml:space="preserve">augiau, lapkričio mėn 69,1 MWh daugiau, o gruodžio 55,6 MWh daugiau </w:t>
      </w:r>
      <w:r w:rsidRPr="004A1B5F">
        <w:rPr>
          <w:bCs/>
        </w:rPr>
        <w:t>negu 2015 metais už tą patį laikotarpį.</w:t>
      </w:r>
    </w:p>
    <w:p w14:paraId="0A15BC80" w14:textId="77777777" w:rsidR="00DF20A3" w:rsidRPr="004A1B5F" w:rsidRDefault="00DF20A3" w:rsidP="00C41D45">
      <w:pPr>
        <w:spacing w:line="360" w:lineRule="auto"/>
        <w:ind w:firstLine="900"/>
        <w:jc w:val="both"/>
        <w:rPr>
          <w:bCs/>
        </w:rPr>
      </w:pPr>
      <w:r w:rsidRPr="004A1B5F">
        <w:rPr>
          <w:bCs/>
        </w:rPr>
        <w:t>Atitinkamai daugiau sun</w:t>
      </w:r>
      <w:r>
        <w:rPr>
          <w:bCs/>
        </w:rPr>
        <w:t xml:space="preserve">audota sąlyginio kuro. Kuro sudeginta 4,9 tonomis </w:t>
      </w:r>
      <w:r w:rsidRPr="004A1B5F">
        <w:rPr>
          <w:bCs/>
        </w:rPr>
        <w:t>daugiau negu 2015 metais.</w:t>
      </w:r>
    </w:p>
    <w:p w14:paraId="0A15BC81" w14:textId="77777777" w:rsidR="00DF20A3" w:rsidRPr="004A1B5F" w:rsidRDefault="00DF20A3" w:rsidP="00C41D45">
      <w:pPr>
        <w:spacing w:line="360" w:lineRule="auto"/>
        <w:ind w:firstLine="900"/>
        <w:jc w:val="both"/>
        <w:rPr>
          <w:bCs/>
        </w:rPr>
      </w:pPr>
      <w:r w:rsidRPr="004A1B5F">
        <w:rPr>
          <w:bCs/>
        </w:rPr>
        <w:t xml:space="preserve">Sąlyginio kuro norma lyginant su 2015 m. padidėjo </w:t>
      </w:r>
      <w:r>
        <w:rPr>
          <w:bCs/>
        </w:rPr>
        <w:t xml:space="preserve">0,418 kg/MWh, o elektros norma padidėjo </w:t>
      </w:r>
      <w:r w:rsidRPr="004A1B5F">
        <w:rPr>
          <w:bCs/>
        </w:rPr>
        <w:t>1,478 kWh/MWh.</w:t>
      </w:r>
    </w:p>
    <w:p w14:paraId="0A15BC82" w14:textId="77777777" w:rsidR="00DF20A3" w:rsidRPr="004A1B5F" w:rsidRDefault="00DF20A3" w:rsidP="00C41D45">
      <w:pPr>
        <w:spacing w:line="360" w:lineRule="auto"/>
        <w:ind w:firstLine="900"/>
        <w:jc w:val="both"/>
        <w:rPr>
          <w:bCs/>
        </w:rPr>
      </w:pPr>
      <w:r>
        <w:rPr>
          <w:bCs/>
        </w:rPr>
        <w:lastRenderedPageBreak/>
        <w:t xml:space="preserve">2016 metais savo jėgomis </w:t>
      </w:r>
      <w:r w:rsidRPr="004A1B5F">
        <w:rPr>
          <w:bCs/>
        </w:rPr>
        <w:t>supjauta bei sukapota 620 m</w:t>
      </w:r>
      <w:r>
        <w:rPr>
          <w:bCs/>
          <w:vertAlign w:val="superscript"/>
        </w:rPr>
        <w:t>3</w:t>
      </w:r>
      <w:r w:rsidRPr="004A1B5F">
        <w:rPr>
          <w:bCs/>
        </w:rPr>
        <w:t xml:space="preserve"> malkų. Kapotos malkos naudojamos kūrenti van</w:t>
      </w:r>
      <w:r>
        <w:rPr>
          <w:bCs/>
        </w:rPr>
        <w:t xml:space="preserve">dens šildymo katilą Kalvis-400 </w:t>
      </w:r>
      <w:r w:rsidRPr="004A1B5F">
        <w:rPr>
          <w:bCs/>
        </w:rPr>
        <w:t>vasaros sezono metu Veisiejų katilinėje Nr.</w:t>
      </w:r>
      <w:r>
        <w:rPr>
          <w:bCs/>
        </w:rPr>
        <w:t xml:space="preserve"> </w:t>
      </w:r>
      <w:r w:rsidRPr="004A1B5F">
        <w:rPr>
          <w:bCs/>
        </w:rPr>
        <w:t>1, o taip pat kūrenti katilus šildymo sezono metu katilinėje Nr.</w:t>
      </w:r>
      <w:r>
        <w:rPr>
          <w:bCs/>
        </w:rPr>
        <w:t xml:space="preserve"> </w:t>
      </w:r>
      <w:r w:rsidRPr="004A1B5F">
        <w:rPr>
          <w:bCs/>
        </w:rPr>
        <w:t>2.</w:t>
      </w:r>
    </w:p>
    <w:p w14:paraId="0A15BC83" w14:textId="77777777" w:rsidR="00DF20A3" w:rsidRPr="004A1B5F" w:rsidRDefault="00DF20A3" w:rsidP="00C41D45">
      <w:pPr>
        <w:spacing w:line="360" w:lineRule="auto"/>
        <w:ind w:firstLine="900"/>
        <w:jc w:val="both"/>
        <w:rPr>
          <w:bCs/>
        </w:rPr>
      </w:pPr>
      <w:r w:rsidRPr="004A1B5F">
        <w:rPr>
          <w:bCs/>
        </w:rPr>
        <w:t>Vasaros sezono metu, ruošiantis 2016/</w:t>
      </w:r>
      <w:r>
        <w:rPr>
          <w:bCs/>
        </w:rPr>
        <w:t xml:space="preserve"> 2017 m. šildymo sezonui, </w:t>
      </w:r>
      <w:r w:rsidRPr="004A1B5F">
        <w:rPr>
          <w:bCs/>
        </w:rPr>
        <w:t>atlikti šie svarb</w:t>
      </w:r>
      <w:r>
        <w:rPr>
          <w:bCs/>
        </w:rPr>
        <w:t xml:space="preserve">esni </w:t>
      </w:r>
      <w:r w:rsidRPr="004A1B5F">
        <w:rPr>
          <w:bCs/>
        </w:rPr>
        <w:t>darbai:</w:t>
      </w:r>
    </w:p>
    <w:p w14:paraId="0A15BC84" w14:textId="77777777" w:rsidR="00DF20A3" w:rsidRPr="004A1B5F" w:rsidRDefault="00DF20A3" w:rsidP="003379DE">
      <w:pPr>
        <w:numPr>
          <w:ilvl w:val="0"/>
          <w:numId w:val="21"/>
        </w:numPr>
        <w:spacing w:line="360" w:lineRule="auto"/>
        <w:jc w:val="both"/>
        <w:rPr>
          <w:bCs/>
        </w:rPr>
      </w:pPr>
      <w:r w:rsidRPr="004A1B5F">
        <w:rPr>
          <w:bCs/>
        </w:rPr>
        <w:t>atlikta garo katilo vidaus apžiūra ir hidraulinis bandymas;</w:t>
      </w:r>
    </w:p>
    <w:p w14:paraId="0A15BC85" w14:textId="77777777" w:rsidR="00DF20A3" w:rsidRPr="004A1B5F" w:rsidRDefault="00DF20A3" w:rsidP="003379DE">
      <w:pPr>
        <w:numPr>
          <w:ilvl w:val="0"/>
          <w:numId w:val="21"/>
        </w:numPr>
        <w:spacing w:line="360" w:lineRule="auto"/>
        <w:jc w:val="both"/>
        <w:rPr>
          <w:bCs/>
        </w:rPr>
      </w:pPr>
      <w:r w:rsidRPr="004A1B5F">
        <w:rPr>
          <w:bCs/>
        </w:rPr>
        <w:t>atlikta termofikacinio vandens tinklų hidraulinis bandymas;</w:t>
      </w:r>
    </w:p>
    <w:p w14:paraId="0A15BC86" w14:textId="77777777" w:rsidR="00DF20A3" w:rsidRPr="004A1B5F" w:rsidRDefault="00DF20A3" w:rsidP="003379DE">
      <w:pPr>
        <w:numPr>
          <w:ilvl w:val="0"/>
          <w:numId w:val="21"/>
        </w:numPr>
        <w:spacing w:line="360" w:lineRule="auto"/>
        <w:jc w:val="both"/>
        <w:rPr>
          <w:bCs/>
        </w:rPr>
      </w:pPr>
      <w:r w:rsidRPr="004A1B5F">
        <w:rPr>
          <w:bCs/>
        </w:rPr>
        <w:t>pakeista tepalas bei filtrai hidrostotyse;</w:t>
      </w:r>
    </w:p>
    <w:p w14:paraId="0A15BC87" w14:textId="77777777" w:rsidR="00DF20A3" w:rsidRPr="004A1B5F" w:rsidRDefault="00DF20A3" w:rsidP="003379DE">
      <w:pPr>
        <w:numPr>
          <w:ilvl w:val="0"/>
          <w:numId w:val="21"/>
        </w:numPr>
        <w:spacing w:line="360" w:lineRule="auto"/>
        <w:jc w:val="both"/>
        <w:rPr>
          <w:bCs/>
        </w:rPr>
      </w:pPr>
      <w:r w:rsidRPr="004A1B5F">
        <w:rPr>
          <w:bCs/>
        </w:rPr>
        <w:t>patikrinta kontrolės matavimo prietaisai katilinėje;</w:t>
      </w:r>
    </w:p>
    <w:p w14:paraId="0A15BC88" w14:textId="77777777" w:rsidR="00DF20A3" w:rsidRPr="004A1B5F" w:rsidRDefault="00DF20A3" w:rsidP="003379DE">
      <w:pPr>
        <w:numPr>
          <w:ilvl w:val="0"/>
          <w:numId w:val="21"/>
        </w:numPr>
        <w:spacing w:line="360" w:lineRule="auto"/>
        <w:jc w:val="both"/>
        <w:rPr>
          <w:bCs/>
        </w:rPr>
      </w:pPr>
      <w:r w:rsidRPr="004A1B5F">
        <w:rPr>
          <w:bCs/>
        </w:rPr>
        <w:t>išvalyta suodžiai iš dūmų kanalų;</w:t>
      </w:r>
    </w:p>
    <w:p w14:paraId="0A15BC89" w14:textId="77777777" w:rsidR="00DF20A3" w:rsidRPr="004A1B5F" w:rsidRDefault="00DF20A3" w:rsidP="003379DE">
      <w:pPr>
        <w:numPr>
          <w:ilvl w:val="0"/>
          <w:numId w:val="21"/>
        </w:numPr>
        <w:spacing w:line="360" w:lineRule="auto"/>
        <w:jc w:val="both"/>
        <w:rPr>
          <w:bCs/>
        </w:rPr>
      </w:pPr>
      <w:r w:rsidRPr="004A1B5F">
        <w:rPr>
          <w:bCs/>
        </w:rPr>
        <w:t>sutepta pūtimo ventiliatoriaus bei dūmsiurbio guoliai, perlakuotos apvijos;</w:t>
      </w:r>
    </w:p>
    <w:p w14:paraId="0A15BC8A" w14:textId="77777777" w:rsidR="00DF20A3" w:rsidRPr="004A1B5F" w:rsidRDefault="00DF20A3" w:rsidP="003379DE">
      <w:pPr>
        <w:numPr>
          <w:ilvl w:val="0"/>
          <w:numId w:val="21"/>
        </w:numPr>
        <w:spacing w:line="360" w:lineRule="auto"/>
        <w:jc w:val="both"/>
        <w:rPr>
          <w:bCs/>
        </w:rPr>
      </w:pPr>
      <w:r w:rsidRPr="004A1B5F">
        <w:rPr>
          <w:bCs/>
        </w:rPr>
        <w:t>pakeista  medienos drožlių padavimo grandiklinio transporterio grandinė</w:t>
      </w:r>
    </w:p>
    <w:p w14:paraId="0A15BC8B" w14:textId="77777777" w:rsidR="00DF20A3" w:rsidRPr="004A1B5F" w:rsidRDefault="00DF20A3" w:rsidP="003379DE">
      <w:pPr>
        <w:numPr>
          <w:ilvl w:val="0"/>
          <w:numId w:val="21"/>
        </w:numPr>
        <w:spacing w:line="360" w:lineRule="auto"/>
        <w:jc w:val="both"/>
        <w:rPr>
          <w:bCs/>
        </w:rPr>
      </w:pPr>
      <w:r w:rsidRPr="004A1B5F">
        <w:rPr>
          <w:bCs/>
        </w:rPr>
        <w:t>atlikta vandens šildymo katilo KvRm-3 remontas, kurio metu atlikti šie darbai:</w:t>
      </w:r>
    </w:p>
    <w:p w14:paraId="0A15BC8C" w14:textId="77777777" w:rsidR="00DF20A3" w:rsidRPr="004A1B5F" w:rsidRDefault="00DF20A3" w:rsidP="003379DE">
      <w:pPr>
        <w:spacing w:line="360" w:lineRule="auto"/>
        <w:ind w:firstLine="1620"/>
        <w:jc w:val="both"/>
        <w:rPr>
          <w:bCs/>
        </w:rPr>
      </w:pPr>
      <w:r w:rsidRPr="004A1B5F">
        <w:rPr>
          <w:bCs/>
        </w:rPr>
        <w:t>pakeistas kairys</w:t>
      </w:r>
      <w:r>
        <w:rPr>
          <w:bCs/>
        </w:rPr>
        <w:t xml:space="preserve">is ekraninių vamzdžių apatinis </w:t>
      </w:r>
      <w:r w:rsidRPr="004A1B5F">
        <w:rPr>
          <w:bCs/>
        </w:rPr>
        <w:t>kolektorius d159</w:t>
      </w:r>
      <w:r>
        <w:rPr>
          <w:bCs/>
        </w:rPr>
        <w:t>;</w:t>
      </w:r>
    </w:p>
    <w:p w14:paraId="0A15BC8D" w14:textId="77777777" w:rsidR="00DF20A3" w:rsidRPr="004A1B5F" w:rsidRDefault="00DF20A3" w:rsidP="003379DE">
      <w:pPr>
        <w:spacing w:line="360" w:lineRule="auto"/>
        <w:ind w:firstLine="1620"/>
        <w:jc w:val="both"/>
        <w:rPr>
          <w:bCs/>
        </w:rPr>
      </w:pPr>
      <w:r w:rsidRPr="004A1B5F">
        <w:rPr>
          <w:bCs/>
        </w:rPr>
        <w:t>pakeisti ka</w:t>
      </w:r>
      <w:r>
        <w:rPr>
          <w:bCs/>
        </w:rPr>
        <w:t xml:space="preserve">iriojo </w:t>
      </w:r>
      <w:r w:rsidRPr="004A1B5F">
        <w:rPr>
          <w:bCs/>
        </w:rPr>
        <w:t>ekrano vamzdžiai d60</w:t>
      </w:r>
      <w:r>
        <w:rPr>
          <w:bCs/>
        </w:rPr>
        <w:t>;</w:t>
      </w:r>
    </w:p>
    <w:p w14:paraId="0A15BC8E" w14:textId="77777777" w:rsidR="00DF20A3" w:rsidRPr="004A1B5F" w:rsidRDefault="00DF20A3" w:rsidP="003379DE">
      <w:pPr>
        <w:spacing w:line="360" w:lineRule="auto"/>
        <w:ind w:firstLine="1620"/>
        <w:jc w:val="both"/>
        <w:rPr>
          <w:bCs/>
        </w:rPr>
      </w:pPr>
      <w:r w:rsidRPr="004A1B5F">
        <w:rPr>
          <w:bCs/>
        </w:rPr>
        <w:t>pakeistos katilo skliauto arkos</w:t>
      </w:r>
      <w:r>
        <w:rPr>
          <w:bCs/>
        </w:rPr>
        <w:t>;</w:t>
      </w:r>
    </w:p>
    <w:p w14:paraId="0A15BC8F" w14:textId="77777777" w:rsidR="00DF20A3" w:rsidRPr="004A1B5F" w:rsidRDefault="00DF20A3" w:rsidP="003379DE">
      <w:pPr>
        <w:spacing w:line="360" w:lineRule="auto"/>
        <w:ind w:firstLine="1620"/>
        <w:jc w:val="both"/>
        <w:rPr>
          <w:bCs/>
        </w:rPr>
      </w:pPr>
      <w:r w:rsidRPr="004A1B5F">
        <w:rPr>
          <w:bCs/>
        </w:rPr>
        <w:t>pakeista judančio ardyno juostos bei balkis;</w:t>
      </w:r>
    </w:p>
    <w:p w14:paraId="0A15BC90" w14:textId="77777777" w:rsidR="00DF20A3" w:rsidRDefault="00DF20A3" w:rsidP="003379DE">
      <w:pPr>
        <w:spacing w:line="360" w:lineRule="auto"/>
        <w:ind w:firstLine="1620"/>
        <w:jc w:val="both"/>
        <w:rPr>
          <w:bCs/>
        </w:rPr>
      </w:pPr>
      <w:r>
        <w:rPr>
          <w:bCs/>
        </w:rPr>
        <w:t xml:space="preserve">atliktas </w:t>
      </w:r>
      <w:r w:rsidRPr="004A1B5F">
        <w:rPr>
          <w:bCs/>
        </w:rPr>
        <w:t>hidraulinis bandymas.</w:t>
      </w:r>
    </w:p>
    <w:p w14:paraId="0A15BC91" w14:textId="77777777" w:rsidR="00DF20A3" w:rsidRPr="00C0371D" w:rsidRDefault="00DF20A3" w:rsidP="00C0371D">
      <w:pPr>
        <w:jc w:val="center"/>
        <w:rPr>
          <w:rStyle w:val="Knygospavadinimas1"/>
          <w:b w:val="0"/>
          <w:bCs/>
        </w:rPr>
      </w:pPr>
    </w:p>
    <w:p w14:paraId="0A15BC92" w14:textId="77777777" w:rsidR="00DF20A3" w:rsidRPr="00C0371D" w:rsidRDefault="00DF20A3" w:rsidP="00C0371D">
      <w:pPr>
        <w:pStyle w:val="Antrat2"/>
        <w:numPr>
          <w:ilvl w:val="0"/>
          <w:numId w:val="0"/>
        </w:numPr>
        <w:spacing w:line="360" w:lineRule="auto"/>
        <w:jc w:val="center"/>
        <w:rPr>
          <w:rFonts w:ascii="Times New Roman" w:hAnsi="Times New Roman"/>
          <w:i w:val="0"/>
        </w:rPr>
      </w:pPr>
      <w:bookmarkStart w:id="16" w:name="_Toc447020111"/>
      <w:r>
        <w:rPr>
          <w:rFonts w:ascii="Times New Roman" w:hAnsi="Times New Roman"/>
          <w:i w:val="0"/>
        </w:rPr>
        <w:t xml:space="preserve">3.8. </w:t>
      </w:r>
      <w:r w:rsidRPr="00C0371D">
        <w:rPr>
          <w:rFonts w:ascii="Times New Roman" w:hAnsi="Times New Roman"/>
          <w:i w:val="0"/>
        </w:rPr>
        <w:t>Veisiejų katilinės Nr. 2 gamybiniai rodikliai bei vartotojų pastatų šildymo ir karšto vandens sistemose atlikti darbai</w:t>
      </w:r>
      <w:bookmarkEnd w:id="16"/>
    </w:p>
    <w:p w14:paraId="0A15BC93" w14:textId="77777777" w:rsidR="00DF20A3" w:rsidRPr="00C0371D" w:rsidRDefault="00DF20A3" w:rsidP="00C0371D">
      <w:pPr>
        <w:jc w:val="center"/>
      </w:pPr>
    </w:p>
    <w:p w14:paraId="0A15BC94" w14:textId="77777777" w:rsidR="00DF20A3" w:rsidRPr="00E01E82" w:rsidRDefault="004E3700" w:rsidP="00C0371D">
      <w:pPr>
        <w:spacing w:line="360" w:lineRule="auto"/>
        <w:jc w:val="both"/>
      </w:pPr>
      <w:r>
        <w:rPr>
          <w:noProof/>
        </w:rPr>
        <w:drawing>
          <wp:anchor distT="0" distB="0" distL="114300" distR="114300" simplePos="0" relativeHeight="251656704" behindDoc="0" locked="0" layoutInCell="1" allowOverlap="0" wp14:anchorId="0A15C284" wp14:editId="0A15C285">
            <wp:simplePos x="0" y="0"/>
            <wp:positionH relativeFrom="column">
              <wp:align>left</wp:align>
            </wp:positionH>
            <wp:positionV relativeFrom="paragraph">
              <wp:posOffset>260985</wp:posOffset>
            </wp:positionV>
            <wp:extent cx="4229100" cy="2574290"/>
            <wp:effectExtent l="0" t="0" r="0" b="0"/>
            <wp:wrapSquare wrapText="right"/>
            <wp:docPr id="1" name="Paveikslėlis 11" descr="Veisie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Veisiej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2574290"/>
                    </a:xfrm>
                    <a:prstGeom prst="rect">
                      <a:avLst/>
                    </a:prstGeom>
                    <a:noFill/>
                  </pic:spPr>
                </pic:pic>
              </a:graphicData>
            </a:graphic>
            <wp14:sizeRelH relativeFrom="page">
              <wp14:pctWidth>0</wp14:pctWidth>
            </wp14:sizeRelH>
            <wp14:sizeRelV relativeFrom="page">
              <wp14:pctHeight>0</wp14:pctHeight>
            </wp14:sizeRelV>
          </wp:anchor>
        </w:drawing>
      </w:r>
      <w:r w:rsidR="00DF20A3" w:rsidRPr="00E01E82">
        <w:rPr>
          <w:b/>
          <w:vanish/>
        </w:rPr>
        <w:t>Veisiejų katilinėje Nr.2  2015 metais buvo planuojama pagaminti ir patiekti vartotojams 193,0 MWh šiluminės energijos. Faktiškai pagaminta 174,893 MWh. Planas neįvykdytas 18,1 MWh.  Elektros energijos planuota suvartoti 4800 kWh. Faktiškai suvartota 4849.- 49kwh daugiau nei planuota. 2015 m. vidutinis kuro kaloringumas buvo 2135 kcal/kg.</w:t>
      </w:r>
    </w:p>
    <w:p w14:paraId="0A15BC95" w14:textId="77777777" w:rsidR="00DF20A3" w:rsidRPr="009F742C" w:rsidRDefault="00DF20A3" w:rsidP="00C0371D">
      <w:pPr>
        <w:widowControl/>
        <w:suppressAutoHyphens w:val="0"/>
        <w:spacing w:line="360" w:lineRule="auto"/>
        <w:ind w:firstLine="900"/>
        <w:jc w:val="both"/>
        <w:rPr>
          <w:kern w:val="28"/>
          <w:position w:val="6"/>
        </w:rPr>
      </w:pPr>
      <w:r>
        <w:rPr>
          <w:kern w:val="28"/>
          <w:position w:val="6"/>
        </w:rPr>
        <w:t xml:space="preserve">Veisiejų katilinėje Nr.2 </w:t>
      </w:r>
      <w:r w:rsidRPr="009F742C">
        <w:rPr>
          <w:kern w:val="28"/>
          <w:position w:val="6"/>
        </w:rPr>
        <w:t>2016 metais buvo planuo</w:t>
      </w:r>
      <w:r>
        <w:rPr>
          <w:kern w:val="28"/>
          <w:position w:val="6"/>
        </w:rPr>
        <w:t>ta</w:t>
      </w:r>
      <w:r w:rsidRPr="009F742C">
        <w:rPr>
          <w:kern w:val="28"/>
          <w:position w:val="6"/>
        </w:rPr>
        <w:t xml:space="preserve"> pagaminti ir patiekti vartotojams 181,0 MWh šiluminės energijos. Faktiškai pagaminta 163,84 MWh.</w:t>
      </w:r>
      <w:r>
        <w:rPr>
          <w:kern w:val="28"/>
          <w:position w:val="6"/>
        </w:rPr>
        <w:t xml:space="preserve"> Planas neįvykdytas 17,16 MWh. </w:t>
      </w:r>
      <w:r w:rsidRPr="009F742C">
        <w:rPr>
          <w:kern w:val="28"/>
          <w:position w:val="6"/>
        </w:rPr>
        <w:t xml:space="preserve">Elektros energijos planuota suvartoti 4770,0 kWh. Faktiškai suvartota 4627,0 </w:t>
      </w:r>
      <w:r>
        <w:rPr>
          <w:kern w:val="28"/>
          <w:position w:val="6"/>
        </w:rPr>
        <w:t>–</w:t>
      </w:r>
      <w:r w:rsidRPr="009F742C">
        <w:rPr>
          <w:kern w:val="28"/>
          <w:position w:val="6"/>
        </w:rPr>
        <w:t xml:space="preserve"> 143</w:t>
      </w:r>
      <w:r>
        <w:rPr>
          <w:kern w:val="28"/>
          <w:position w:val="6"/>
        </w:rPr>
        <w:t xml:space="preserve"> </w:t>
      </w:r>
      <w:r w:rsidRPr="009F742C">
        <w:rPr>
          <w:kern w:val="28"/>
          <w:position w:val="6"/>
        </w:rPr>
        <w:t>k</w:t>
      </w:r>
      <w:r>
        <w:rPr>
          <w:kern w:val="28"/>
          <w:position w:val="6"/>
        </w:rPr>
        <w:t>W</w:t>
      </w:r>
      <w:r w:rsidRPr="009F742C">
        <w:rPr>
          <w:kern w:val="28"/>
          <w:position w:val="6"/>
        </w:rPr>
        <w:t>h mažiau nei planuota. 2016 m. vidutinis kuro kaloringumas buvo 2236 kcal/kg.</w:t>
      </w:r>
    </w:p>
    <w:p w14:paraId="0A15BC96" w14:textId="77777777" w:rsidR="00DF20A3" w:rsidRPr="009F742C" w:rsidRDefault="00DF20A3" w:rsidP="00C0371D">
      <w:pPr>
        <w:widowControl/>
        <w:suppressAutoHyphens w:val="0"/>
        <w:spacing w:line="360" w:lineRule="auto"/>
        <w:ind w:firstLine="900"/>
        <w:jc w:val="both"/>
        <w:rPr>
          <w:kern w:val="28"/>
          <w:position w:val="6"/>
        </w:rPr>
      </w:pPr>
      <w:r w:rsidRPr="009F742C">
        <w:rPr>
          <w:kern w:val="28"/>
          <w:position w:val="6"/>
        </w:rPr>
        <w:lastRenderedPageBreak/>
        <w:t>Sumažėjus šilumos gamybai, atitinkamai sumažėjo ir kuro sunaudojimas. Per metus planuota sunaudoti 21,28 ton</w:t>
      </w:r>
      <w:r>
        <w:rPr>
          <w:kern w:val="28"/>
          <w:position w:val="6"/>
        </w:rPr>
        <w:t>o</w:t>
      </w:r>
      <w:r w:rsidRPr="009F742C">
        <w:rPr>
          <w:kern w:val="28"/>
          <w:position w:val="6"/>
        </w:rPr>
        <w:t>s sąlyginio kuro. Faktiškai suvartota 19,26 t.</w:t>
      </w:r>
      <w:r>
        <w:rPr>
          <w:kern w:val="28"/>
          <w:position w:val="6"/>
        </w:rPr>
        <w:t xml:space="preserve"> </w:t>
      </w:r>
      <w:r w:rsidRPr="009F742C">
        <w:rPr>
          <w:kern w:val="28"/>
          <w:position w:val="6"/>
        </w:rPr>
        <w:t>sąl.</w:t>
      </w:r>
      <w:r>
        <w:rPr>
          <w:kern w:val="28"/>
          <w:position w:val="6"/>
        </w:rPr>
        <w:t xml:space="preserve"> </w:t>
      </w:r>
      <w:r w:rsidRPr="009F742C">
        <w:rPr>
          <w:kern w:val="28"/>
          <w:position w:val="6"/>
        </w:rPr>
        <w:t>k. Kuro norma, lygi</w:t>
      </w:r>
      <w:r>
        <w:rPr>
          <w:kern w:val="28"/>
          <w:position w:val="6"/>
        </w:rPr>
        <w:t xml:space="preserve">nant su planu, sumažėjo 0,07 kg </w:t>
      </w:r>
      <w:r w:rsidRPr="009F742C">
        <w:rPr>
          <w:kern w:val="28"/>
          <w:position w:val="6"/>
        </w:rPr>
        <w:t>sąl.</w:t>
      </w:r>
      <w:r>
        <w:rPr>
          <w:kern w:val="28"/>
          <w:position w:val="6"/>
        </w:rPr>
        <w:t xml:space="preserve"> </w:t>
      </w:r>
      <w:r w:rsidRPr="009F742C">
        <w:rPr>
          <w:kern w:val="28"/>
          <w:position w:val="6"/>
        </w:rPr>
        <w:t>k./</w:t>
      </w:r>
      <w:r>
        <w:rPr>
          <w:kern w:val="28"/>
          <w:position w:val="6"/>
        </w:rPr>
        <w:t xml:space="preserve"> </w:t>
      </w:r>
      <w:r w:rsidRPr="009F742C">
        <w:rPr>
          <w:kern w:val="28"/>
          <w:position w:val="6"/>
        </w:rPr>
        <w:t>MWh.</w:t>
      </w:r>
    </w:p>
    <w:p w14:paraId="0A15BC97" w14:textId="77777777" w:rsidR="00DF20A3" w:rsidRPr="009F742C" w:rsidRDefault="00DF20A3" w:rsidP="00C0371D">
      <w:pPr>
        <w:widowControl/>
        <w:suppressAutoHyphens w:val="0"/>
        <w:spacing w:line="360" w:lineRule="auto"/>
        <w:ind w:firstLine="900"/>
        <w:jc w:val="both"/>
        <w:rPr>
          <w:kern w:val="28"/>
          <w:position w:val="6"/>
        </w:rPr>
      </w:pPr>
      <w:r w:rsidRPr="009F742C">
        <w:rPr>
          <w:kern w:val="28"/>
          <w:position w:val="6"/>
        </w:rPr>
        <w:t xml:space="preserve">Lyginant šilumos gamybą su </w:t>
      </w:r>
      <w:r>
        <w:rPr>
          <w:kern w:val="28"/>
          <w:position w:val="6"/>
        </w:rPr>
        <w:t xml:space="preserve">2015 m. šilumos pagaminta 11,0 MWh </w:t>
      </w:r>
      <w:r w:rsidRPr="009F742C">
        <w:rPr>
          <w:kern w:val="28"/>
          <w:position w:val="6"/>
        </w:rPr>
        <w:t>mažiau.</w:t>
      </w:r>
      <w:r>
        <w:rPr>
          <w:kern w:val="28"/>
          <w:position w:val="6"/>
        </w:rPr>
        <w:t xml:space="preserve"> Gamyba sumažėjo dėl daugiabučių gyvenamųjų pastatų apšiltinimo. </w:t>
      </w:r>
      <w:r w:rsidRPr="009F742C">
        <w:rPr>
          <w:kern w:val="28"/>
          <w:position w:val="6"/>
        </w:rPr>
        <w:t>Elektros energijos sunaudota 222 kWh mažiau nei 2015 metais, o sąlyginio kuro. suvartota 1,34 t.sąl.k. mažiau nei 2015 m. Lyginamoji</w:t>
      </w:r>
      <w:r>
        <w:rPr>
          <w:kern w:val="28"/>
          <w:position w:val="6"/>
        </w:rPr>
        <w:t xml:space="preserve"> sąlyginio kuro </w:t>
      </w:r>
      <w:r w:rsidRPr="009F742C">
        <w:rPr>
          <w:kern w:val="28"/>
          <w:position w:val="6"/>
        </w:rPr>
        <w:t>norma, lygi</w:t>
      </w:r>
      <w:r>
        <w:rPr>
          <w:kern w:val="28"/>
          <w:position w:val="6"/>
        </w:rPr>
        <w:t xml:space="preserve">nant su 2015 m. sumažėjo 0,2 kg </w:t>
      </w:r>
      <w:r w:rsidRPr="009F742C">
        <w:rPr>
          <w:kern w:val="28"/>
          <w:position w:val="6"/>
        </w:rPr>
        <w:t>sąl.</w:t>
      </w:r>
      <w:r>
        <w:rPr>
          <w:kern w:val="28"/>
          <w:position w:val="6"/>
        </w:rPr>
        <w:t xml:space="preserve"> </w:t>
      </w:r>
      <w:r w:rsidRPr="009F742C">
        <w:rPr>
          <w:kern w:val="28"/>
          <w:position w:val="6"/>
        </w:rPr>
        <w:t>k./</w:t>
      </w:r>
      <w:r>
        <w:rPr>
          <w:kern w:val="28"/>
          <w:position w:val="6"/>
        </w:rPr>
        <w:t xml:space="preserve"> </w:t>
      </w:r>
      <w:r w:rsidRPr="009F742C">
        <w:rPr>
          <w:kern w:val="28"/>
          <w:position w:val="6"/>
        </w:rPr>
        <w:t>MWh.</w:t>
      </w:r>
    </w:p>
    <w:p w14:paraId="0A15BC98" w14:textId="77777777" w:rsidR="00DF20A3" w:rsidRPr="009F742C" w:rsidRDefault="00DF20A3" w:rsidP="00C0371D">
      <w:pPr>
        <w:widowControl/>
        <w:suppressAutoHyphens w:val="0"/>
        <w:spacing w:line="360" w:lineRule="auto"/>
        <w:ind w:firstLine="900"/>
        <w:jc w:val="both"/>
        <w:rPr>
          <w:kern w:val="28"/>
          <w:position w:val="6"/>
        </w:rPr>
      </w:pPr>
      <w:r w:rsidRPr="009F742C">
        <w:rPr>
          <w:kern w:val="28"/>
          <w:position w:val="6"/>
        </w:rPr>
        <w:t>Elektro</w:t>
      </w:r>
      <w:r>
        <w:rPr>
          <w:kern w:val="28"/>
          <w:position w:val="6"/>
        </w:rPr>
        <w:t>s norma padidėjo 0,5 kwh/ MWh. Norma padidėjo dėl sumažėjusios šilumos gamybos.</w:t>
      </w:r>
    </w:p>
    <w:p w14:paraId="0A15BC99" w14:textId="77777777" w:rsidR="00DF20A3" w:rsidRPr="009F742C" w:rsidRDefault="00DF20A3" w:rsidP="00C0371D">
      <w:pPr>
        <w:widowControl/>
        <w:suppressAutoHyphens w:val="0"/>
        <w:spacing w:line="360" w:lineRule="auto"/>
        <w:ind w:firstLine="900"/>
        <w:jc w:val="both"/>
        <w:rPr>
          <w:kern w:val="28"/>
          <w:position w:val="6"/>
        </w:rPr>
      </w:pPr>
      <w:r w:rsidRPr="009F742C">
        <w:rPr>
          <w:kern w:val="28"/>
          <w:position w:val="6"/>
        </w:rPr>
        <w:t>2016 m.</w:t>
      </w:r>
      <w:r>
        <w:rPr>
          <w:kern w:val="28"/>
          <w:position w:val="6"/>
        </w:rPr>
        <w:t xml:space="preserve"> Veisiejų katilinėje Nr. </w:t>
      </w:r>
      <w:r w:rsidRPr="009F742C">
        <w:rPr>
          <w:kern w:val="28"/>
          <w:position w:val="6"/>
        </w:rPr>
        <w:t>2 atlikti šie remonto bei pasiruošimo naujam šildymo sezonui darbai:</w:t>
      </w:r>
    </w:p>
    <w:p w14:paraId="0A15BC9A" w14:textId="77777777" w:rsidR="00DF20A3" w:rsidRPr="009F742C" w:rsidRDefault="00DF20A3" w:rsidP="00C0371D">
      <w:pPr>
        <w:widowControl/>
        <w:numPr>
          <w:ilvl w:val="0"/>
          <w:numId w:val="22"/>
        </w:numPr>
        <w:suppressAutoHyphens w:val="0"/>
        <w:spacing w:line="360" w:lineRule="auto"/>
        <w:jc w:val="both"/>
        <w:rPr>
          <w:kern w:val="28"/>
          <w:position w:val="6"/>
        </w:rPr>
      </w:pPr>
      <w:r w:rsidRPr="009F742C">
        <w:rPr>
          <w:kern w:val="28"/>
          <w:position w:val="6"/>
        </w:rPr>
        <w:t>katilų hidrauliniai bandymai;</w:t>
      </w:r>
    </w:p>
    <w:p w14:paraId="0A15BC9B" w14:textId="77777777" w:rsidR="00DF20A3" w:rsidRPr="009F742C" w:rsidRDefault="00DF20A3" w:rsidP="00C0371D">
      <w:pPr>
        <w:widowControl/>
        <w:numPr>
          <w:ilvl w:val="0"/>
          <w:numId w:val="22"/>
        </w:numPr>
        <w:suppressAutoHyphens w:val="0"/>
        <w:spacing w:line="360" w:lineRule="auto"/>
        <w:jc w:val="both"/>
        <w:rPr>
          <w:kern w:val="28"/>
          <w:position w:val="6"/>
        </w:rPr>
      </w:pPr>
      <w:r w:rsidRPr="009F742C">
        <w:rPr>
          <w:kern w:val="28"/>
          <w:position w:val="6"/>
        </w:rPr>
        <w:t>vamzdynų hidraulinis bandymas;</w:t>
      </w:r>
    </w:p>
    <w:p w14:paraId="0A15BC9C" w14:textId="77777777" w:rsidR="00DF20A3" w:rsidRPr="009F742C" w:rsidRDefault="00DF20A3" w:rsidP="00C0371D">
      <w:pPr>
        <w:widowControl/>
        <w:numPr>
          <w:ilvl w:val="0"/>
          <w:numId w:val="22"/>
        </w:numPr>
        <w:suppressAutoHyphens w:val="0"/>
        <w:spacing w:line="360" w:lineRule="auto"/>
        <w:jc w:val="both"/>
        <w:rPr>
          <w:kern w:val="28"/>
          <w:position w:val="6"/>
        </w:rPr>
      </w:pPr>
      <w:r w:rsidRPr="009F742C">
        <w:rPr>
          <w:kern w:val="28"/>
          <w:position w:val="6"/>
        </w:rPr>
        <w:t>katilų bei dūmų kanalų valymas nuo suodžių;</w:t>
      </w:r>
    </w:p>
    <w:p w14:paraId="0A15BC9D" w14:textId="77777777" w:rsidR="00DF20A3" w:rsidRPr="009F742C" w:rsidRDefault="00DF20A3" w:rsidP="00C0371D">
      <w:pPr>
        <w:widowControl/>
        <w:numPr>
          <w:ilvl w:val="0"/>
          <w:numId w:val="22"/>
        </w:numPr>
        <w:suppressAutoHyphens w:val="0"/>
        <w:spacing w:line="360" w:lineRule="auto"/>
        <w:jc w:val="both"/>
        <w:rPr>
          <w:kern w:val="28"/>
          <w:position w:val="6"/>
        </w:rPr>
      </w:pPr>
      <w:r w:rsidRPr="009F742C">
        <w:rPr>
          <w:kern w:val="28"/>
          <w:position w:val="6"/>
        </w:rPr>
        <w:t>KMP tik</w:t>
      </w:r>
      <w:r>
        <w:rPr>
          <w:kern w:val="28"/>
          <w:position w:val="6"/>
        </w:rPr>
        <w:t>rinimas metrologinėje tarnyboje.</w:t>
      </w:r>
    </w:p>
    <w:p w14:paraId="0A15BC9E" w14:textId="77777777" w:rsidR="00DF20A3" w:rsidRDefault="00DF20A3" w:rsidP="009F742C">
      <w:pPr>
        <w:widowControl/>
        <w:suppressAutoHyphens w:val="0"/>
        <w:spacing w:line="360" w:lineRule="auto"/>
        <w:jc w:val="both"/>
        <w:rPr>
          <w:kern w:val="28"/>
          <w:position w:val="6"/>
        </w:rPr>
      </w:pPr>
    </w:p>
    <w:p w14:paraId="0A15BC9F" w14:textId="77777777" w:rsidR="00DF20A3" w:rsidRPr="009F742C" w:rsidRDefault="00DF20A3" w:rsidP="00937398">
      <w:pPr>
        <w:widowControl/>
        <w:suppressAutoHyphens w:val="0"/>
        <w:spacing w:line="360" w:lineRule="auto"/>
        <w:ind w:firstLine="900"/>
        <w:jc w:val="both"/>
        <w:rPr>
          <w:kern w:val="28"/>
          <w:position w:val="6"/>
        </w:rPr>
      </w:pPr>
      <w:r w:rsidRPr="009F742C">
        <w:rPr>
          <w:kern w:val="28"/>
          <w:position w:val="6"/>
        </w:rPr>
        <w:t xml:space="preserve">Vykdant šilumos tinklų ir daugiabučių gyvenamųjų </w:t>
      </w:r>
      <w:r>
        <w:rPr>
          <w:kern w:val="28"/>
          <w:position w:val="6"/>
        </w:rPr>
        <w:t xml:space="preserve">namų šildymo ir karšto vandens </w:t>
      </w:r>
      <w:r w:rsidRPr="009F742C">
        <w:rPr>
          <w:kern w:val="28"/>
          <w:position w:val="6"/>
        </w:rPr>
        <w:t>sistemų priežiūrą, atlikti šie darbai:</w:t>
      </w:r>
    </w:p>
    <w:p w14:paraId="0A15BCA0" w14:textId="77777777" w:rsidR="00DF20A3" w:rsidRPr="009F742C" w:rsidRDefault="00DF20A3" w:rsidP="00937398">
      <w:pPr>
        <w:widowControl/>
        <w:numPr>
          <w:ilvl w:val="0"/>
          <w:numId w:val="23"/>
        </w:numPr>
        <w:suppressAutoHyphens w:val="0"/>
        <w:spacing w:line="360" w:lineRule="auto"/>
        <w:jc w:val="both"/>
        <w:rPr>
          <w:kern w:val="28"/>
          <w:position w:val="6"/>
        </w:rPr>
      </w:pPr>
      <w:r w:rsidRPr="009F742C">
        <w:rPr>
          <w:kern w:val="28"/>
          <w:position w:val="6"/>
        </w:rPr>
        <w:t>šilumos punktų, šildymo sistemų bei šiluminių tinklų hidrauliniai bandymai;</w:t>
      </w:r>
    </w:p>
    <w:p w14:paraId="0A15BCA1" w14:textId="77777777" w:rsidR="00DF20A3" w:rsidRPr="009F742C" w:rsidRDefault="00DF20A3" w:rsidP="00937398">
      <w:pPr>
        <w:widowControl/>
        <w:numPr>
          <w:ilvl w:val="0"/>
          <w:numId w:val="23"/>
        </w:numPr>
        <w:suppressAutoHyphens w:val="0"/>
        <w:spacing w:line="360" w:lineRule="auto"/>
        <w:jc w:val="both"/>
        <w:rPr>
          <w:kern w:val="28"/>
          <w:position w:val="6"/>
        </w:rPr>
      </w:pPr>
      <w:r w:rsidRPr="009F742C">
        <w:rPr>
          <w:kern w:val="28"/>
          <w:position w:val="6"/>
        </w:rPr>
        <w:t>šildymo sistemų praplovimai;</w:t>
      </w:r>
    </w:p>
    <w:p w14:paraId="0A15BCA2" w14:textId="77777777" w:rsidR="00DF20A3" w:rsidRPr="009F742C" w:rsidRDefault="00DF20A3" w:rsidP="00937398">
      <w:pPr>
        <w:widowControl/>
        <w:numPr>
          <w:ilvl w:val="0"/>
          <w:numId w:val="23"/>
        </w:numPr>
        <w:suppressAutoHyphens w:val="0"/>
        <w:spacing w:line="360" w:lineRule="auto"/>
        <w:jc w:val="both"/>
        <w:rPr>
          <w:kern w:val="28"/>
          <w:position w:val="6"/>
        </w:rPr>
      </w:pPr>
      <w:r w:rsidRPr="009F742C">
        <w:rPr>
          <w:kern w:val="28"/>
          <w:position w:val="6"/>
        </w:rPr>
        <w:t>atlikta šilumos tinklų korozijos indikatorių apžiūra ir svėrimas;</w:t>
      </w:r>
    </w:p>
    <w:p w14:paraId="0A15BCA3" w14:textId="77777777" w:rsidR="00DF20A3" w:rsidRPr="009F742C" w:rsidRDefault="00DF20A3" w:rsidP="00937398">
      <w:pPr>
        <w:widowControl/>
        <w:numPr>
          <w:ilvl w:val="0"/>
          <w:numId w:val="23"/>
        </w:numPr>
        <w:suppressAutoHyphens w:val="0"/>
        <w:spacing w:line="360" w:lineRule="auto"/>
        <w:jc w:val="both"/>
        <w:rPr>
          <w:kern w:val="28"/>
          <w:position w:val="6"/>
        </w:rPr>
      </w:pPr>
      <w:r w:rsidRPr="009F742C">
        <w:rPr>
          <w:kern w:val="28"/>
          <w:position w:val="6"/>
        </w:rPr>
        <w:t>atnaujinti šiluminės trasos žymėjimo ženklai</w:t>
      </w:r>
      <w:r>
        <w:rPr>
          <w:kern w:val="28"/>
          <w:position w:val="6"/>
        </w:rPr>
        <w:t>;</w:t>
      </w:r>
    </w:p>
    <w:p w14:paraId="0A15BCA4" w14:textId="77777777" w:rsidR="00DF20A3" w:rsidRPr="009F742C" w:rsidRDefault="00DF20A3" w:rsidP="00937398">
      <w:pPr>
        <w:widowControl/>
        <w:numPr>
          <w:ilvl w:val="0"/>
          <w:numId w:val="23"/>
        </w:numPr>
        <w:suppressAutoHyphens w:val="0"/>
        <w:spacing w:line="360" w:lineRule="auto"/>
        <w:jc w:val="both"/>
        <w:rPr>
          <w:kern w:val="28"/>
          <w:position w:val="6"/>
        </w:rPr>
      </w:pPr>
      <w:r w:rsidRPr="009F742C">
        <w:rPr>
          <w:kern w:val="28"/>
          <w:position w:val="6"/>
        </w:rPr>
        <w:t>gyvenamu</w:t>
      </w:r>
      <w:r>
        <w:rPr>
          <w:kern w:val="28"/>
          <w:position w:val="6"/>
        </w:rPr>
        <w:t xml:space="preserve">ose namuose sutvarkyta </w:t>
      </w:r>
      <w:r w:rsidRPr="009F742C">
        <w:rPr>
          <w:kern w:val="28"/>
          <w:position w:val="6"/>
        </w:rPr>
        <w:t>susidėvėjusi šildymo ir karš</w:t>
      </w:r>
      <w:r>
        <w:rPr>
          <w:kern w:val="28"/>
          <w:position w:val="6"/>
        </w:rPr>
        <w:t>to vandens vamzdynų izoliacija;</w:t>
      </w:r>
    </w:p>
    <w:p w14:paraId="0A15BCA5" w14:textId="77777777" w:rsidR="00DF20A3" w:rsidRPr="009F742C" w:rsidRDefault="00DF20A3" w:rsidP="00937398">
      <w:pPr>
        <w:widowControl/>
        <w:numPr>
          <w:ilvl w:val="0"/>
          <w:numId w:val="23"/>
        </w:numPr>
        <w:suppressAutoHyphens w:val="0"/>
        <w:spacing w:line="360" w:lineRule="auto"/>
        <w:jc w:val="both"/>
        <w:rPr>
          <w:kern w:val="28"/>
          <w:position w:val="6"/>
        </w:rPr>
      </w:pPr>
      <w:r w:rsidRPr="009F742C">
        <w:rPr>
          <w:kern w:val="28"/>
          <w:position w:val="6"/>
        </w:rPr>
        <w:t xml:space="preserve">gyvenamųjų namų </w:t>
      </w:r>
      <w:r>
        <w:rPr>
          <w:kern w:val="28"/>
          <w:position w:val="6"/>
        </w:rPr>
        <w:t xml:space="preserve">V. </w:t>
      </w:r>
      <w:r w:rsidRPr="009F742C">
        <w:rPr>
          <w:kern w:val="28"/>
          <w:position w:val="6"/>
        </w:rPr>
        <w:t>Montvilos g.</w:t>
      </w:r>
      <w:r>
        <w:rPr>
          <w:kern w:val="28"/>
          <w:position w:val="6"/>
        </w:rPr>
        <w:t xml:space="preserve"> Nr. </w:t>
      </w:r>
      <w:r w:rsidRPr="009F742C">
        <w:rPr>
          <w:kern w:val="28"/>
          <w:position w:val="6"/>
        </w:rPr>
        <w:t>34</w:t>
      </w:r>
      <w:r>
        <w:rPr>
          <w:kern w:val="28"/>
          <w:position w:val="6"/>
        </w:rPr>
        <w:t xml:space="preserve"> </w:t>
      </w:r>
      <w:r w:rsidRPr="009F742C">
        <w:rPr>
          <w:kern w:val="28"/>
          <w:position w:val="6"/>
        </w:rPr>
        <w:t>-</w:t>
      </w:r>
      <w:r>
        <w:rPr>
          <w:kern w:val="28"/>
          <w:position w:val="6"/>
        </w:rPr>
        <w:t xml:space="preserve"> </w:t>
      </w:r>
      <w:r w:rsidRPr="009F742C">
        <w:rPr>
          <w:kern w:val="28"/>
          <w:position w:val="6"/>
        </w:rPr>
        <w:t xml:space="preserve">1, </w:t>
      </w:r>
      <w:r>
        <w:rPr>
          <w:kern w:val="28"/>
          <w:position w:val="6"/>
        </w:rPr>
        <w:t xml:space="preserve">V. </w:t>
      </w:r>
      <w:r w:rsidRPr="009F742C">
        <w:rPr>
          <w:kern w:val="28"/>
          <w:position w:val="6"/>
        </w:rPr>
        <w:t>Montvilos g.</w:t>
      </w:r>
      <w:r>
        <w:rPr>
          <w:kern w:val="28"/>
          <w:position w:val="6"/>
        </w:rPr>
        <w:t xml:space="preserve"> </w:t>
      </w:r>
      <w:r w:rsidRPr="009F742C">
        <w:rPr>
          <w:kern w:val="28"/>
          <w:position w:val="6"/>
        </w:rPr>
        <w:t>Nr.</w:t>
      </w:r>
      <w:r>
        <w:rPr>
          <w:kern w:val="28"/>
          <w:position w:val="6"/>
        </w:rPr>
        <w:t xml:space="preserve"> </w:t>
      </w:r>
      <w:r w:rsidRPr="009F742C">
        <w:rPr>
          <w:kern w:val="28"/>
          <w:position w:val="6"/>
        </w:rPr>
        <w:t>30,</w:t>
      </w:r>
      <w:r>
        <w:rPr>
          <w:kern w:val="28"/>
          <w:position w:val="6"/>
        </w:rPr>
        <w:t xml:space="preserve"> V. </w:t>
      </w:r>
      <w:r w:rsidRPr="009F742C">
        <w:rPr>
          <w:kern w:val="28"/>
          <w:position w:val="6"/>
        </w:rPr>
        <w:t>Montvilos g.</w:t>
      </w:r>
      <w:r>
        <w:rPr>
          <w:kern w:val="28"/>
          <w:position w:val="6"/>
        </w:rPr>
        <w:t xml:space="preserve"> </w:t>
      </w:r>
      <w:r w:rsidRPr="009F742C">
        <w:rPr>
          <w:kern w:val="28"/>
          <w:position w:val="6"/>
        </w:rPr>
        <w:t>Nr.</w:t>
      </w:r>
      <w:r>
        <w:rPr>
          <w:kern w:val="28"/>
          <w:position w:val="6"/>
        </w:rPr>
        <w:t xml:space="preserve"> </w:t>
      </w:r>
      <w:r w:rsidRPr="009F742C">
        <w:rPr>
          <w:kern w:val="28"/>
          <w:position w:val="6"/>
        </w:rPr>
        <w:t>32</w:t>
      </w:r>
      <w:r>
        <w:rPr>
          <w:kern w:val="28"/>
          <w:position w:val="6"/>
        </w:rPr>
        <w:t xml:space="preserve"> </w:t>
      </w:r>
      <w:r w:rsidRPr="009F742C">
        <w:rPr>
          <w:kern w:val="28"/>
          <w:position w:val="6"/>
        </w:rPr>
        <w:t>-</w:t>
      </w:r>
      <w:r>
        <w:rPr>
          <w:kern w:val="28"/>
          <w:position w:val="6"/>
        </w:rPr>
        <w:t xml:space="preserve"> </w:t>
      </w:r>
      <w:r w:rsidRPr="009F742C">
        <w:rPr>
          <w:kern w:val="28"/>
          <w:position w:val="6"/>
        </w:rPr>
        <w:t>1,</w:t>
      </w:r>
      <w:r>
        <w:rPr>
          <w:kern w:val="28"/>
          <w:position w:val="6"/>
        </w:rPr>
        <w:t xml:space="preserve"> </w:t>
      </w:r>
      <w:r w:rsidRPr="009F742C">
        <w:rPr>
          <w:kern w:val="28"/>
          <w:position w:val="6"/>
        </w:rPr>
        <w:t>Kailinių g, Nr.</w:t>
      </w:r>
      <w:r>
        <w:rPr>
          <w:kern w:val="28"/>
          <w:position w:val="6"/>
        </w:rPr>
        <w:t xml:space="preserve"> </w:t>
      </w:r>
      <w:r w:rsidRPr="009F742C">
        <w:rPr>
          <w:kern w:val="28"/>
          <w:position w:val="6"/>
        </w:rPr>
        <w:t>5, Kailinių g.</w:t>
      </w:r>
      <w:r>
        <w:rPr>
          <w:kern w:val="28"/>
          <w:position w:val="6"/>
        </w:rPr>
        <w:t xml:space="preserve"> </w:t>
      </w:r>
      <w:r w:rsidRPr="009F742C">
        <w:rPr>
          <w:kern w:val="28"/>
          <w:position w:val="6"/>
        </w:rPr>
        <w:t>Nr.</w:t>
      </w:r>
      <w:r>
        <w:rPr>
          <w:kern w:val="28"/>
          <w:position w:val="6"/>
        </w:rPr>
        <w:t xml:space="preserve"> </w:t>
      </w:r>
      <w:r w:rsidRPr="009F742C">
        <w:rPr>
          <w:kern w:val="28"/>
          <w:position w:val="6"/>
        </w:rPr>
        <w:t>3 šilumos punktuose pakeista šilumos apskaitos priet</w:t>
      </w:r>
      <w:r>
        <w:rPr>
          <w:kern w:val="28"/>
          <w:position w:val="6"/>
        </w:rPr>
        <w:t>aisai;</w:t>
      </w:r>
    </w:p>
    <w:p w14:paraId="0A15BCA6" w14:textId="77777777" w:rsidR="00DF20A3" w:rsidRPr="009F742C" w:rsidRDefault="00DF20A3" w:rsidP="00937398">
      <w:pPr>
        <w:widowControl/>
        <w:numPr>
          <w:ilvl w:val="0"/>
          <w:numId w:val="23"/>
        </w:numPr>
        <w:suppressAutoHyphens w:val="0"/>
        <w:spacing w:line="360" w:lineRule="auto"/>
        <w:jc w:val="both"/>
        <w:rPr>
          <w:kern w:val="28"/>
          <w:position w:val="6"/>
        </w:rPr>
      </w:pPr>
      <w:r w:rsidRPr="009F742C">
        <w:rPr>
          <w:kern w:val="28"/>
          <w:position w:val="6"/>
        </w:rPr>
        <w:t>gyvenamųjų namų šilumos punktuose pakeisti trys karšto vandens ir du šildymo sistemų cirkuliaciniai siurbliai;</w:t>
      </w:r>
    </w:p>
    <w:p w14:paraId="0A15BCA7" w14:textId="77777777" w:rsidR="00DF20A3" w:rsidRPr="009F742C" w:rsidRDefault="00DF20A3" w:rsidP="00937398">
      <w:pPr>
        <w:widowControl/>
        <w:numPr>
          <w:ilvl w:val="0"/>
          <w:numId w:val="23"/>
        </w:numPr>
        <w:suppressAutoHyphens w:val="0"/>
        <w:spacing w:line="360" w:lineRule="auto"/>
        <w:jc w:val="both"/>
        <w:rPr>
          <w:kern w:val="28"/>
          <w:position w:val="6"/>
        </w:rPr>
      </w:pPr>
      <w:r w:rsidRPr="009F742C">
        <w:rPr>
          <w:kern w:val="28"/>
          <w:position w:val="6"/>
        </w:rPr>
        <w:t>pagal patvirtintą grafiką atliekamas karšto vandens apskaito</w:t>
      </w:r>
      <w:r>
        <w:rPr>
          <w:kern w:val="28"/>
          <w:position w:val="6"/>
        </w:rPr>
        <w:t>s prietaisų parodymų tikrinimas.</w:t>
      </w:r>
    </w:p>
    <w:p w14:paraId="0A15BCA8" w14:textId="77777777" w:rsidR="00DF20A3" w:rsidRPr="009F742C" w:rsidRDefault="00DF20A3" w:rsidP="00937398">
      <w:pPr>
        <w:widowControl/>
        <w:suppressAutoHyphens w:val="0"/>
        <w:spacing w:line="360" w:lineRule="auto"/>
        <w:ind w:firstLine="900"/>
        <w:jc w:val="both"/>
        <w:rPr>
          <w:kern w:val="28"/>
          <w:position w:val="6"/>
        </w:rPr>
      </w:pPr>
      <w:r w:rsidRPr="009F742C">
        <w:rPr>
          <w:kern w:val="28"/>
          <w:position w:val="6"/>
        </w:rPr>
        <w:t>Per 2016</w:t>
      </w:r>
      <w:r>
        <w:rPr>
          <w:kern w:val="28"/>
          <w:position w:val="6"/>
        </w:rPr>
        <w:t xml:space="preserve"> </w:t>
      </w:r>
      <w:r w:rsidRPr="009F742C">
        <w:rPr>
          <w:kern w:val="28"/>
          <w:position w:val="6"/>
        </w:rPr>
        <w:t>m. Veisiejų miesto daugiabučiuose namuose buvo:</w:t>
      </w:r>
    </w:p>
    <w:p w14:paraId="0A15BCA9" w14:textId="77777777" w:rsidR="00DF20A3" w:rsidRPr="009F742C" w:rsidRDefault="00DF20A3" w:rsidP="00937398">
      <w:pPr>
        <w:widowControl/>
        <w:numPr>
          <w:ilvl w:val="0"/>
          <w:numId w:val="24"/>
        </w:numPr>
        <w:suppressAutoHyphens w:val="0"/>
        <w:spacing w:line="360" w:lineRule="auto"/>
        <w:jc w:val="both"/>
        <w:rPr>
          <w:kern w:val="28"/>
          <w:position w:val="6"/>
        </w:rPr>
      </w:pPr>
      <w:r>
        <w:rPr>
          <w:kern w:val="28"/>
          <w:position w:val="6"/>
        </w:rPr>
        <w:t>sunaudota karšto vandens - 4875 m³;</w:t>
      </w:r>
    </w:p>
    <w:p w14:paraId="0A15BCAA" w14:textId="77777777" w:rsidR="00DF20A3" w:rsidRPr="009F742C" w:rsidRDefault="00DF20A3" w:rsidP="00937398">
      <w:pPr>
        <w:widowControl/>
        <w:numPr>
          <w:ilvl w:val="0"/>
          <w:numId w:val="24"/>
        </w:numPr>
        <w:suppressAutoHyphens w:val="0"/>
        <w:spacing w:line="360" w:lineRule="auto"/>
        <w:jc w:val="both"/>
        <w:rPr>
          <w:kern w:val="28"/>
          <w:position w:val="6"/>
        </w:rPr>
      </w:pPr>
      <w:r>
        <w:rPr>
          <w:kern w:val="28"/>
          <w:position w:val="6"/>
        </w:rPr>
        <w:t xml:space="preserve">deklaruota karšto vandens - </w:t>
      </w:r>
      <w:r w:rsidRPr="009F742C">
        <w:rPr>
          <w:kern w:val="28"/>
          <w:position w:val="6"/>
        </w:rPr>
        <w:t>4477 m³</w:t>
      </w:r>
      <w:r>
        <w:rPr>
          <w:kern w:val="28"/>
          <w:position w:val="6"/>
        </w:rPr>
        <w:t>;</w:t>
      </w:r>
    </w:p>
    <w:p w14:paraId="0A15BCAB" w14:textId="77777777" w:rsidR="00DF20A3" w:rsidRPr="009F742C" w:rsidRDefault="00DF20A3" w:rsidP="00937398">
      <w:pPr>
        <w:widowControl/>
        <w:numPr>
          <w:ilvl w:val="0"/>
          <w:numId w:val="24"/>
        </w:numPr>
        <w:suppressAutoHyphens w:val="0"/>
        <w:spacing w:line="360" w:lineRule="auto"/>
        <w:jc w:val="both"/>
        <w:rPr>
          <w:kern w:val="28"/>
          <w:position w:val="6"/>
        </w:rPr>
      </w:pPr>
      <w:r>
        <w:rPr>
          <w:kern w:val="28"/>
          <w:position w:val="6"/>
        </w:rPr>
        <w:lastRenderedPageBreak/>
        <w:t xml:space="preserve">nesurinkta karšto vandens - </w:t>
      </w:r>
      <w:r w:rsidRPr="009F742C">
        <w:rPr>
          <w:kern w:val="28"/>
          <w:position w:val="6"/>
        </w:rPr>
        <w:t>399 m³</w:t>
      </w:r>
      <w:r>
        <w:rPr>
          <w:kern w:val="28"/>
          <w:position w:val="6"/>
        </w:rPr>
        <w:t>;</w:t>
      </w:r>
    </w:p>
    <w:p w14:paraId="0A15BCAC" w14:textId="77777777" w:rsidR="00DF20A3" w:rsidRPr="009F742C" w:rsidRDefault="00DF20A3" w:rsidP="00937398">
      <w:pPr>
        <w:widowControl/>
        <w:numPr>
          <w:ilvl w:val="0"/>
          <w:numId w:val="24"/>
        </w:numPr>
        <w:suppressAutoHyphens w:val="0"/>
        <w:spacing w:line="360" w:lineRule="auto"/>
        <w:jc w:val="both"/>
        <w:rPr>
          <w:kern w:val="28"/>
          <w:position w:val="6"/>
        </w:rPr>
      </w:pPr>
      <w:r w:rsidRPr="009F742C">
        <w:rPr>
          <w:kern w:val="28"/>
          <w:position w:val="6"/>
        </w:rPr>
        <w:t>n</w:t>
      </w:r>
      <w:r>
        <w:rPr>
          <w:kern w:val="28"/>
          <w:position w:val="6"/>
        </w:rPr>
        <w:t>esurinkta karšto vandens - 8</w:t>
      </w:r>
      <w:r w:rsidRPr="009F742C">
        <w:rPr>
          <w:kern w:val="28"/>
          <w:position w:val="6"/>
        </w:rPr>
        <w:t>%</w:t>
      </w:r>
      <w:r>
        <w:rPr>
          <w:kern w:val="28"/>
          <w:position w:val="6"/>
        </w:rPr>
        <w:t>.</w:t>
      </w:r>
    </w:p>
    <w:p w14:paraId="0A15BCAD" w14:textId="77777777" w:rsidR="00DF20A3" w:rsidRDefault="00DF20A3" w:rsidP="00937398">
      <w:pPr>
        <w:widowControl/>
        <w:suppressAutoHyphens w:val="0"/>
        <w:spacing w:line="360" w:lineRule="auto"/>
        <w:ind w:firstLine="900"/>
        <w:jc w:val="both"/>
        <w:rPr>
          <w:kern w:val="28"/>
          <w:position w:val="6"/>
        </w:rPr>
      </w:pPr>
      <w:r w:rsidRPr="009F742C">
        <w:rPr>
          <w:kern w:val="28"/>
          <w:position w:val="6"/>
        </w:rPr>
        <w:t>Per 2016 m. Veisiejų mieste užregistruota 43 žodini</w:t>
      </w:r>
      <w:r>
        <w:rPr>
          <w:kern w:val="28"/>
          <w:position w:val="6"/>
        </w:rPr>
        <w:t>ai</w:t>
      </w:r>
      <w:r w:rsidRPr="009F742C">
        <w:rPr>
          <w:kern w:val="28"/>
          <w:position w:val="6"/>
        </w:rPr>
        <w:t xml:space="preserve"> skunda</w:t>
      </w:r>
      <w:r>
        <w:rPr>
          <w:kern w:val="28"/>
          <w:position w:val="6"/>
        </w:rPr>
        <w:t>i</w:t>
      </w:r>
      <w:r w:rsidRPr="009F742C">
        <w:rPr>
          <w:kern w:val="28"/>
          <w:position w:val="6"/>
        </w:rPr>
        <w:t xml:space="preserve">, </w:t>
      </w:r>
      <w:r>
        <w:rPr>
          <w:kern w:val="28"/>
          <w:position w:val="6"/>
        </w:rPr>
        <w:t>iš jų</w:t>
      </w:r>
      <w:r w:rsidRPr="009F742C">
        <w:rPr>
          <w:kern w:val="28"/>
          <w:position w:val="6"/>
        </w:rPr>
        <w:t xml:space="preserve"> dėl kilusių šilumos tiekimo problemų - 29 skund</w:t>
      </w:r>
      <w:r>
        <w:rPr>
          <w:kern w:val="28"/>
          <w:position w:val="6"/>
        </w:rPr>
        <w:t>ai</w:t>
      </w:r>
      <w:r w:rsidRPr="009F742C">
        <w:rPr>
          <w:kern w:val="28"/>
          <w:position w:val="6"/>
        </w:rPr>
        <w:t>, o dėl karšto vandens - 14.</w:t>
      </w:r>
      <w:r>
        <w:rPr>
          <w:kern w:val="28"/>
          <w:position w:val="6"/>
        </w:rPr>
        <w:t xml:space="preserve"> </w:t>
      </w:r>
      <w:r w:rsidRPr="009F742C">
        <w:rPr>
          <w:kern w:val="28"/>
          <w:position w:val="6"/>
        </w:rPr>
        <w:t>Visi sutrikimai operatyviai buvo pašalinti.</w:t>
      </w:r>
    </w:p>
    <w:p w14:paraId="0A15BCAE" w14:textId="77777777" w:rsidR="00DF20A3" w:rsidRPr="00283792" w:rsidRDefault="00DF20A3" w:rsidP="00283792">
      <w:pPr>
        <w:jc w:val="center"/>
        <w:rPr>
          <w:vanish/>
          <w:szCs w:val="28"/>
        </w:rPr>
      </w:pPr>
    </w:p>
    <w:p w14:paraId="0A15BCAF" w14:textId="77777777" w:rsidR="00DF20A3" w:rsidRDefault="00DF20A3" w:rsidP="00283792">
      <w:pPr>
        <w:pStyle w:val="Antrat2"/>
        <w:numPr>
          <w:ilvl w:val="0"/>
          <w:numId w:val="0"/>
        </w:numPr>
        <w:spacing w:before="0" w:after="0"/>
        <w:jc w:val="center"/>
        <w:rPr>
          <w:rStyle w:val="Knygospavadinimas1"/>
          <w:rFonts w:ascii="Times New Roman" w:hAnsi="Times New Roman"/>
          <w:b/>
          <w:bCs w:val="0"/>
          <w:i w:val="0"/>
          <w:smallCaps w:val="0"/>
        </w:rPr>
      </w:pPr>
      <w:bookmarkStart w:id="17" w:name="_Toc447020112"/>
      <w:r w:rsidRPr="00283792">
        <w:rPr>
          <w:rStyle w:val="Knygospavadinimas1"/>
          <w:rFonts w:ascii="Times New Roman" w:hAnsi="Times New Roman"/>
          <w:b/>
          <w:bCs w:val="0"/>
          <w:i w:val="0"/>
          <w:smallCaps w:val="0"/>
        </w:rPr>
        <w:t>3.9. Skolų analizė</w:t>
      </w:r>
      <w:bookmarkEnd w:id="17"/>
    </w:p>
    <w:p w14:paraId="0A15BCB0" w14:textId="77777777" w:rsidR="00DF20A3" w:rsidRPr="00283792" w:rsidRDefault="00DF20A3" w:rsidP="00283792">
      <w:pPr>
        <w:jc w:val="center"/>
      </w:pPr>
    </w:p>
    <w:p w14:paraId="0A15BCB1" w14:textId="77777777" w:rsidR="00DF20A3" w:rsidRPr="00F93E01" w:rsidRDefault="00DF20A3" w:rsidP="008270B9">
      <w:pPr>
        <w:spacing w:line="360" w:lineRule="auto"/>
        <w:ind w:firstLine="900"/>
        <w:jc w:val="both"/>
      </w:pPr>
      <w:r w:rsidRPr="00F93E01">
        <w:t>Jau keletą metų prie centralizuot</w:t>
      </w:r>
      <w:r>
        <w:t>o šilumos tiekimo tinklų</w:t>
      </w:r>
      <w:r w:rsidRPr="00F93E01">
        <w:t xml:space="preserve"> neprisijungė nė vienas naujas vartotojas. Todėl UAB ,,Lazdijų šiluma“ tiekiamos šilumos poreikis nedidėja, o mažėjimą lemia ir įsibėgėjusi daugiabučių namų renovacija.</w:t>
      </w:r>
    </w:p>
    <w:p w14:paraId="0A15BCB2" w14:textId="77777777" w:rsidR="00DF20A3" w:rsidRPr="00F93E01" w:rsidRDefault="00DF20A3" w:rsidP="008270B9">
      <w:pPr>
        <w:spacing w:line="360" w:lineRule="auto"/>
        <w:ind w:firstLine="900"/>
        <w:jc w:val="both"/>
      </w:pPr>
      <w:r w:rsidRPr="00F93E01">
        <w:t>Per 2016 metus buvo baigta renovuoti (apšiltinti) 18 gyvenamųjų namų. Iš jų 7 gyvenamieji namai Lazdijų mieste (Seinų g. 22, Senamiesčio g. 9, Sodų g. 10, Nepriklausomybės g. 5, Vilniaus g. 3, Kauno g. 1, M. Gustaičio g. 3)  ir 10 gyvenamųjų namų Veisiejų mieste (V. Montvilos g. 34 - I, V. Montvilos g.  34 - II, V. Montvilosg.  26 - I, V. Montvilos g.  26 - II, Kailinių g. 5, V. Montvilos g.  32 - II, Ateities g. 3 - I, Ateities g. 3 - II, Radvilų g. 23, Radvilų g. 15).</w:t>
      </w:r>
    </w:p>
    <w:p w14:paraId="0A15BCB3" w14:textId="77777777" w:rsidR="00DF20A3" w:rsidRPr="00F93E01" w:rsidRDefault="00DF20A3" w:rsidP="008270B9">
      <w:pPr>
        <w:spacing w:line="360" w:lineRule="auto"/>
        <w:ind w:firstLine="900"/>
        <w:jc w:val="both"/>
      </w:pPr>
      <w:r w:rsidRPr="00F93E01">
        <w:t>3 daugiabučiai namai renovuoti dalinai (dar nebaigti) Veisiejų mieste (V. Montvilos g. 18, V. Montvilos g. 28, Radvilų g. 17). Iki 2016 metų jau buvo renovuoti 6 gyvenamieji namai (Sodų g. 6, Tiesos g. 8, Dzūkų g. 9, Dzūkų g. 11, Vilniaus g. 14, Senamiesčio g. 3).</w:t>
      </w:r>
    </w:p>
    <w:p w14:paraId="0A15BCB4" w14:textId="77777777" w:rsidR="00DF20A3" w:rsidRPr="00F93E01" w:rsidRDefault="00DF20A3" w:rsidP="00283792">
      <w:pPr>
        <w:spacing w:line="360" w:lineRule="auto"/>
        <w:ind w:firstLine="900"/>
        <w:jc w:val="both"/>
      </w:pPr>
    </w:p>
    <w:p w14:paraId="0A15BCB5" w14:textId="77777777" w:rsidR="00DF20A3" w:rsidRPr="00F93E01" w:rsidRDefault="004E3700" w:rsidP="00283792">
      <w:pPr>
        <w:spacing w:line="360" w:lineRule="auto"/>
        <w:ind w:firstLine="900"/>
        <w:jc w:val="both"/>
      </w:pPr>
      <w:r>
        <w:rPr>
          <w:noProof/>
        </w:rPr>
        <w:drawing>
          <wp:inline distT="0" distB="0" distL="0" distR="0" wp14:anchorId="0A15C286" wp14:editId="0A15C287">
            <wp:extent cx="5095875" cy="3419475"/>
            <wp:effectExtent l="0" t="0" r="9525" b="9525"/>
            <wp:docPr id="1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3419475"/>
                    </a:xfrm>
                    <a:prstGeom prst="rect">
                      <a:avLst/>
                    </a:prstGeom>
                    <a:noFill/>
                    <a:ln>
                      <a:noFill/>
                    </a:ln>
                  </pic:spPr>
                </pic:pic>
              </a:graphicData>
            </a:graphic>
          </wp:inline>
        </w:drawing>
      </w:r>
    </w:p>
    <w:p w14:paraId="0A15BCB6" w14:textId="77777777" w:rsidR="00DF20A3" w:rsidRPr="00F93E01" w:rsidRDefault="00DF20A3" w:rsidP="00283792">
      <w:pPr>
        <w:spacing w:line="360" w:lineRule="auto"/>
        <w:ind w:firstLine="900"/>
        <w:jc w:val="both"/>
      </w:pPr>
    </w:p>
    <w:p w14:paraId="0A15BCB7" w14:textId="77777777" w:rsidR="00DF20A3" w:rsidRPr="00F93E01" w:rsidRDefault="00DF20A3" w:rsidP="00283792">
      <w:pPr>
        <w:spacing w:line="360" w:lineRule="auto"/>
        <w:ind w:firstLine="900"/>
        <w:jc w:val="both"/>
      </w:pPr>
    </w:p>
    <w:p w14:paraId="0A15BCB8" w14:textId="77777777" w:rsidR="00DF20A3" w:rsidRPr="00F93E01" w:rsidRDefault="004E3700" w:rsidP="00283792">
      <w:pPr>
        <w:spacing w:line="360" w:lineRule="auto"/>
        <w:ind w:firstLine="900"/>
        <w:jc w:val="both"/>
      </w:pPr>
      <w:r>
        <w:rPr>
          <w:noProof/>
        </w:rPr>
        <w:lastRenderedPageBreak/>
        <w:drawing>
          <wp:inline distT="0" distB="0" distL="0" distR="0" wp14:anchorId="0A15C288" wp14:editId="0A15C289">
            <wp:extent cx="5162550" cy="3162300"/>
            <wp:effectExtent l="0" t="0" r="0" b="0"/>
            <wp:docPr id="1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3162300"/>
                    </a:xfrm>
                    <a:prstGeom prst="rect">
                      <a:avLst/>
                    </a:prstGeom>
                    <a:noFill/>
                    <a:ln>
                      <a:noFill/>
                    </a:ln>
                  </pic:spPr>
                </pic:pic>
              </a:graphicData>
            </a:graphic>
          </wp:inline>
        </w:drawing>
      </w:r>
    </w:p>
    <w:p w14:paraId="0A15BCB9" w14:textId="77777777" w:rsidR="00DF20A3" w:rsidRPr="00F93E01" w:rsidRDefault="00DF20A3" w:rsidP="00283792">
      <w:pPr>
        <w:spacing w:line="360" w:lineRule="auto"/>
        <w:ind w:firstLine="900"/>
        <w:jc w:val="both"/>
      </w:pPr>
    </w:p>
    <w:p w14:paraId="0A15BCBA" w14:textId="77777777" w:rsidR="00DF20A3" w:rsidRPr="00F93E01" w:rsidRDefault="004E3700" w:rsidP="00283792">
      <w:pPr>
        <w:spacing w:line="360" w:lineRule="auto"/>
        <w:ind w:firstLine="900"/>
        <w:jc w:val="both"/>
      </w:pPr>
      <w:r>
        <w:rPr>
          <w:noProof/>
        </w:rPr>
        <w:drawing>
          <wp:inline distT="0" distB="0" distL="0" distR="0" wp14:anchorId="0A15C28A" wp14:editId="0A15C28B">
            <wp:extent cx="5143500" cy="3267075"/>
            <wp:effectExtent l="0" t="0" r="0" b="9525"/>
            <wp:docPr id="1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3267075"/>
                    </a:xfrm>
                    <a:prstGeom prst="rect">
                      <a:avLst/>
                    </a:prstGeom>
                    <a:noFill/>
                    <a:ln>
                      <a:noFill/>
                    </a:ln>
                  </pic:spPr>
                </pic:pic>
              </a:graphicData>
            </a:graphic>
          </wp:inline>
        </w:drawing>
      </w:r>
    </w:p>
    <w:p w14:paraId="0A15BCBB" w14:textId="77777777" w:rsidR="00DF20A3" w:rsidRPr="00F93E01" w:rsidRDefault="00DF20A3" w:rsidP="00283792">
      <w:pPr>
        <w:spacing w:line="360" w:lineRule="auto"/>
        <w:ind w:firstLine="900"/>
        <w:jc w:val="both"/>
      </w:pPr>
    </w:p>
    <w:p w14:paraId="0A15BCBC" w14:textId="77777777" w:rsidR="00DF20A3" w:rsidRPr="00F93E01" w:rsidRDefault="004E3700" w:rsidP="00283792">
      <w:pPr>
        <w:spacing w:line="360" w:lineRule="auto"/>
        <w:ind w:firstLine="900"/>
        <w:jc w:val="both"/>
      </w:pPr>
      <w:r>
        <w:rPr>
          <w:noProof/>
        </w:rPr>
        <w:lastRenderedPageBreak/>
        <w:drawing>
          <wp:inline distT="0" distB="0" distL="0" distR="0" wp14:anchorId="0A15C28C" wp14:editId="0A15C28D">
            <wp:extent cx="5143500" cy="3476625"/>
            <wp:effectExtent l="0" t="0" r="0" b="9525"/>
            <wp:docPr id="1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476625"/>
                    </a:xfrm>
                    <a:prstGeom prst="rect">
                      <a:avLst/>
                    </a:prstGeom>
                    <a:noFill/>
                    <a:ln>
                      <a:noFill/>
                    </a:ln>
                  </pic:spPr>
                </pic:pic>
              </a:graphicData>
            </a:graphic>
          </wp:inline>
        </w:drawing>
      </w:r>
    </w:p>
    <w:p w14:paraId="0A15BCBD" w14:textId="77777777" w:rsidR="00DF20A3" w:rsidRPr="00F93E01" w:rsidRDefault="00DF20A3" w:rsidP="00283792">
      <w:pPr>
        <w:spacing w:line="360" w:lineRule="auto"/>
        <w:ind w:firstLine="900"/>
        <w:jc w:val="both"/>
      </w:pPr>
    </w:p>
    <w:p w14:paraId="0A15BCBE" w14:textId="77777777" w:rsidR="00DF20A3" w:rsidRPr="00F93E01" w:rsidRDefault="00DF20A3" w:rsidP="00283792">
      <w:pPr>
        <w:spacing w:line="360" w:lineRule="auto"/>
        <w:ind w:firstLine="900"/>
        <w:jc w:val="both"/>
      </w:pPr>
      <w:r w:rsidRPr="00F93E01">
        <w:t>2016 m. gruodžio 31 d. visų gyventojų skolos už šiluminę energiją ir sistemų priežiūrą sudarė 135</w:t>
      </w:r>
      <w:r w:rsidR="005F0CBD">
        <w:t>,</w:t>
      </w:r>
      <w:r w:rsidRPr="00F93E01">
        <w:t>44</w:t>
      </w:r>
      <w:r w:rsidR="005F0CBD">
        <w:t xml:space="preserve">7 tūkst. </w:t>
      </w:r>
      <w:r w:rsidRPr="00F93E01">
        <w:t>Eur (be gruodžio mėn. priskaitymų). Skolų kitimas pavaizduotas grafike.</w:t>
      </w:r>
    </w:p>
    <w:p w14:paraId="0A15BCBF" w14:textId="77777777" w:rsidR="00DF20A3" w:rsidRPr="00F93E01" w:rsidRDefault="00DF20A3" w:rsidP="00283792">
      <w:pPr>
        <w:spacing w:line="360" w:lineRule="auto"/>
        <w:ind w:firstLine="900"/>
        <w:jc w:val="both"/>
      </w:pPr>
    </w:p>
    <w:p w14:paraId="0A15BCC0" w14:textId="77777777" w:rsidR="00DF20A3" w:rsidRPr="00F93E01" w:rsidRDefault="004E3700" w:rsidP="00283792">
      <w:pPr>
        <w:spacing w:line="360" w:lineRule="auto"/>
        <w:ind w:firstLine="900"/>
        <w:jc w:val="both"/>
      </w:pPr>
      <w:r>
        <w:rPr>
          <w:noProof/>
        </w:rPr>
        <w:drawing>
          <wp:inline distT="0" distB="0" distL="0" distR="0" wp14:anchorId="0A15C28E" wp14:editId="0A15C28F">
            <wp:extent cx="5010150" cy="3362325"/>
            <wp:effectExtent l="0" t="0" r="0" b="9525"/>
            <wp:docPr id="1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0150" cy="3362325"/>
                    </a:xfrm>
                    <a:prstGeom prst="rect">
                      <a:avLst/>
                    </a:prstGeom>
                    <a:noFill/>
                    <a:ln>
                      <a:noFill/>
                    </a:ln>
                  </pic:spPr>
                </pic:pic>
              </a:graphicData>
            </a:graphic>
          </wp:inline>
        </w:drawing>
      </w:r>
    </w:p>
    <w:p w14:paraId="0A15BCC1" w14:textId="77777777" w:rsidR="00DF20A3" w:rsidRPr="00F93E01" w:rsidRDefault="00DF20A3" w:rsidP="00283792">
      <w:pPr>
        <w:spacing w:line="360" w:lineRule="auto"/>
        <w:ind w:firstLine="900"/>
        <w:jc w:val="both"/>
      </w:pPr>
    </w:p>
    <w:p w14:paraId="0A15BCC2" w14:textId="77777777" w:rsidR="00DF20A3" w:rsidRPr="00F93E01" w:rsidRDefault="00DF20A3" w:rsidP="00F93E01">
      <w:pPr>
        <w:spacing w:line="360" w:lineRule="auto"/>
        <w:ind w:firstLine="900"/>
        <w:jc w:val="both"/>
      </w:pPr>
      <w:r w:rsidRPr="00F93E01">
        <w:t xml:space="preserve">Praeitais metais keletas skolininkų dėl susidariusių skolų kreipėsi į bendrovę. Vieni skolininkai pasirašė „Prašymus dėl skolos padengimo dalimis“, kiti sudarė „Skolos grąžinimo sutartis“. Kai kurie skolininkai savo prisiimtus įsipareigojimus įvykdė. Daliai skolininkų, sudariusių </w:t>
      </w:r>
      <w:r w:rsidRPr="00F93E01">
        <w:lastRenderedPageBreak/>
        <w:t>„Skolos grąžinimo sutartis“, prisiimtus įsipareigojimus padeda vykdyti Lazdijų rajono savivaldybė, kuri dalį gaunamų skolininkų pajamų skiria dengti mokėjimams. Dėl skolininkų, kurie prisiimtų įsipareigojimų nevykdė, buvo kreiptasi į teismą.</w:t>
      </w:r>
    </w:p>
    <w:p w14:paraId="0A15BCC3" w14:textId="77777777" w:rsidR="00DF20A3" w:rsidRPr="00F93E01" w:rsidRDefault="00DF20A3" w:rsidP="00F93E01">
      <w:pPr>
        <w:spacing w:line="360" w:lineRule="auto"/>
        <w:ind w:firstLine="900"/>
        <w:jc w:val="both"/>
      </w:pPr>
      <w:r w:rsidRPr="00F93E01">
        <w:t>Į Lazdijų rajono apylinkės teismą su pareiškimais dėl skolos priteisimo</w:t>
      </w:r>
      <w:r>
        <w:t xml:space="preserve"> bendrovė kreipėsi</w:t>
      </w:r>
      <w:r w:rsidRPr="00F93E01">
        <w:t xml:space="preserve"> dvylika kartų, ieškinį dėl skolos priteisimo teismui teikė vieną kartą. Didžioji dalis teismo sprendimų buvo palanki bendrovei ir tik keli pareiškimai buvo atmesti dėl to, kad nežinoma skolininko gyvenamoji vieta arba skolininkas yra išvykęs į užsienį.</w:t>
      </w:r>
    </w:p>
    <w:p w14:paraId="0A15BCC4" w14:textId="77777777" w:rsidR="00DF20A3" w:rsidRPr="00F93E01" w:rsidRDefault="00DF20A3" w:rsidP="00F93E01">
      <w:pPr>
        <w:spacing w:line="360" w:lineRule="auto"/>
        <w:ind w:firstLine="900"/>
        <w:jc w:val="both"/>
      </w:pPr>
      <w:r w:rsidRPr="00F93E01">
        <w:t>Per 2015-uosius metus antstoliai bendrovei išieškojo 7</w:t>
      </w:r>
      <w:r w:rsidR="00CD3164">
        <w:t>,122</w:t>
      </w:r>
      <w:r w:rsidRPr="00F93E01">
        <w:t xml:space="preserve"> </w:t>
      </w:r>
      <w:r w:rsidR="00CD3164" w:rsidRPr="00CD3164">
        <w:t>tūkst.</w:t>
      </w:r>
      <w:r w:rsidR="00CD3164">
        <w:t xml:space="preserve"> </w:t>
      </w:r>
      <w:r w:rsidRPr="00F93E01">
        <w:t>Eur: sausį – 1</w:t>
      </w:r>
      <w:r w:rsidR="00CD3164">
        <w:t>,</w:t>
      </w:r>
      <w:r w:rsidRPr="00F93E01">
        <w:t>579</w:t>
      </w:r>
      <w:r w:rsidR="00CD3164" w:rsidRPr="00CD3164">
        <w:t xml:space="preserve"> tūkst.</w:t>
      </w:r>
      <w:r w:rsidR="00CD3164">
        <w:t xml:space="preserve"> </w:t>
      </w:r>
      <w:r w:rsidRPr="00F93E01">
        <w:t xml:space="preserve">Eur, vasarį – </w:t>
      </w:r>
      <w:r w:rsidR="00CD3164">
        <w:t>0,</w:t>
      </w:r>
      <w:r w:rsidRPr="00F93E01">
        <w:t>269</w:t>
      </w:r>
      <w:r w:rsidR="00CD3164">
        <w:t xml:space="preserve"> </w:t>
      </w:r>
      <w:r w:rsidR="00CD3164" w:rsidRPr="00CD3164">
        <w:t>tūkst.</w:t>
      </w:r>
      <w:r w:rsidR="00CD3164">
        <w:t xml:space="preserve"> </w:t>
      </w:r>
      <w:r w:rsidRPr="00F93E01">
        <w:t>Eur, kovą –</w:t>
      </w:r>
      <w:r w:rsidR="00CD3164">
        <w:t>0,</w:t>
      </w:r>
      <w:r w:rsidRPr="00F93E01">
        <w:t>397</w:t>
      </w:r>
      <w:r w:rsidR="00CD3164" w:rsidRPr="00CD3164">
        <w:t xml:space="preserve"> tūkst.</w:t>
      </w:r>
      <w:r w:rsidR="00CD3164">
        <w:t xml:space="preserve"> </w:t>
      </w:r>
      <w:r w:rsidRPr="00F93E01">
        <w:t xml:space="preserve">Eur, balandį – </w:t>
      </w:r>
      <w:r w:rsidR="00CD3164">
        <w:t>0,</w:t>
      </w:r>
      <w:r w:rsidRPr="00F93E01">
        <w:t>542</w:t>
      </w:r>
      <w:r w:rsidR="00CD3164" w:rsidRPr="00CD3164">
        <w:t xml:space="preserve"> tūkst.</w:t>
      </w:r>
      <w:r w:rsidR="00CD3164">
        <w:t xml:space="preserve"> </w:t>
      </w:r>
      <w:r w:rsidRPr="00F93E01">
        <w:t xml:space="preserve">Eur, gegužę – </w:t>
      </w:r>
      <w:r w:rsidR="00CD3164">
        <w:t>0,</w:t>
      </w:r>
      <w:r w:rsidRPr="00F93E01">
        <w:t>265</w:t>
      </w:r>
      <w:r w:rsidR="00CD3164">
        <w:t xml:space="preserve"> </w:t>
      </w:r>
      <w:r w:rsidR="00CD3164" w:rsidRPr="00CD3164">
        <w:t>tūkst.</w:t>
      </w:r>
      <w:r w:rsidR="00CD3164">
        <w:t xml:space="preserve"> </w:t>
      </w:r>
      <w:r w:rsidRPr="00F93E01">
        <w:t xml:space="preserve">Eur, birželį – </w:t>
      </w:r>
      <w:r w:rsidR="00CD3164">
        <w:t>0,</w:t>
      </w:r>
      <w:r w:rsidRPr="00F93E01">
        <w:t>249</w:t>
      </w:r>
      <w:r w:rsidR="00CD3164">
        <w:t xml:space="preserve"> </w:t>
      </w:r>
      <w:r w:rsidR="00CD3164" w:rsidRPr="00CD3164">
        <w:t>tūkst.</w:t>
      </w:r>
      <w:r w:rsidR="00CD3164">
        <w:t xml:space="preserve"> </w:t>
      </w:r>
      <w:r w:rsidRPr="00F93E01">
        <w:t xml:space="preserve">Eur, liepą – </w:t>
      </w:r>
      <w:r w:rsidR="00CD3164">
        <w:t>0,</w:t>
      </w:r>
      <w:r w:rsidRPr="00F93E01">
        <w:t>553</w:t>
      </w:r>
      <w:r w:rsidR="00CD3164">
        <w:t xml:space="preserve"> </w:t>
      </w:r>
      <w:r w:rsidR="00CD3164" w:rsidRPr="00CD3164">
        <w:t>tūkst.</w:t>
      </w:r>
      <w:r w:rsidR="00CD3164">
        <w:t xml:space="preserve"> </w:t>
      </w:r>
      <w:r w:rsidRPr="00F93E01">
        <w:t xml:space="preserve">Eur, rugpjūtį – </w:t>
      </w:r>
      <w:r w:rsidR="00CD3164">
        <w:t>0,</w:t>
      </w:r>
      <w:r w:rsidRPr="00F93E01">
        <w:t>341</w:t>
      </w:r>
      <w:r w:rsidR="00CD3164" w:rsidRPr="00CD3164">
        <w:t xml:space="preserve"> tūkst.</w:t>
      </w:r>
      <w:r w:rsidR="00CD3164">
        <w:t xml:space="preserve"> </w:t>
      </w:r>
      <w:r w:rsidRPr="00F93E01">
        <w:t xml:space="preserve">Eur, rugsėjį – </w:t>
      </w:r>
      <w:r w:rsidR="00CD3164">
        <w:t>0,</w:t>
      </w:r>
      <w:r w:rsidRPr="00F93E01">
        <w:t>883</w:t>
      </w:r>
      <w:r w:rsidR="00CD3164" w:rsidRPr="00CD3164">
        <w:t xml:space="preserve"> tūkst.</w:t>
      </w:r>
      <w:r w:rsidR="00CD3164">
        <w:t xml:space="preserve"> </w:t>
      </w:r>
      <w:r w:rsidRPr="00F93E01">
        <w:t xml:space="preserve">Eur, spalį – </w:t>
      </w:r>
      <w:r w:rsidR="00CD3164">
        <w:t xml:space="preserve">0,418 </w:t>
      </w:r>
      <w:r w:rsidR="00CD3164" w:rsidRPr="00CD3164">
        <w:t>tūkst.</w:t>
      </w:r>
      <w:r w:rsidRPr="00F93E01">
        <w:t xml:space="preserve"> Eur, lapkritį – </w:t>
      </w:r>
      <w:r w:rsidR="00CD3164">
        <w:t>0,</w:t>
      </w:r>
      <w:r w:rsidRPr="00F93E01">
        <w:t>873</w:t>
      </w:r>
      <w:r w:rsidR="00CD3164">
        <w:t xml:space="preserve"> </w:t>
      </w:r>
      <w:r w:rsidR="00CD3164" w:rsidRPr="00CD3164">
        <w:t>tūkst.</w:t>
      </w:r>
      <w:r w:rsidR="00CD3164">
        <w:t xml:space="preserve"> </w:t>
      </w:r>
      <w:r w:rsidRPr="00F93E01">
        <w:t xml:space="preserve">Eur, gruodį – </w:t>
      </w:r>
      <w:r w:rsidR="00CD3164">
        <w:t>0,</w:t>
      </w:r>
      <w:r w:rsidRPr="00F93E01">
        <w:t>747</w:t>
      </w:r>
      <w:r w:rsidR="00CD3164">
        <w:t xml:space="preserve"> </w:t>
      </w:r>
      <w:r w:rsidR="00CD3164" w:rsidRPr="00CD3164">
        <w:t>tūkst.</w:t>
      </w:r>
      <w:r w:rsidRPr="00F93E01">
        <w:t xml:space="preserve">Eur. </w:t>
      </w:r>
    </w:p>
    <w:p w14:paraId="0A15BCC5" w14:textId="77777777" w:rsidR="00DF20A3" w:rsidRPr="00F93E01" w:rsidRDefault="00DF20A3" w:rsidP="00F93E01">
      <w:pPr>
        <w:spacing w:line="360" w:lineRule="auto"/>
        <w:ind w:firstLine="900"/>
        <w:jc w:val="both"/>
      </w:pPr>
      <w:r w:rsidRPr="00F93E01">
        <w:t>Per 2016 metus antstoliai bendrovei iš skolininkų išieškojo 9</w:t>
      </w:r>
      <w:r w:rsidR="00CD3164">
        <w:t>,</w:t>
      </w:r>
      <w:r w:rsidRPr="00F93E01">
        <w:t>531</w:t>
      </w:r>
      <w:r w:rsidR="00CD3164">
        <w:t xml:space="preserve"> </w:t>
      </w:r>
      <w:r w:rsidR="00CD3164" w:rsidRPr="00CD3164">
        <w:t>tūkst.</w:t>
      </w:r>
      <w:r w:rsidR="00CD3164">
        <w:t xml:space="preserve"> </w:t>
      </w:r>
      <w:r w:rsidRPr="00F93E01">
        <w:t xml:space="preserve">Eur: sausio mėnesį </w:t>
      </w:r>
      <w:r w:rsidR="00CD3164">
        <w:t>–</w:t>
      </w:r>
      <w:r w:rsidRPr="00F93E01">
        <w:t xml:space="preserve"> </w:t>
      </w:r>
      <w:r w:rsidR="00CD3164">
        <w:t>0,</w:t>
      </w:r>
      <w:r w:rsidRPr="00F93E01">
        <w:t>387</w:t>
      </w:r>
      <w:r w:rsidR="00CD3164">
        <w:t xml:space="preserve"> </w:t>
      </w:r>
      <w:r w:rsidR="00CD3164" w:rsidRPr="00CD3164">
        <w:t>tūkst.</w:t>
      </w:r>
      <w:r w:rsidR="00CD3164">
        <w:t xml:space="preserve"> </w:t>
      </w:r>
      <w:r w:rsidRPr="00F93E01">
        <w:t xml:space="preserve">Eur, vasario mėnesį </w:t>
      </w:r>
      <w:r w:rsidR="00CD3164">
        <w:t>–</w:t>
      </w:r>
      <w:r w:rsidRPr="00F93E01">
        <w:t xml:space="preserve"> 1</w:t>
      </w:r>
      <w:r w:rsidR="00CD3164">
        <w:t>,</w:t>
      </w:r>
      <w:r w:rsidRPr="00F93E01">
        <w:t>010</w:t>
      </w:r>
      <w:r w:rsidR="00CD3164" w:rsidRPr="00CD3164">
        <w:t xml:space="preserve"> tūkst.</w:t>
      </w:r>
      <w:r w:rsidR="00CD3164">
        <w:t xml:space="preserve"> </w:t>
      </w:r>
      <w:r w:rsidRPr="00F93E01">
        <w:t xml:space="preserve">Eur, kovo mėnesį </w:t>
      </w:r>
      <w:r w:rsidR="00CD3164">
        <w:t>–</w:t>
      </w:r>
      <w:r w:rsidRPr="00F93E01">
        <w:t xml:space="preserve"> 1</w:t>
      </w:r>
      <w:r w:rsidR="00CD3164">
        <w:t>,</w:t>
      </w:r>
      <w:r w:rsidRPr="00F93E01">
        <w:t>057</w:t>
      </w:r>
      <w:r w:rsidR="00CD3164">
        <w:t xml:space="preserve"> </w:t>
      </w:r>
      <w:r w:rsidR="00CD3164" w:rsidRPr="00CD3164">
        <w:t>tūkst.</w:t>
      </w:r>
      <w:r w:rsidR="00CD3164">
        <w:t xml:space="preserve"> </w:t>
      </w:r>
      <w:r w:rsidRPr="00F93E01">
        <w:t xml:space="preserve">Eur, balandžio mėnesį </w:t>
      </w:r>
      <w:r w:rsidR="00CD3164">
        <w:t>–</w:t>
      </w:r>
      <w:r w:rsidRPr="00F93E01">
        <w:t xml:space="preserve"> </w:t>
      </w:r>
      <w:r w:rsidR="00CD3164">
        <w:t>0,</w:t>
      </w:r>
      <w:r w:rsidRPr="00F93E01">
        <w:t>519</w:t>
      </w:r>
      <w:r w:rsidR="00CD3164">
        <w:t xml:space="preserve"> </w:t>
      </w:r>
      <w:r w:rsidRPr="00F93E01">
        <w:t>E</w:t>
      </w:r>
      <w:r w:rsidR="00CD3164" w:rsidRPr="00CD3164">
        <w:t xml:space="preserve"> tūkst.</w:t>
      </w:r>
      <w:r w:rsidR="00E63004">
        <w:t xml:space="preserve"> </w:t>
      </w:r>
      <w:r w:rsidR="00CD3164">
        <w:t>E</w:t>
      </w:r>
      <w:r w:rsidRPr="00F93E01">
        <w:t xml:space="preserve">ur, gegužės mėnesį </w:t>
      </w:r>
      <w:r w:rsidR="00CD3164">
        <w:t>–</w:t>
      </w:r>
      <w:r w:rsidRPr="00F93E01">
        <w:t xml:space="preserve"> </w:t>
      </w:r>
      <w:r w:rsidR="00CD3164">
        <w:t>0,652</w:t>
      </w:r>
      <w:r w:rsidR="00CD3164" w:rsidRPr="00CD3164">
        <w:t xml:space="preserve"> tūkst.</w:t>
      </w:r>
      <w:r w:rsidRPr="00F93E01">
        <w:t xml:space="preserve"> Eur, birželio mėnesį </w:t>
      </w:r>
      <w:r w:rsidR="00CD3164">
        <w:t>–</w:t>
      </w:r>
      <w:r w:rsidRPr="00F93E01">
        <w:t xml:space="preserve"> </w:t>
      </w:r>
      <w:r w:rsidR="00CD3164">
        <w:t>0,</w:t>
      </w:r>
      <w:r w:rsidRPr="00F93E01">
        <w:t>808</w:t>
      </w:r>
      <w:r w:rsidR="00CD3164">
        <w:t xml:space="preserve"> </w:t>
      </w:r>
      <w:r w:rsidR="00CD3164" w:rsidRPr="00CD3164">
        <w:t>tūkst.</w:t>
      </w:r>
      <w:r w:rsidRPr="00F93E01">
        <w:t xml:space="preserve">Eur, liepos mėnesį </w:t>
      </w:r>
      <w:r w:rsidR="00CD3164">
        <w:t>–</w:t>
      </w:r>
      <w:r w:rsidRPr="00F93E01">
        <w:t xml:space="preserve"> </w:t>
      </w:r>
      <w:r w:rsidR="00CD3164">
        <w:t>0,</w:t>
      </w:r>
      <w:r w:rsidRPr="00F93E01">
        <w:t>544</w:t>
      </w:r>
      <w:r w:rsidR="00CD3164">
        <w:t xml:space="preserve"> </w:t>
      </w:r>
      <w:r w:rsidR="00CD3164" w:rsidRPr="00CD3164">
        <w:t>tūkst.</w:t>
      </w:r>
      <w:r w:rsidR="00E63004">
        <w:t xml:space="preserve"> </w:t>
      </w:r>
      <w:r w:rsidRPr="00F93E01">
        <w:t xml:space="preserve">Eur, rugpjūčio mėnesį </w:t>
      </w:r>
      <w:r w:rsidR="00CD3164">
        <w:t>–</w:t>
      </w:r>
      <w:r w:rsidRPr="00F93E01">
        <w:t xml:space="preserve"> </w:t>
      </w:r>
      <w:r w:rsidR="00CD3164">
        <w:t>0,</w:t>
      </w:r>
      <w:r w:rsidRPr="00F93E01">
        <w:t>206</w:t>
      </w:r>
      <w:r w:rsidR="00CD3164">
        <w:t xml:space="preserve"> </w:t>
      </w:r>
      <w:r w:rsidR="00CD3164" w:rsidRPr="00CD3164">
        <w:t>tūkst.</w:t>
      </w:r>
      <w:r w:rsidR="00E63004">
        <w:t xml:space="preserve"> </w:t>
      </w:r>
      <w:r w:rsidRPr="00F93E01">
        <w:t xml:space="preserve">Eur, rugsėjo mėnesį – </w:t>
      </w:r>
      <w:r w:rsidR="00CD3164">
        <w:t>0,</w:t>
      </w:r>
      <w:r w:rsidRPr="00F93E01">
        <w:t>867</w:t>
      </w:r>
      <w:r w:rsidR="00CD3164">
        <w:t xml:space="preserve"> </w:t>
      </w:r>
      <w:r w:rsidR="00CD3164" w:rsidRPr="00CD3164">
        <w:t>tūkst.</w:t>
      </w:r>
      <w:r w:rsidRPr="00F93E01">
        <w:t xml:space="preserve">Eur, spalio mėnesį – </w:t>
      </w:r>
      <w:r w:rsidR="00CD3164">
        <w:t xml:space="preserve">0,522 </w:t>
      </w:r>
      <w:r w:rsidR="00CD3164" w:rsidRPr="00CD3164">
        <w:t>tūkst.</w:t>
      </w:r>
      <w:r w:rsidRPr="00F93E01">
        <w:t xml:space="preserve"> Eur, lapkričio mėnesį – </w:t>
      </w:r>
      <w:r w:rsidR="00CD3164">
        <w:t>0,739</w:t>
      </w:r>
      <w:r w:rsidRPr="00F93E01">
        <w:t xml:space="preserve"> </w:t>
      </w:r>
      <w:r w:rsidR="00CD3164" w:rsidRPr="00CD3164">
        <w:t>tūkst.</w:t>
      </w:r>
      <w:r w:rsidR="00CD3164">
        <w:t xml:space="preserve"> </w:t>
      </w:r>
      <w:r w:rsidRPr="00F93E01">
        <w:t>Eur, gruodžio mėnesį – 2</w:t>
      </w:r>
      <w:r w:rsidR="00CD3164">
        <w:t>,</w:t>
      </w:r>
      <w:r w:rsidRPr="00F93E01">
        <w:t>215</w:t>
      </w:r>
      <w:r w:rsidR="00CD3164" w:rsidRPr="00CD3164">
        <w:t xml:space="preserve"> tūkst.</w:t>
      </w:r>
      <w:r w:rsidR="00CD3164">
        <w:t xml:space="preserve"> </w:t>
      </w:r>
      <w:r w:rsidRPr="00F93E01">
        <w:t>Eur.</w:t>
      </w:r>
    </w:p>
    <w:p w14:paraId="0A15BCC6" w14:textId="77777777" w:rsidR="00DF20A3" w:rsidRPr="00F93E01" w:rsidRDefault="00DF20A3" w:rsidP="00F93E01">
      <w:pPr>
        <w:spacing w:line="360" w:lineRule="auto"/>
        <w:ind w:firstLine="900"/>
        <w:jc w:val="both"/>
      </w:pPr>
      <w:r w:rsidRPr="00F93E01">
        <w:t>2016-aisiais metais antstoliai 2</w:t>
      </w:r>
      <w:r w:rsidR="00E8729F">
        <w:t>,</w:t>
      </w:r>
      <w:r w:rsidRPr="00F93E01">
        <w:t>409</w:t>
      </w:r>
      <w:r w:rsidR="00E8729F">
        <w:t xml:space="preserve"> </w:t>
      </w:r>
      <w:r w:rsidR="00E8729F" w:rsidRPr="00E8729F">
        <w:t>tūkst.</w:t>
      </w:r>
      <w:r w:rsidRPr="00F93E01">
        <w:t>Eur (dviem tūkstančiais keturiais šimtais devyniais eurais ir penkiasdešimt dviem euro centais) išieškojo daugiau skolų iš skolininkų nei 2015-aisiais metais.</w:t>
      </w:r>
    </w:p>
    <w:p w14:paraId="0A15BCC7" w14:textId="77777777" w:rsidR="00DF20A3" w:rsidRPr="00F93E01" w:rsidRDefault="00DF20A3" w:rsidP="00F93E01">
      <w:pPr>
        <w:spacing w:line="360" w:lineRule="auto"/>
        <w:ind w:firstLine="900"/>
        <w:jc w:val="both"/>
      </w:pPr>
      <w:r w:rsidRPr="00F93E01">
        <w:t>2016 metais VĮ Turto bankas patikėjimo teise pradėjo valdyti vieno bendrovės skolininko nekilnojamąjį turtą - butą, kurio niekas nepaveldėjo. Dabar VĮ Turto bankas moka einamuosius mokesčius už šiam butui teikiamas paslaugas, o turtą pardavus, ketina sumokėti visą skolą.</w:t>
      </w:r>
    </w:p>
    <w:p w14:paraId="0A15BCC8" w14:textId="77777777" w:rsidR="00DF20A3" w:rsidRPr="00F93E01" w:rsidRDefault="00DF20A3" w:rsidP="00F93E01">
      <w:pPr>
        <w:spacing w:line="360" w:lineRule="auto"/>
        <w:ind w:firstLine="900"/>
        <w:jc w:val="both"/>
      </w:pPr>
      <w:r w:rsidRPr="00F93E01">
        <w:t>Šiuo metu VĮ Turto bankas tvarko dar trijų skolininkų, kurių turto nieks nepaveldėjo, paveldėjimo dokumentus. Sutvarkius šiuos dokumentus, VĮ Turto bankas taip pat galės mokėti bendrovei einamuosius mėnesio mokesčius, o realizavus paveldėtą skolininkų turtą, sumokės prieš tai susidariusias skolas.</w:t>
      </w:r>
    </w:p>
    <w:p w14:paraId="0A15BCC9" w14:textId="77777777" w:rsidR="00DF20A3" w:rsidRPr="00F93E01" w:rsidRDefault="00DF20A3" w:rsidP="00283792">
      <w:pPr>
        <w:spacing w:line="360" w:lineRule="auto"/>
        <w:ind w:firstLine="900"/>
        <w:jc w:val="both"/>
      </w:pPr>
    </w:p>
    <w:p w14:paraId="0A15BCCA" w14:textId="77777777" w:rsidR="00DF20A3" w:rsidRPr="00283792" w:rsidRDefault="00DF20A3" w:rsidP="00283792">
      <w:pPr>
        <w:pStyle w:val="Antrat2"/>
        <w:numPr>
          <w:ilvl w:val="0"/>
          <w:numId w:val="0"/>
        </w:numPr>
        <w:spacing w:before="0" w:after="0"/>
        <w:jc w:val="center"/>
        <w:rPr>
          <w:rFonts w:ascii="Times New Roman" w:hAnsi="Times New Roman"/>
          <w:i w:val="0"/>
        </w:rPr>
      </w:pPr>
      <w:bookmarkStart w:id="18" w:name="_Toc447020113"/>
      <w:r w:rsidRPr="00283792">
        <w:rPr>
          <w:rFonts w:ascii="Times New Roman" w:hAnsi="Times New Roman"/>
          <w:i w:val="0"/>
        </w:rPr>
        <w:t>3.10. Gyventojų skundai – prašymai</w:t>
      </w:r>
      <w:bookmarkEnd w:id="18"/>
    </w:p>
    <w:p w14:paraId="0A15BCCB" w14:textId="77777777" w:rsidR="00DF20A3" w:rsidRPr="00E01E82" w:rsidRDefault="00DF20A3" w:rsidP="00283792">
      <w:pPr>
        <w:jc w:val="center"/>
      </w:pPr>
    </w:p>
    <w:p w14:paraId="0A15BCCC" w14:textId="77777777" w:rsidR="00DF20A3" w:rsidRDefault="00DF20A3" w:rsidP="00283792">
      <w:pPr>
        <w:spacing w:line="360" w:lineRule="auto"/>
        <w:ind w:firstLine="900"/>
        <w:jc w:val="both"/>
      </w:pPr>
      <w:bookmarkStart w:id="19" w:name="_Toc447020114"/>
      <w:r>
        <w:t>Per 2016 metus iš gyventojų buvo gauta 13 rašytinių skundų-prašymų. Iš jų: 2 dėl šildymo, 6 dėl skolų apmokėjimo, 5 dėl kitų priežasčių. Visi skundai-prašymai buvo išanalizuoti ir pateikti atsakymai. Per 2015 metus buvo gauti 12 rašytinių skundų-prašymų.</w:t>
      </w:r>
    </w:p>
    <w:p w14:paraId="0A15BCCD" w14:textId="77777777" w:rsidR="00DF20A3" w:rsidRDefault="00DF20A3" w:rsidP="00283792">
      <w:pPr>
        <w:spacing w:line="360" w:lineRule="auto"/>
        <w:ind w:firstLine="900"/>
        <w:jc w:val="both"/>
      </w:pPr>
      <w:r>
        <w:t xml:space="preserve">Per 2016 metus iš viso buvo gauta 83 žodiniai skundai-prašymai. Lazdijų mieste gauti  40 žodinių skundų-prašymų. Iš jų 19 - dėl karšto vandens, 21 - dėl šilumos problemų.  Veisiejų mieste gauti 43 žodiniai skundai-prašymai. Iš jų: 14 - dėl karšto vandens ir 29 - dėl šildymo problemų. Per </w:t>
      </w:r>
      <w:r>
        <w:lastRenderedPageBreak/>
        <w:t>2015 metus iš viso buvo gauta 67 žodiniai skundai-prašymai.</w:t>
      </w:r>
    </w:p>
    <w:p w14:paraId="0A15BCCE" w14:textId="77777777" w:rsidR="00DF20A3" w:rsidRPr="00457E55" w:rsidRDefault="00DF20A3" w:rsidP="00D02AE9">
      <w:pPr>
        <w:pStyle w:val="Antrat2"/>
        <w:numPr>
          <w:ilvl w:val="0"/>
          <w:numId w:val="0"/>
        </w:numPr>
        <w:spacing w:before="0" w:after="0" w:line="360" w:lineRule="auto"/>
        <w:ind w:left="3839"/>
        <w:rPr>
          <w:rFonts w:ascii="Times New Roman" w:hAnsi="Times New Roman"/>
          <w:b w:val="0"/>
          <w:i w:val="0"/>
        </w:rPr>
      </w:pPr>
    </w:p>
    <w:p w14:paraId="0A15BCCF" w14:textId="77777777" w:rsidR="00DF20A3" w:rsidRPr="00D02AE9" w:rsidRDefault="00DF20A3" w:rsidP="00D02AE9">
      <w:pPr>
        <w:pStyle w:val="Antrat2"/>
        <w:numPr>
          <w:ilvl w:val="0"/>
          <w:numId w:val="0"/>
        </w:numPr>
        <w:spacing w:before="0" w:after="0" w:line="360" w:lineRule="auto"/>
        <w:ind w:left="3839"/>
        <w:rPr>
          <w:rFonts w:ascii="Times New Roman" w:hAnsi="Times New Roman"/>
          <w:i w:val="0"/>
        </w:rPr>
      </w:pPr>
      <w:r w:rsidRPr="00D02AE9">
        <w:rPr>
          <w:rFonts w:ascii="Times New Roman" w:hAnsi="Times New Roman"/>
          <w:i w:val="0"/>
        </w:rPr>
        <w:t>3.11. Sutartys</w:t>
      </w:r>
      <w:bookmarkEnd w:id="19"/>
    </w:p>
    <w:p w14:paraId="0A15BCD0" w14:textId="77777777" w:rsidR="00DF20A3" w:rsidRPr="00283792" w:rsidRDefault="00DF20A3" w:rsidP="00D02AE9">
      <w:pPr>
        <w:spacing w:line="360" w:lineRule="auto"/>
        <w:jc w:val="center"/>
      </w:pPr>
    </w:p>
    <w:p w14:paraId="0A15BCD1" w14:textId="77777777" w:rsidR="00DF20A3" w:rsidRPr="00C606A3" w:rsidRDefault="00DF20A3" w:rsidP="00D02AE9">
      <w:pPr>
        <w:spacing w:line="360" w:lineRule="auto"/>
        <w:ind w:firstLine="900"/>
        <w:jc w:val="both"/>
        <w:rPr>
          <w:kern w:val="2"/>
        </w:rPr>
      </w:pPr>
      <w:r w:rsidRPr="00C606A3">
        <w:rPr>
          <w:kern w:val="2"/>
        </w:rPr>
        <w:t>Per 2016 metus buvo pasirašytos apsvarstytos 55 ūkinės rangos, paslaugų, pirkimo-pardavimo, tiekimo ir kitos sutartys. Per 20</w:t>
      </w:r>
      <w:r>
        <w:rPr>
          <w:kern w:val="2"/>
        </w:rPr>
        <w:t xml:space="preserve">15 metus buvo pasirašytos </w:t>
      </w:r>
      <w:r w:rsidRPr="00C606A3">
        <w:rPr>
          <w:kern w:val="2"/>
        </w:rPr>
        <w:t>62 sutartys.</w:t>
      </w:r>
    </w:p>
    <w:p w14:paraId="0A15BCD2" w14:textId="77777777" w:rsidR="00DF20A3" w:rsidRPr="00C606A3" w:rsidRDefault="00DF20A3" w:rsidP="00283792">
      <w:pPr>
        <w:spacing w:line="360" w:lineRule="auto"/>
        <w:ind w:firstLine="900"/>
        <w:jc w:val="both"/>
        <w:rPr>
          <w:kern w:val="2"/>
        </w:rPr>
      </w:pPr>
      <w:r>
        <w:rPr>
          <w:kern w:val="2"/>
        </w:rPr>
        <w:t xml:space="preserve">Svarbesnės 2016 metais </w:t>
      </w:r>
      <w:r w:rsidRPr="00C606A3">
        <w:rPr>
          <w:kern w:val="2"/>
        </w:rPr>
        <w:t>sudarytos sutartys:</w:t>
      </w:r>
    </w:p>
    <w:p w14:paraId="0A15BCD3" w14:textId="77777777" w:rsidR="00DF20A3" w:rsidRPr="00C606A3" w:rsidRDefault="00DF20A3" w:rsidP="00E63004">
      <w:pPr>
        <w:numPr>
          <w:ilvl w:val="0"/>
          <w:numId w:val="25"/>
        </w:numPr>
        <w:spacing w:line="360" w:lineRule="auto"/>
        <w:jc w:val="both"/>
        <w:rPr>
          <w:kern w:val="2"/>
        </w:rPr>
      </w:pPr>
      <w:r w:rsidRPr="00C606A3">
        <w:rPr>
          <w:kern w:val="2"/>
        </w:rPr>
        <w:t xml:space="preserve">Autorinė sutartis su A. Šileika </w:t>
      </w:r>
      <w:r w:rsidR="00E63004">
        <w:rPr>
          <w:kern w:val="2"/>
        </w:rPr>
        <w:t>–</w:t>
      </w:r>
      <w:r w:rsidRPr="00C606A3">
        <w:rPr>
          <w:kern w:val="2"/>
        </w:rPr>
        <w:t xml:space="preserve"> 1</w:t>
      </w:r>
      <w:r w:rsidR="00E63004">
        <w:rPr>
          <w:kern w:val="2"/>
        </w:rPr>
        <w:t>,</w:t>
      </w:r>
      <w:r w:rsidRPr="00C606A3">
        <w:rPr>
          <w:kern w:val="2"/>
        </w:rPr>
        <w:t>365</w:t>
      </w:r>
      <w:r w:rsidR="00E63004">
        <w:rPr>
          <w:kern w:val="2"/>
        </w:rPr>
        <w:t xml:space="preserve"> </w:t>
      </w:r>
      <w:r w:rsidR="00E63004" w:rsidRPr="00E63004">
        <w:rPr>
          <w:kern w:val="2"/>
        </w:rPr>
        <w:t>tūkst.</w:t>
      </w:r>
      <w:r w:rsidRPr="00C606A3">
        <w:rPr>
          <w:kern w:val="2"/>
        </w:rPr>
        <w:t xml:space="preserve"> Eur, dėl programinio paketo įsigijimo;</w:t>
      </w:r>
    </w:p>
    <w:p w14:paraId="0A15BCD4" w14:textId="77777777" w:rsidR="00DF20A3" w:rsidRPr="00C606A3" w:rsidRDefault="00DF20A3" w:rsidP="00E63004">
      <w:pPr>
        <w:numPr>
          <w:ilvl w:val="0"/>
          <w:numId w:val="25"/>
        </w:numPr>
        <w:spacing w:line="360" w:lineRule="auto"/>
        <w:jc w:val="both"/>
        <w:rPr>
          <w:kern w:val="2"/>
        </w:rPr>
      </w:pPr>
      <w:r w:rsidRPr="00C606A3">
        <w:rPr>
          <w:kern w:val="2"/>
        </w:rPr>
        <w:t>U</w:t>
      </w:r>
      <w:r>
        <w:rPr>
          <w:kern w:val="2"/>
        </w:rPr>
        <w:t>AB</w:t>
      </w:r>
      <w:r w:rsidRPr="00C606A3">
        <w:rPr>
          <w:kern w:val="2"/>
        </w:rPr>
        <w:t xml:space="preserve"> „Skirmantera“ </w:t>
      </w:r>
      <w:r w:rsidR="00E63004">
        <w:rPr>
          <w:kern w:val="2"/>
        </w:rPr>
        <w:t>–</w:t>
      </w:r>
      <w:r w:rsidRPr="00C606A3">
        <w:rPr>
          <w:kern w:val="2"/>
        </w:rPr>
        <w:t xml:space="preserve"> 7</w:t>
      </w:r>
      <w:r w:rsidR="00E63004">
        <w:rPr>
          <w:kern w:val="2"/>
        </w:rPr>
        <w:t>,</w:t>
      </w:r>
      <w:r w:rsidRPr="00C606A3">
        <w:rPr>
          <w:kern w:val="2"/>
        </w:rPr>
        <w:t>673</w:t>
      </w:r>
      <w:r w:rsidR="00E63004" w:rsidRPr="00E63004">
        <w:t xml:space="preserve"> </w:t>
      </w:r>
      <w:r w:rsidR="00E63004" w:rsidRPr="00E63004">
        <w:rPr>
          <w:kern w:val="2"/>
        </w:rPr>
        <w:t>tūkst.</w:t>
      </w:r>
      <w:r w:rsidR="00E63004">
        <w:rPr>
          <w:kern w:val="2"/>
        </w:rPr>
        <w:t xml:space="preserve"> </w:t>
      </w:r>
      <w:r w:rsidRPr="00C606A3">
        <w:rPr>
          <w:kern w:val="2"/>
        </w:rPr>
        <w:t xml:space="preserve">Eur, dėl 2 konteinerių pelenams </w:t>
      </w:r>
      <w:r>
        <w:rPr>
          <w:kern w:val="2"/>
        </w:rPr>
        <w:t>(</w:t>
      </w:r>
      <w:r w:rsidRPr="00C606A3">
        <w:rPr>
          <w:kern w:val="2"/>
        </w:rPr>
        <w:t xml:space="preserve">15 ir 10 </w:t>
      </w:r>
      <w:r>
        <w:rPr>
          <w:kern w:val="2"/>
        </w:rPr>
        <w:t>m</w:t>
      </w:r>
      <w:r>
        <w:rPr>
          <w:kern w:val="2"/>
          <w:vertAlign w:val="superscript"/>
        </w:rPr>
        <w:t>3</w:t>
      </w:r>
      <w:r>
        <w:rPr>
          <w:kern w:val="2"/>
        </w:rPr>
        <w:t>)</w:t>
      </w:r>
      <w:r w:rsidRPr="00C606A3">
        <w:rPr>
          <w:kern w:val="2"/>
        </w:rPr>
        <w:t xml:space="preserve"> įsigijimo;</w:t>
      </w:r>
    </w:p>
    <w:p w14:paraId="0A15BCD5" w14:textId="77777777" w:rsidR="00DF20A3" w:rsidRPr="00C606A3" w:rsidRDefault="00DF20A3" w:rsidP="00925E93">
      <w:pPr>
        <w:numPr>
          <w:ilvl w:val="0"/>
          <w:numId w:val="25"/>
        </w:numPr>
        <w:spacing w:line="360" w:lineRule="auto"/>
        <w:jc w:val="both"/>
        <w:rPr>
          <w:kern w:val="2"/>
        </w:rPr>
      </w:pPr>
      <w:r w:rsidRPr="00C606A3">
        <w:rPr>
          <w:kern w:val="2"/>
        </w:rPr>
        <w:t>AB DNB bankas - dėl Kredito linijos sutarties Nr. K-2200-2012-773 sąlygų keitimo;</w:t>
      </w:r>
    </w:p>
    <w:p w14:paraId="0A15BCD6" w14:textId="77777777" w:rsidR="00DF20A3" w:rsidRPr="00C606A3" w:rsidRDefault="00DF20A3" w:rsidP="00E63004">
      <w:pPr>
        <w:numPr>
          <w:ilvl w:val="0"/>
          <w:numId w:val="25"/>
        </w:numPr>
        <w:spacing w:line="360" w:lineRule="auto"/>
        <w:jc w:val="both"/>
        <w:rPr>
          <w:kern w:val="2"/>
        </w:rPr>
      </w:pPr>
      <w:r w:rsidRPr="00C606A3">
        <w:rPr>
          <w:kern w:val="2"/>
        </w:rPr>
        <w:t xml:space="preserve">VĮ „Mūsų amatai“ </w:t>
      </w:r>
      <w:r w:rsidR="00E63004">
        <w:rPr>
          <w:kern w:val="2"/>
        </w:rPr>
        <w:t>–</w:t>
      </w:r>
      <w:r w:rsidRPr="00C606A3">
        <w:rPr>
          <w:kern w:val="2"/>
        </w:rPr>
        <w:t xml:space="preserve"> </w:t>
      </w:r>
      <w:r w:rsidR="00E63004">
        <w:rPr>
          <w:kern w:val="2"/>
        </w:rPr>
        <w:t>0,</w:t>
      </w:r>
      <w:r w:rsidRPr="00C606A3">
        <w:rPr>
          <w:kern w:val="2"/>
        </w:rPr>
        <w:t>789</w:t>
      </w:r>
      <w:r w:rsidR="00E63004">
        <w:rPr>
          <w:kern w:val="2"/>
        </w:rPr>
        <w:t xml:space="preserve"> </w:t>
      </w:r>
      <w:r w:rsidR="00E63004" w:rsidRPr="00E63004">
        <w:rPr>
          <w:kern w:val="2"/>
        </w:rPr>
        <w:t>tūkst.</w:t>
      </w:r>
      <w:r w:rsidR="00A078C2">
        <w:rPr>
          <w:kern w:val="2"/>
        </w:rPr>
        <w:t xml:space="preserve"> </w:t>
      </w:r>
      <w:r w:rsidRPr="00C606A3">
        <w:rPr>
          <w:kern w:val="2"/>
        </w:rPr>
        <w:t>Eur, dėl baldų pirkimo;</w:t>
      </w:r>
    </w:p>
    <w:p w14:paraId="0A15BCD7" w14:textId="77777777" w:rsidR="00DF20A3" w:rsidRPr="00C606A3" w:rsidRDefault="00DF20A3" w:rsidP="00925E93">
      <w:pPr>
        <w:numPr>
          <w:ilvl w:val="0"/>
          <w:numId w:val="25"/>
        </w:numPr>
        <w:spacing w:line="360" w:lineRule="auto"/>
        <w:jc w:val="both"/>
        <w:rPr>
          <w:kern w:val="2"/>
        </w:rPr>
      </w:pPr>
      <w:r w:rsidRPr="00C606A3">
        <w:rPr>
          <w:kern w:val="2"/>
        </w:rPr>
        <w:t>UAB „Dzūkų žinios“ - dėl biuro prekių;</w:t>
      </w:r>
    </w:p>
    <w:p w14:paraId="0A15BCD8" w14:textId="77777777" w:rsidR="00DF20A3" w:rsidRPr="00C606A3" w:rsidRDefault="00DF20A3" w:rsidP="00A078C2">
      <w:pPr>
        <w:numPr>
          <w:ilvl w:val="0"/>
          <w:numId w:val="25"/>
        </w:numPr>
        <w:spacing w:line="360" w:lineRule="auto"/>
        <w:jc w:val="both"/>
        <w:rPr>
          <w:kern w:val="2"/>
        </w:rPr>
      </w:pPr>
      <w:r>
        <w:rPr>
          <w:kern w:val="2"/>
        </w:rPr>
        <w:t>UAB „Findep“- 4</w:t>
      </w:r>
      <w:r w:rsidR="00A078C2">
        <w:rPr>
          <w:kern w:val="2"/>
        </w:rPr>
        <w:t>,</w:t>
      </w:r>
      <w:r>
        <w:rPr>
          <w:kern w:val="2"/>
        </w:rPr>
        <w:t>235</w:t>
      </w:r>
      <w:r w:rsidR="00A078C2">
        <w:rPr>
          <w:kern w:val="2"/>
        </w:rPr>
        <w:t xml:space="preserve"> </w:t>
      </w:r>
      <w:r w:rsidR="00A078C2" w:rsidRPr="00A078C2">
        <w:rPr>
          <w:kern w:val="2"/>
        </w:rPr>
        <w:t>tūkst.</w:t>
      </w:r>
      <w:r w:rsidR="00A078C2">
        <w:rPr>
          <w:kern w:val="2"/>
        </w:rPr>
        <w:t xml:space="preserve"> </w:t>
      </w:r>
      <w:r>
        <w:rPr>
          <w:kern w:val="2"/>
        </w:rPr>
        <w:t>Eur</w:t>
      </w:r>
      <w:r w:rsidRPr="00C606A3">
        <w:rPr>
          <w:kern w:val="2"/>
        </w:rPr>
        <w:t>, dėl dokumentų paruošimo katilinių modernizacijai;</w:t>
      </w:r>
    </w:p>
    <w:p w14:paraId="0A15BCD9" w14:textId="77777777" w:rsidR="00DF20A3" w:rsidRPr="00C606A3" w:rsidRDefault="00DF20A3" w:rsidP="00925E93">
      <w:pPr>
        <w:numPr>
          <w:ilvl w:val="0"/>
          <w:numId w:val="25"/>
        </w:numPr>
        <w:spacing w:line="360" w:lineRule="auto"/>
        <w:jc w:val="both"/>
        <w:rPr>
          <w:kern w:val="2"/>
        </w:rPr>
      </w:pPr>
      <w:r w:rsidRPr="00C606A3">
        <w:rPr>
          <w:kern w:val="2"/>
        </w:rPr>
        <w:t>UAB „SDG“ -</w:t>
      </w:r>
      <w:r>
        <w:rPr>
          <w:kern w:val="2"/>
        </w:rPr>
        <w:t xml:space="preserve"> </w:t>
      </w:r>
      <w:r w:rsidRPr="00C606A3">
        <w:rPr>
          <w:kern w:val="2"/>
        </w:rPr>
        <w:t>dėl darbuotojų mokymo ir atestavimo;</w:t>
      </w:r>
    </w:p>
    <w:p w14:paraId="0A15BCDA" w14:textId="77777777" w:rsidR="00DF20A3" w:rsidRPr="00C606A3" w:rsidRDefault="00DF20A3" w:rsidP="00A078C2">
      <w:pPr>
        <w:numPr>
          <w:ilvl w:val="0"/>
          <w:numId w:val="25"/>
        </w:numPr>
        <w:spacing w:line="360" w:lineRule="auto"/>
        <w:jc w:val="both"/>
        <w:rPr>
          <w:kern w:val="2"/>
        </w:rPr>
      </w:pPr>
      <w:r>
        <w:rPr>
          <w:kern w:val="2"/>
        </w:rPr>
        <w:t>AB DNB bankas – 65</w:t>
      </w:r>
      <w:r w:rsidR="00A078C2">
        <w:rPr>
          <w:kern w:val="2"/>
        </w:rPr>
        <w:t>,</w:t>
      </w:r>
      <w:r w:rsidRPr="00C606A3">
        <w:rPr>
          <w:kern w:val="2"/>
        </w:rPr>
        <w:t>000</w:t>
      </w:r>
      <w:r w:rsidR="00A078C2" w:rsidRPr="00A078C2">
        <w:t xml:space="preserve"> </w:t>
      </w:r>
      <w:r w:rsidR="00A078C2" w:rsidRPr="00A078C2">
        <w:rPr>
          <w:kern w:val="2"/>
        </w:rPr>
        <w:t>tūkst.</w:t>
      </w:r>
      <w:r w:rsidR="00A078C2">
        <w:rPr>
          <w:kern w:val="2"/>
        </w:rPr>
        <w:t xml:space="preserve"> </w:t>
      </w:r>
      <w:r w:rsidRPr="00C606A3">
        <w:rPr>
          <w:kern w:val="2"/>
        </w:rPr>
        <w:t>Eur, dėl kredito suteikimo projekto įgyvendinimui;</w:t>
      </w:r>
    </w:p>
    <w:p w14:paraId="0A15BCDB" w14:textId="77777777" w:rsidR="00DF20A3" w:rsidRPr="00C606A3" w:rsidRDefault="00DF20A3" w:rsidP="00A078C2">
      <w:pPr>
        <w:numPr>
          <w:ilvl w:val="0"/>
          <w:numId w:val="25"/>
        </w:numPr>
        <w:spacing w:line="360" w:lineRule="auto"/>
        <w:jc w:val="both"/>
        <w:rPr>
          <w:kern w:val="2"/>
        </w:rPr>
      </w:pPr>
      <w:r w:rsidRPr="00C606A3">
        <w:rPr>
          <w:kern w:val="2"/>
        </w:rPr>
        <w:t xml:space="preserve">UAB „Remitas“ </w:t>
      </w:r>
      <w:r w:rsidR="00A078C2">
        <w:rPr>
          <w:kern w:val="2"/>
        </w:rPr>
        <w:t>–</w:t>
      </w:r>
      <w:r w:rsidRPr="00C606A3">
        <w:rPr>
          <w:kern w:val="2"/>
        </w:rPr>
        <w:t xml:space="preserve"> 6</w:t>
      </w:r>
      <w:r w:rsidR="00A078C2">
        <w:rPr>
          <w:kern w:val="2"/>
        </w:rPr>
        <w:t>,</w:t>
      </w:r>
      <w:r w:rsidRPr="00C606A3">
        <w:rPr>
          <w:kern w:val="2"/>
        </w:rPr>
        <w:t>776</w:t>
      </w:r>
      <w:r w:rsidR="00A078C2">
        <w:rPr>
          <w:kern w:val="2"/>
        </w:rPr>
        <w:t xml:space="preserve"> </w:t>
      </w:r>
      <w:r w:rsidR="00A078C2" w:rsidRPr="00A078C2">
        <w:rPr>
          <w:kern w:val="2"/>
        </w:rPr>
        <w:t>tūkst.</w:t>
      </w:r>
      <w:r w:rsidR="00A078C2">
        <w:rPr>
          <w:kern w:val="2"/>
        </w:rPr>
        <w:t xml:space="preserve"> </w:t>
      </w:r>
      <w:r w:rsidRPr="00C606A3">
        <w:rPr>
          <w:kern w:val="2"/>
        </w:rPr>
        <w:t>Eur, dėl Veisiejų kat</w:t>
      </w:r>
      <w:r>
        <w:rPr>
          <w:kern w:val="2"/>
        </w:rPr>
        <w:t>ilinės</w:t>
      </w:r>
      <w:r w:rsidRPr="00C606A3">
        <w:rPr>
          <w:kern w:val="2"/>
        </w:rPr>
        <w:t xml:space="preserve"> Nr.</w:t>
      </w:r>
      <w:r>
        <w:rPr>
          <w:kern w:val="2"/>
        </w:rPr>
        <w:t xml:space="preserve"> </w:t>
      </w:r>
      <w:r w:rsidRPr="00C606A3">
        <w:rPr>
          <w:kern w:val="2"/>
        </w:rPr>
        <w:t>1</w:t>
      </w:r>
      <w:r>
        <w:rPr>
          <w:kern w:val="2"/>
        </w:rPr>
        <w:t xml:space="preserve"> katilo remonto;</w:t>
      </w:r>
    </w:p>
    <w:p w14:paraId="0A15BCDC" w14:textId="77777777" w:rsidR="00DF20A3" w:rsidRPr="00C606A3" w:rsidRDefault="00DF20A3" w:rsidP="00A078C2">
      <w:pPr>
        <w:numPr>
          <w:ilvl w:val="0"/>
          <w:numId w:val="25"/>
        </w:numPr>
        <w:spacing w:line="360" w:lineRule="auto"/>
        <w:jc w:val="both"/>
        <w:rPr>
          <w:kern w:val="2"/>
        </w:rPr>
      </w:pPr>
      <w:r w:rsidRPr="00C606A3">
        <w:rPr>
          <w:kern w:val="2"/>
        </w:rPr>
        <w:t xml:space="preserve">UAB „Informatikos ir ryšių technologijų centras“ </w:t>
      </w:r>
      <w:r w:rsidR="00A078C2">
        <w:rPr>
          <w:kern w:val="2"/>
        </w:rPr>
        <w:t>–</w:t>
      </w:r>
      <w:r w:rsidRPr="00C606A3">
        <w:rPr>
          <w:kern w:val="2"/>
        </w:rPr>
        <w:t xml:space="preserve"> 29</w:t>
      </w:r>
      <w:r w:rsidR="00A078C2">
        <w:rPr>
          <w:kern w:val="2"/>
        </w:rPr>
        <w:t>,</w:t>
      </w:r>
      <w:r w:rsidRPr="00C606A3">
        <w:rPr>
          <w:kern w:val="2"/>
        </w:rPr>
        <w:t xml:space="preserve"> 403 </w:t>
      </w:r>
      <w:r w:rsidR="00A078C2" w:rsidRPr="00A078C2">
        <w:rPr>
          <w:kern w:val="2"/>
        </w:rPr>
        <w:t>tūkst.</w:t>
      </w:r>
      <w:r w:rsidR="00A078C2">
        <w:rPr>
          <w:kern w:val="2"/>
        </w:rPr>
        <w:t xml:space="preserve"> </w:t>
      </w:r>
      <w:r w:rsidRPr="00C606A3">
        <w:rPr>
          <w:kern w:val="2"/>
        </w:rPr>
        <w:t>Eur, dėl programos „Mokesta“ pirkimo ir diegimo;</w:t>
      </w:r>
    </w:p>
    <w:p w14:paraId="0A15BCDD" w14:textId="77777777" w:rsidR="00DF20A3" w:rsidRPr="00C606A3" w:rsidRDefault="00DF20A3" w:rsidP="00925E93">
      <w:pPr>
        <w:numPr>
          <w:ilvl w:val="0"/>
          <w:numId w:val="25"/>
        </w:numPr>
        <w:spacing w:line="360" w:lineRule="auto"/>
        <w:jc w:val="both"/>
        <w:rPr>
          <w:kern w:val="2"/>
        </w:rPr>
      </w:pPr>
      <w:r w:rsidRPr="00C606A3">
        <w:rPr>
          <w:kern w:val="2"/>
        </w:rPr>
        <w:t>Lazdijų rajono</w:t>
      </w:r>
      <w:r>
        <w:rPr>
          <w:kern w:val="2"/>
        </w:rPr>
        <w:t xml:space="preserve"> savivaldybės administracija - </w:t>
      </w:r>
      <w:r w:rsidRPr="00C606A3">
        <w:rPr>
          <w:kern w:val="2"/>
        </w:rPr>
        <w:t>dėl kompensacijų apmokėjimo;</w:t>
      </w:r>
    </w:p>
    <w:p w14:paraId="0A15BCDE" w14:textId="77777777" w:rsidR="00DF20A3" w:rsidRPr="00C606A3" w:rsidRDefault="00DF20A3" w:rsidP="00925E93">
      <w:pPr>
        <w:numPr>
          <w:ilvl w:val="0"/>
          <w:numId w:val="25"/>
        </w:numPr>
        <w:spacing w:line="360" w:lineRule="auto"/>
        <w:jc w:val="both"/>
        <w:rPr>
          <w:kern w:val="2"/>
        </w:rPr>
      </w:pPr>
      <w:r w:rsidRPr="00C606A3">
        <w:rPr>
          <w:kern w:val="2"/>
        </w:rPr>
        <w:t>Vilniaus advokatų kontora - dėl teisinių paslaugų;</w:t>
      </w:r>
    </w:p>
    <w:p w14:paraId="0A15BCDF" w14:textId="77777777" w:rsidR="00DF20A3" w:rsidRPr="00C606A3" w:rsidRDefault="00DF20A3" w:rsidP="00925E93">
      <w:pPr>
        <w:numPr>
          <w:ilvl w:val="0"/>
          <w:numId w:val="25"/>
        </w:numPr>
        <w:spacing w:line="360" w:lineRule="auto"/>
        <w:jc w:val="both"/>
        <w:rPr>
          <w:kern w:val="2"/>
        </w:rPr>
      </w:pPr>
      <w:r w:rsidRPr="00C606A3">
        <w:rPr>
          <w:kern w:val="2"/>
        </w:rPr>
        <w:t>AB „Axis Industries“ - dėl kuro ėminių laboratorinių tyrimų;</w:t>
      </w:r>
    </w:p>
    <w:p w14:paraId="0A15BCE0" w14:textId="77777777" w:rsidR="00DF20A3" w:rsidRPr="00C606A3" w:rsidRDefault="00DF20A3" w:rsidP="00A078C2">
      <w:pPr>
        <w:numPr>
          <w:ilvl w:val="0"/>
          <w:numId w:val="25"/>
        </w:numPr>
        <w:spacing w:line="360" w:lineRule="auto"/>
        <w:jc w:val="both"/>
        <w:rPr>
          <w:kern w:val="2"/>
        </w:rPr>
      </w:pPr>
      <w:r w:rsidRPr="00C606A3">
        <w:rPr>
          <w:kern w:val="2"/>
        </w:rPr>
        <w:t>Vš</w:t>
      </w:r>
      <w:r>
        <w:rPr>
          <w:kern w:val="2"/>
        </w:rPr>
        <w:t>Į „LVPA“ – 54</w:t>
      </w:r>
      <w:r w:rsidR="00A078C2">
        <w:rPr>
          <w:kern w:val="2"/>
        </w:rPr>
        <w:t>,</w:t>
      </w:r>
      <w:r w:rsidRPr="00C606A3">
        <w:rPr>
          <w:kern w:val="2"/>
        </w:rPr>
        <w:t>528</w:t>
      </w:r>
      <w:r w:rsidR="00A078C2">
        <w:rPr>
          <w:kern w:val="2"/>
        </w:rPr>
        <w:t xml:space="preserve"> </w:t>
      </w:r>
      <w:r w:rsidR="00A078C2" w:rsidRPr="00A078C2">
        <w:rPr>
          <w:kern w:val="2"/>
        </w:rPr>
        <w:t>tūkst.</w:t>
      </w:r>
      <w:r w:rsidR="00A078C2">
        <w:rPr>
          <w:kern w:val="2"/>
        </w:rPr>
        <w:t xml:space="preserve"> </w:t>
      </w:r>
      <w:r w:rsidRPr="00C606A3">
        <w:rPr>
          <w:kern w:val="2"/>
        </w:rPr>
        <w:t>Eur, dėl „UAB „Lazdijų šiluma“ šilumos tinklų modern</w:t>
      </w:r>
      <w:r>
        <w:rPr>
          <w:kern w:val="2"/>
        </w:rPr>
        <w:t>izavimo investicinio projekto.</w:t>
      </w:r>
    </w:p>
    <w:p w14:paraId="0A15BCE1" w14:textId="77777777" w:rsidR="00DF20A3" w:rsidRPr="00E01E82" w:rsidRDefault="00DF20A3" w:rsidP="00925E93">
      <w:pPr>
        <w:spacing w:line="360" w:lineRule="auto"/>
        <w:jc w:val="center"/>
      </w:pPr>
    </w:p>
    <w:p w14:paraId="0A15BCE2" w14:textId="77777777" w:rsidR="00DF20A3" w:rsidRPr="00925E93" w:rsidRDefault="00DF20A3" w:rsidP="00925E93">
      <w:pPr>
        <w:pStyle w:val="Antrat2"/>
        <w:numPr>
          <w:ilvl w:val="0"/>
          <w:numId w:val="0"/>
        </w:numPr>
        <w:spacing w:before="0" w:after="0"/>
        <w:jc w:val="center"/>
        <w:rPr>
          <w:rFonts w:ascii="Times New Roman" w:hAnsi="Times New Roman"/>
          <w:i w:val="0"/>
        </w:rPr>
      </w:pPr>
      <w:bookmarkStart w:id="20" w:name="_Toc447020115"/>
      <w:r w:rsidRPr="00925E93">
        <w:rPr>
          <w:rFonts w:ascii="Times New Roman" w:hAnsi="Times New Roman"/>
          <w:i w:val="0"/>
        </w:rPr>
        <w:t>3.12. Viešieji pirkimai</w:t>
      </w:r>
      <w:bookmarkEnd w:id="20"/>
    </w:p>
    <w:p w14:paraId="0A15BCE3" w14:textId="77777777" w:rsidR="00DF20A3" w:rsidRPr="00925E93" w:rsidRDefault="00DF20A3" w:rsidP="00925E93">
      <w:pPr>
        <w:spacing w:line="360" w:lineRule="auto"/>
        <w:jc w:val="center"/>
        <w:rPr>
          <w:highlight w:val="yellow"/>
        </w:rPr>
      </w:pPr>
    </w:p>
    <w:p w14:paraId="0A15BCE4" w14:textId="77777777" w:rsidR="00DF20A3" w:rsidRDefault="00DF20A3" w:rsidP="00925E93">
      <w:pPr>
        <w:tabs>
          <w:tab w:val="left" w:pos="1260"/>
        </w:tabs>
        <w:spacing w:line="360" w:lineRule="auto"/>
        <w:ind w:firstLine="900"/>
        <w:jc w:val="both"/>
      </w:pPr>
      <w:r w:rsidRPr="00925E93">
        <w:rPr>
          <w:rStyle w:val="quatationtext"/>
          <w:rFonts w:ascii="Times New Roman" w:hAnsi="Times New Roman"/>
          <w:b w:val="0"/>
          <w:bCs/>
          <w:color w:val="auto"/>
          <w:sz w:val="24"/>
        </w:rPr>
        <w:t>Vadovaujantis Lietuvos Respublikos viešųjų pirkimų įstatymu, 2016 m.</w:t>
      </w:r>
      <w:r w:rsidRPr="00A4205B">
        <w:t xml:space="preserve"> buvo</w:t>
      </w:r>
      <w:r>
        <w:t xml:space="preserve"> atlikti 107 supaprastinti mažos vertės pirkimai už 84</w:t>
      </w:r>
      <w:r w:rsidR="001536D6">
        <w:t>,</w:t>
      </w:r>
      <w:r>
        <w:t>423</w:t>
      </w:r>
      <w:r w:rsidR="001536D6">
        <w:t xml:space="preserve"> </w:t>
      </w:r>
      <w:r w:rsidR="001536D6" w:rsidRPr="001536D6">
        <w:t>tūkst.</w:t>
      </w:r>
      <w:r w:rsidR="001536D6">
        <w:t xml:space="preserve"> </w:t>
      </w:r>
      <w:r>
        <w:t>Eur, iš jų - 10 elektroninių pirkimų per CVP IS (Centrinė viešųjų pirkimų informacinę sistemą).</w:t>
      </w:r>
    </w:p>
    <w:p w14:paraId="0A15BCE5" w14:textId="77777777" w:rsidR="00DF20A3" w:rsidRDefault="00DF20A3" w:rsidP="00925E93">
      <w:pPr>
        <w:spacing w:line="360" w:lineRule="auto"/>
        <w:ind w:firstLine="900"/>
        <w:jc w:val="both"/>
        <w:rPr>
          <w:b/>
        </w:rPr>
      </w:pPr>
      <w:r>
        <w:t>79 konkursai buvo organizuoti pirkti prekėms už 66</w:t>
      </w:r>
      <w:r w:rsidR="001536D6">
        <w:t>,</w:t>
      </w:r>
      <w:r>
        <w:t>030</w:t>
      </w:r>
      <w:r w:rsidR="001536D6">
        <w:t xml:space="preserve"> </w:t>
      </w:r>
      <w:r w:rsidR="001536D6" w:rsidRPr="001536D6">
        <w:t>tūkst.</w:t>
      </w:r>
      <w:r w:rsidR="001536D6">
        <w:t xml:space="preserve"> </w:t>
      </w:r>
      <w:r>
        <w:t xml:space="preserve">Eur. Buvo perkamos prekės: šilumos apskaitos programa, statybiniai konteineriai pelenams, technikos, mechanizmų remontui - (padangos, 2 komplektai diržų), kabinetų remontui - (lubos, grindys, kėdės, spintos, stalai), kompiuteris su monitoriumi ir programine įranga, išsiplėtimo indas (Hidroforas) 500 ltr., televizorius, elektros variklis 11 kw, elektros energija, ventiliatorius SODECA cmp-718-2T, suvirinimo aparatas </w:t>
      </w:r>
      <w:r>
        <w:lastRenderedPageBreak/>
        <w:t>Buddy Ars 180, spausdinimo kasetės, kanceliarinės prekės, higienos reikmenys, sandarinimo priemonės, santechninės medžiagos, darbo drabužiai, vokai, siurbliai, ventiliai, metalai.</w:t>
      </w:r>
    </w:p>
    <w:p w14:paraId="0A15BCE6" w14:textId="77777777" w:rsidR="00DF20A3" w:rsidRDefault="00DF20A3" w:rsidP="00925E93">
      <w:pPr>
        <w:tabs>
          <w:tab w:val="left" w:pos="1260"/>
        </w:tabs>
        <w:spacing w:line="360" w:lineRule="auto"/>
        <w:ind w:firstLine="900"/>
        <w:jc w:val="both"/>
      </w:pPr>
      <w:r>
        <w:t>27 konkursai vyko paslaugų pirkimui už 13</w:t>
      </w:r>
      <w:r w:rsidR="001536D6">
        <w:t>,</w:t>
      </w:r>
      <w:r>
        <w:t>380</w:t>
      </w:r>
      <w:r w:rsidR="001536D6">
        <w:t xml:space="preserve"> </w:t>
      </w:r>
      <w:r w:rsidR="001536D6" w:rsidRPr="001536D6">
        <w:t>tūkst.</w:t>
      </w:r>
      <w:r w:rsidR="001536D6">
        <w:t xml:space="preserve"> </w:t>
      </w:r>
      <w:r>
        <w:t>Eur. Buvo perkamos  Lazdijų ir Veisiejų katilinių šilumos tinklų modernizavimo paraiškos ir investicinio projekto paruošimo paslauga ES Struktūrinių fondų paramai gauti, kompiuterių priežiūra ir taisymas, turto, transporto priemonių, civilinės atsakomybės draudimai, medienos kuro laboratoriniai tyrimai, Lazdijų katilinės ir Veisiejų katilinės Nr.1, 2 pastatų ir techninės priežiūros atlikimas, pelenų laboratoriniai tyrimai, advokato paslaugos, gesintuvų patikrinimas, darbuotojų atestavimas, autobuso nuoma, paraiškų taršos leidimams gauti paruošimas, teršalų koncentracijų matavimai iš kurą deginančių įrenginių, skysto kuro rezervuarų metrologinės patikros paslaugų pirkimas.</w:t>
      </w:r>
    </w:p>
    <w:p w14:paraId="0A15BCE7" w14:textId="77777777" w:rsidR="00DF20A3" w:rsidRDefault="00DF20A3" w:rsidP="00925E93">
      <w:pPr>
        <w:spacing w:line="360" w:lineRule="auto"/>
        <w:ind w:firstLine="900"/>
        <w:jc w:val="both"/>
      </w:pPr>
      <w:r>
        <w:t>2 konkursai vyko darbų pirkimui už 5</w:t>
      </w:r>
      <w:r w:rsidR="001536D6">
        <w:t>,</w:t>
      </w:r>
      <w:r>
        <w:t>710</w:t>
      </w:r>
      <w:r w:rsidR="001536D6">
        <w:t xml:space="preserve"> </w:t>
      </w:r>
      <w:r w:rsidR="001536D6" w:rsidRPr="001536D6">
        <w:t>tūkst.</w:t>
      </w:r>
      <w:r w:rsidR="001536D6">
        <w:t xml:space="preserve"> </w:t>
      </w:r>
      <w:r>
        <w:t>Eur, t.y. Veisiejų katilinės katilo KV – Rm 3 vamzdyno remonto darbai, veleno su įvore gamyba ir suvirinimo darbai.</w:t>
      </w:r>
    </w:p>
    <w:p w14:paraId="0A15BCE8" w14:textId="77777777" w:rsidR="00DF20A3" w:rsidRDefault="00DF20A3" w:rsidP="00925E93">
      <w:pPr>
        <w:spacing w:line="360" w:lineRule="auto"/>
        <w:ind w:firstLine="900"/>
        <w:jc w:val="both"/>
      </w:pPr>
      <w:r>
        <w:t>Konkursai buvo vykdomi ir pirkimai atliekami tik pačioms būtiniausioms reikmėms.</w:t>
      </w:r>
    </w:p>
    <w:p w14:paraId="0A15BCE9" w14:textId="77777777" w:rsidR="00DF20A3" w:rsidRDefault="00DF20A3" w:rsidP="00925E93">
      <w:pPr>
        <w:spacing w:line="360" w:lineRule="auto"/>
        <w:ind w:firstLine="900"/>
        <w:jc w:val="both"/>
      </w:pPr>
      <w:r>
        <w:t xml:space="preserve">Bendrovė vykdė konkursus pagal 2016 metais planuojamus viešųjų pirkimų planus, vadovaujantis </w:t>
      </w:r>
      <w:r>
        <w:rPr>
          <w:rStyle w:val="normal-h"/>
        </w:rPr>
        <w:t>Viešųjų pirkimų tarnybos direktoriaus patvirtintomis formomis ir reikalavimais.</w:t>
      </w:r>
      <w:r>
        <w:t xml:space="preserve"> Pasiūlymų vertinimo kriterijus buvo mažiausia kaina.</w:t>
      </w:r>
    </w:p>
    <w:p w14:paraId="0A15BCEA" w14:textId="77777777" w:rsidR="00DF20A3" w:rsidRDefault="00DF20A3" w:rsidP="00925E93">
      <w:pPr>
        <w:spacing w:line="360" w:lineRule="auto"/>
        <w:ind w:firstLine="900"/>
        <w:jc w:val="both"/>
      </w:pPr>
      <w:r>
        <w:t>Pretenzijų ir skundų dėl viešųjų pirkimų  negauta.</w:t>
      </w:r>
    </w:p>
    <w:p w14:paraId="0A15BCEB" w14:textId="77777777" w:rsidR="00DF20A3" w:rsidRPr="00925E93" w:rsidRDefault="00DF20A3" w:rsidP="00925E93">
      <w:pPr>
        <w:spacing w:line="360" w:lineRule="auto"/>
        <w:jc w:val="center"/>
        <w:rPr>
          <w:highlight w:val="yellow"/>
        </w:rPr>
      </w:pPr>
    </w:p>
    <w:p w14:paraId="0A15BCEC" w14:textId="77777777" w:rsidR="00DF20A3" w:rsidRPr="00925E93" w:rsidRDefault="00DF20A3" w:rsidP="00925E93">
      <w:pPr>
        <w:pStyle w:val="Antrat2"/>
        <w:numPr>
          <w:ilvl w:val="0"/>
          <w:numId w:val="0"/>
        </w:numPr>
        <w:spacing w:before="0" w:after="0"/>
        <w:jc w:val="center"/>
        <w:rPr>
          <w:rFonts w:ascii="Times New Roman" w:hAnsi="Times New Roman"/>
          <w:i w:val="0"/>
        </w:rPr>
      </w:pPr>
      <w:bookmarkStart w:id="21" w:name="_Toc447020116"/>
      <w:r w:rsidRPr="00925E93">
        <w:rPr>
          <w:rFonts w:ascii="Times New Roman" w:hAnsi="Times New Roman"/>
          <w:i w:val="0"/>
        </w:rPr>
        <w:t>3.13. Valdybos veikla</w:t>
      </w:r>
      <w:bookmarkEnd w:id="21"/>
    </w:p>
    <w:p w14:paraId="0A15BCED" w14:textId="77777777" w:rsidR="00DF20A3" w:rsidRPr="00E01E82" w:rsidRDefault="00DF20A3" w:rsidP="00925E93">
      <w:pPr>
        <w:spacing w:line="360" w:lineRule="auto"/>
        <w:jc w:val="center"/>
      </w:pPr>
    </w:p>
    <w:p w14:paraId="0A15BCEE" w14:textId="77777777" w:rsidR="00DF20A3" w:rsidRPr="00014D7A" w:rsidRDefault="00DF20A3" w:rsidP="00925E93">
      <w:pPr>
        <w:spacing w:line="360" w:lineRule="auto"/>
        <w:ind w:firstLine="900"/>
        <w:jc w:val="both"/>
        <w:rPr>
          <w:kern w:val="2"/>
        </w:rPr>
      </w:pPr>
      <w:r w:rsidRPr="00014D7A">
        <w:rPr>
          <w:kern w:val="2"/>
        </w:rPr>
        <w:t>2016</w:t>
      </w:r>
      <w:r>
        <w:rPr>
          <w:kern w:val="2"/>
        </w:rPr>
        <w:t xml:space="preserve"> metais UAB „Lazdijų šiluma“</w:t>
      </w:r>
      <w:r w:rsidRPr="00014D7A">
        <w:rPr>
          <w:kern w:val="2"/>
        </w:rPr>
        <w:t xml:space="preserve"> valdyba dirbo produktyviai. Buvo </w:t>
      </w:r>
      <w:r>
        <w:rPr>
          <w:kern w:val="2"/>
        </w:rPr>
        <w:t>rengiami</w:t>
      </w:r>
      <w:r w:rsidRPr="00014D7A">
        <w:rPr>
          <w:kern w:val="2"/>
        </w:rPr>
        <w:t xml:space="preserve"> posėdžiai, priimami konkretūs sprendimai, leidžiantys bendrovei sėkmingai vystyti veiklą.</w:t>
      </w:r>
    </w:p>
    <w:p w14:paraId="0A15BCEF" w14:textId="77777777" w:rsidR="00DF20A3" w:rsidRPr="00014D7A" w:rsidRDefault="00DF20A3" w:rsidP="00925E93">
      <w:pPr>
        <w:spacing w:line="360" w:lineRule="auto"/>
        <w:ind w:firstLine="900"/>
        <w:jc w:val="both"/>
        <w:rPr>
          <w:kern w:val="2"/>
        </w:rPr>
      </w:pPr>
      <w:r w:rsidRPr="00014D7A">
        <w:rPr>
          <w:kern w:val="2"/>
        </w:rPr>
        <w:t xml:space="preserve">Per 2016 metus bendrovėje buvo </w:t>
      </w:r>
      <w:r>
        <w:rPr>
          <w:kern w:val="2"/>
        </w:rPr>
        <w:t>surengti</w:t>
      </w:r>
      <w:r w:rsidRPr="00014D7A">
        <w:rPr>
          <w:kern w:val="2"/>
        </w:rPr>
        <w:t xml:space="preserve"> 9 valdybos posėdžiai, apsvarstyta </w:t>
      </w:r>
      <w:r>
        <w:rPr>
          <w:kern w:val="2"/>
        </w:rPr>
        <w:t>daug</w:t>
      </w:r>
      <w:r w:rsidRPr="00014D7A">
        <w:rPr>
          <w:kern w:val="2"/>
        </w:rPr>
        <w:t xml:space="preserve"> klausimų. Pagrindiniai svarstomi  klausimai buvo šie:</w:t>
      </w:r>
    </w:p>
    <w:p w14:paraId="0A15BCF0" w14:textId="77777777" w:rsidR="00DF20A3" w:rsidRPr="00014D7A" w:rsidRDefault="00DF20A3" w:rsidP="00925E93">
      <w:pPr>
        <w:spacing w:line="360" w:lineRule="auto"/>
        <w:ind w:firstLine="900"/>
        <w:jc w:val="both"/>
        <w:rPr>
          <w:kern w:val="2"/>
        </w:rPr>
      </w:pPr>
    </w:p>
    <w:p w14:paraId="0A15BCF1" w14:textId="77777777" w:rsidR="00DF20A3" w:rsidRPr="00014D7A" w:rsidRDefault="00DF20A3" w:rsidP="00925E93">
      <w:pPr>
        <w:spacing w:line="360" w:lineRule="auto"/>
        <w:ind w:firstLine="900"/>
        <w:jc w:val="both"/>
        <w:rPr>
          <w:kern w:val="2"/>
        </w:rPr>
      </w:pPr>
      <w:r>
        <w:rPr>
          <w:kern w:val="2"/>
        </w:rPr>
        <w:t xml:space="preserve">1. </w:t>
      </w:r>
      <w:r w:rsidRPr="00014D7A">
        <w:rPr>
          <w:kern w:val="2"/>
        </w:rPr>
        <w:t>Dėl eilinio visuotinio akcininkų susirinkimo sušaukimo;</w:t>
      </w:r>
    </w:p>
    <w:p w14:paraId="0A15BCF2" w14:textId="77777777" w:rsidR="00DF20A3" w:rsidRPr="00014D7A" w:rsidRDefault="00DF20A3" w:rsidP="00925E93">
      <w:pPr>
        <w:spacing w:line="360" w:lineRule="auto"/>
        <w:ind w:firstLine="900"/>
        <w:jc w:val="both"/>
        <w:rPr>
          <w:kern w:val="2"/>
        </w:rPr>
      </w:pPr>
      <w:r>
        <w:rPr>
          <w:kern w:val="2"/>
        </w:rPr>
        <w:t xml:space="preserve">2. </w:t>
      </w:r>
      <w:r w:rsidRPr="00014D7A">
        <w:rPr>
          <w:kern w:val="2"/>
        </w:rPr>
        <w:t>Dėl pritarimo paraiškos teikimui dalyvauti kvietime pagal priemonę Nr. 04.3.2-LVPA-K-102 „Šilumos tiekimo tinklų modernizavimas ir plėtra“.</w:t>
      </w:r>
    </w:p>
    <w:p w14:paraId="0A15BCF3" w14:textId="77777777" w:rsidR="00DF20A3" w:rsidRPr="00014D7A" w:rsidRDefault="00DF20A3" w:rsidP="00925E93">
      <w:pPr>
        <w:spacing w:line="360" w:lineRule="auto"/>
        <w:ind w:firstLine="900"/>
        <w:jc w:val="both"/>
        <w:rPr>
          <w:kern w:val="2"/>
        </w:rPr>
      </w:pPr>
      <w:r>
        <w:rPr>
          <w:kern w:val="2"/>
        </w:rPr>
        <w:t xml:space="preserve">3. </w:t>
      </w:r>
      <w:r w:rsidRPr="00014D7A">
        <w:rPr>
          <w:kern w:val="2"/>
        </w:rPr>
        <w:t xml:space="preserve">Dėl leidimo paimti paskolą </w:t>
      </w:r>
      <w:r>
        <w:rPr>
          <w:kern w:val="2"/>
        </w:rPr>
        <w:t>65</w:t>
      </w:r>
      <w:r w:rsidRPr="00014D7A">
        <w:rPr>
          <w:kern w:val="2"/>
        </w:rPr>
        <w:t xml:space="preserve"> tūkstančių eurų iš AB DNB banko;</w:t>
      </w:r>
    </w:p>
    <w:p w14:paraId="0A15BCF4" w14:textId="77777777" w:rsidR="00DF20A3" w:rsidRPr="00014D7A" w:rsidRDefault="00DF20A3" w:rsidP="00925E93">
      <w:pPr>
        <w:spacing w:line="360" w:lineRule="auto"/>
        <w:ind w:firstLine="900"/>
        <w:jc w:val="both"/>
        <w:rPr>
          <w:kern w:val="2"/>
        </w:rPr>
      </w:pPr>
      <w:r>
        <w:rPr>
          <w:kern w:val="2"/>
        </w:rPr>
        <w:t xml:space="preserve">4. </w:t>
      </w:r>
      <w:r w:rsidRPr="00014D7A">
        <w:rPr>
          <w:kern w:val="2"/>
        </w:rPr>
        <w:t>Dėl UAB „Lazdijų šiluma“ direktoriaus V. Šerėno kasmetinių atostogų išrašo 2016 m. tvirtinimo;</w:t>
      </w:r>
    </w:p>
    <w:p w14:paraId="0A15BCF5" w14:textId="77777777" w:rsidR="00DF20A3" w:rsidRPr="00014D7A" w:rsidRDefault="00DF20A3" w:rsidP="00925E93">
      <w:pPr>
        <w:spacing w:line="360" w:lineRule="auto"/>
        <w:ind w:firstLine="900"/>
        <w:jc w:val="both"/>
        <w:rPr>
          <w:kern w:val="2"/>
        </w:rPr>
      </w:pPr>
      <w:r>
        <w:rPr>
          <w:kern w:val="2"/>
        </w:rPr>
        <w:t xml:space="preserve">5. </w:t>
      </w:r>
      <w:r w:rsidRPr="00014D7A">
        <w:rPr>
          <w:kern w:val="2"/>
        </w:rPr>
        <w:t xml:space="preserve">Dėl UAB „Lazdijų šiluma“ </w:t>
      </w:r>
      <w:r w:rsidRPr="00535978">
        <w:rPr>
          <w:kern w:val="2"/>
        </w:rPr>
        <w:t>2015</w:t>
      </w:r>
      <w:r w:rsidRPr="00014D7A">
        <w:rPr>
          <w:kern w:val="2"/>
        </w:rPr>
        <w:t xml:space="preserve"> m. metinio pranešimo; </w:t>
      </w:r>
    </w:p>
    <w:p w14:paraId="0A15BCF6" w14:textId="77777777" w:rsidR="00DF20A3" w:rsidRPr="00014D7A" w:rsidRDefault="00DF20A3" w:rsidP="00925E93">
      <w:pPr>
        <w:spacing w:line="360" w:lineRule="auto"/>
        <w:ind w:firstLine="900"/>
        <w:jc w:val="both"/>
        <w:rPr>
          <w:kern w:val="2"/>
        </w:rPr>
      </w:pPr>
      <w:r>
        <w:rPr>
          <w:kern w:val="2"/>
        </w:rPr>
        <w:t xml:space="preserve">6. </w:t>
      </w:r>
      <w:r w:rsidRPr="00014D7A">
        <w:rPr>
          <w:kern w:val="2"/>
        </w:rPr>
        <w:t xml:space="preserve">Dėl mėnesinės algos kintamosios dalies nustatymo bendrovės direktoriui pagal 2015 m. IV-o, 2016 m. I-o,  II-o, III-o ketvirčio veiklos rezultatus; </w:t>
      </w:r>
    </w:p>
    <w:p w14:paraId="0A15BCF7" w14:textId="77777777" w:rsidR="00DF20A3" w:rsidRPr="00014D7A" w:rsidRDefault="00DF20A3" w:rsidP="00925E93">
      <w:pPr>
        <w:spacing w:line="360" w:lineRule="auto"/>
        <w:ind w:firstLine="900"/>
        <w:jc w:val="both"/>
        <w:rPr>
          <w:kern w:val="2"/>
        </w:rPr>
      </w:pPr>
      <w:r>
        <w:rPr>
          <w:kern w:val="2"/>
        </w:rPr>
        <w:t xml:space="preserve">7. </w:t>
      </w:r>
      <w:r w:rsidRPr="00014D7A">
        <w:rPr>
          <w:kern w:val="2"/>
        </w:rPr>
        <w:t xml:space="preserve">Dėl UAB „Lazdijų šiluma“ šilumos tinklų modernizavimo projekto finansavimo pagal </w:t>
      </w:r>
      <w:r w:rsidRPr="00014D7A">
        <w:rPr>
          <w:kern w:val="2"/>
        </w:rPr>
        <w:lastRenderedPageBreak/>
        <w:t>2014-2020 m. Europos Sąjungos fondų investicijų veiksmų programos 4 prioriteto „Energijos efektyvumo ir atsinaujinančių išteklių energijos gamybos ir naudojimo skatinimas“ priemonę Nr. 04.3.2-LVPA-K-102 „Šilumos tiekimo tinklų modernizavimas ir plėtra“;</w:t>
      </w:r>
    </w:p>
    <w:p w14:paraId="0A15BCF8" w14:textId="77777777" w:rsidR="00DF20A3" w:rsidRPr="00014D7A" w:rsidRDefault="00DF20A3" w:rsidP="00925E93">
      <w:pPr>
        <w:spacing w:line="360" w:lineRule="auto"/>
        <w:ind w:firstLine="900"/>
        <w:jc w:val="both"/>
        <w:rPr>
          <w:kern w:val="2"/>
        </w:rPr>
      </w:pPr>
      <w:r>
        <w:rPr>
          <w:kern w:val="2"/>
        </w:rPr>
        <w:t xml:space="preserve">8. </w:t>
      </w:r>
      <w:r w:rsidRPr="00014D7A">
        <w:rPr>
          <w:kern w:val="2"/>
        </w:rPr>
        <w:t>Dėl UAB „Lazdijų š</w:t>
      </w:r>
      <w:r>
        <w:rPr>
          <w:kern w:val="2"/>
        </w:rPr>
        <w:t>iluma“ etatų sąrašo tvirtinimo.</w:t>
      </w:r>
    </w:p>
    <w:p w14:paraId="0A15BCF9" w14:textId="77777777" w:rsidR="00DF20A3" w:rsidRPr="00797B25" w:rsidRDefault="00DF20A3" w:rsidP="00797B25">
      <w:pPr>
        <w:pStyle w:val="Antrat2"/>
        <w:numPr>
          <w:ilvl w:val="0"/>
          <w:numId w:val="0"/>
        </w:numPr>
        <w:spacing w:before="0" w:after="0"/>
        <w:jc w:val="center"/>
        <w:rPr>
          <w:rFonts w:ascii="Times New Roman" w:hAnsi="Times New Roman"/>
          <w:b w:val="0"/>
          <w:i w:val="0"/>
        </w:rPr>
      </w:pPr>
      <w:bookmarkStart w:id="22" w:name="_Toc447020117"/>
    </w:p>
    <w:p w14:paraId="0A15BCFA" w14:textId="77777777" w:rsidR="00DF20A3" w:rsidRPr="00797B25" w:rsidRDefault="00DF20A3" w:rsidP="00797B25">
      <w:pPr>
        <w:pStyle w:val="Antrat2"/>
        <w:numPr>
          <w:ilvl w:val="0"/>
          <w:numId w:val="0"/>
        </w:numPr>
        <w:spacing w:before="0" w:after="0"/>
        <w:jc w:val="center"/>
        <w:rPr>
          <w:rFonts w:ascii="Times New Roman" w:hAnsi="Times New Roman"/>
          <w:i w:val="0"/>
        </w:rPr>
      </w:pPr>
      <w:r w:rsidRPr="00797B25">
        <w:rPr>
          <w:rFonts w:ascii="Times New Roman" w:hAnsi="Times New Roman"/>
          <w:i w:val="0"/>
        </w:rPr>
        <w:t>3.14. Akcininkų veikla</w:t>
      </w:r>
      <w:bookmarkEnd w:id="22"/>
    </w:p>
    <w:p w14:paraId="0A15BCFB" w14:textId="77777777" w:rsidR="00DF20A3" w:rsidRPr="00797B25" w:rsidRDefault="00DF20A3" w:rsidP="00797B25">
      <w:pPr>
        <w:spacing w:line="360" w:lineRule="auto"/>
        <w:jc w:val="center"/>
      </w:pPr>
    </w:p>
    <w:p w14:paraId="0A15BCFC" w14:textId="77777777" w:rsidR="00DF20A3" w:rsidRDefault="00DF20A3" w:rsidP="00797B25">
      <w:pPr>
        <w:spacing w:line="360" w:lineRule="auto"/>
        <w:ind w:firstLine="709"/>
        <w:jc w:val="both"/>
      </w:pPr>
      <w:bookmarkStart w:id="23" w:name="_Toc447020118"/>
      <w:r>
        <w:t>Per 2016 metus buvo surengti 2 akcininkų susirinkimai. Svarstyti šie klausimai:</w:t>
      </w:r>
    </w:p>
    <w:p w14:paraId="0A15BCFD" w14:textId="77777777" w:rsidR="00DF20A3" w:rsidRDefault="00DF20A3" w:rsidP="00FB3C63">
      <w:pPr>
        <w:tabs>
          <w:tab w:val="left" w:pos="1418"/>
        </w:tabs>
        <w:spacing w:line="360" w:lineRule="auto"/>
        <w:ind w:firstLine="709"/>
        <w:jc w:val="both"/>
      </w:pPr>
    </w:p>
    <w:p w14:paraId="0A15BCFE" w14:textId="77777777" w:rsidR="00DF20A3" w:rsidRDefault="00DF20A3" w:rsidP="00797B25">
      <w:pPr>
        <w:widowControl/>
        <w:tabs>
          <w:tab w:val="left" w:pos="993"/>
        </w:tabs>
        <w:spacing w:line="360" w:lineRule="auto"/>
        <w:ind w:left="709"/>
        <w:jc w:val="both"/>
      </w:pPr>
      <w:r>
        <w:t>1. Dėl auditoriaus parinkimo;</w:t>
      </w:r>
    </w:p>
    <w:p w14:paraId="0A15BCFF" w14:textId="77777777" w:rsidR="00DF20A3" w:rsidRDefault="00DF20A3" w:rsidP="00797B25">
      <w:pPr>
        <w:widowControl/>
        <w:tabs>
          <w:tab w:val="left" w:pos="993"/>
        </w:tabs>
        <w:spacing w:line="360" w:lineRule="auto"/>
        <w:ind w:left="709"/>
        <w:jc w:val="both"/>
      </w:pPr>
      <w:r>
        <w:t>2. Dėl bendrovės 2015 metų veiklos ataskaitos;</w:t>
      </w:r>
    </w:p>
    <w:p w14:paraId="0A15BD00" w14:textId="77777777" w:rsidR="00DF20A3" w:rsidRDefault="00DF20A3" w:rsidP="00797B25">
      <w:pPr>
        <w:widowControl/>
        <w:tabs>
          <w:tab w:val="left" w:pos="993"/>
        </w:tabs>
        <w:spacing w:line="360" w:lineRule="auto"/>
        <w:ind w:left="709"/>
        <w:jc w:val="both"/>
      </w:pPr>
      <w:r>
        <w:t>3. Dėl bendrovės metinių finansinių ataskaitų rinkinio tvirtinimo;</w:t>
      </w:r>
    </w:p>
    <w:p w14:paraId="0A15BD01" w14:textId="77777777" w:rsidR="00DF20A3" w:rsidRDefault="00DF20A3" w:rsidP="00797B25">
      <w:pPr>
        <w:widowControl/>
        <w:tabs>
          <w:tab w:val="left" w:pos="993"/>
        </w:tabs>
        <w:spacing w:line="360" w:lineRule="auto"/>
        <w:ind w:left="709"/>
        <w:jc w:val="both"/>
      </w:pPr>
      <w:r>
        <w:t>4. Dėl audito bendrovės išvadų;</w:t>
      </w:r>
    </w:p>
    <w:p w14:paraId="0A15BD02" w14:textId="77777777" w:rsidR="00DF20A3" w:rsidRDefault="00DF20A3" w:rsidP="00797B25">
      <w:pPr>
        <w:widowControl/>
        <w:tabs>
          <w:tab w:val="left" w:pos="993"/>
        </w:tabs>
        <w:spacing w:line="360" w:lineRule="auto"/>
        <w:ind w:left="709"/>
        <w:jc w:val="both"/>
      </w:pPr>
      <w:r>
        <w:t>5. Dėl bendrovės pelno (nuostolių) paskirstymo ataskaitos tvirtinimo.</w:t>
      </w:r>
    </w:p>
    <w:p w14:paraId="0A15BD03" w14:textId="77777777" w:rsidR="00DF20A3" w:rsidRPr="00797B25" w:rsidRDefault="00DF20A3" w:rsidP="00797B25">
      <w:pPr>
        <w:pStyle w:val="Antrat2"/>
        <w:numPr>
          <w:ilvl w:val="0"/>
          <w:numId w:val="0"/>
        </w:numPr>
        <w:spacing w:before="0" w:after="0"/>
        <w:jc w:val="center"/>
        <w:rPr>
          <w:rFonts w:ascii="Times New Roman" w:hAnsi="Times New Roman"/>
          <w:b w:val="0"/>
          <w:i w:val="0"/>
        </w:rPr>
      </w:pPr>
    </w:p>
    <w:p w14:paraId="0A15BD04" w14:textId="77777777" w:rsidR="00DF20A3" w:rsidRPr="00797B25" w:rsidRDefault="00DF20A3" w:rsidP="00797B25">
      <w:pPr>
        <w:pStyle w:val="Antrat2"/>
        <w:numPr>
          <w:ilvl w:val="0"/>
          <w:numId w:val="0"/>
        </w:numPr>
        <w:spacing w:before="0" w:after="0"/>
        <w:jc w:val="center"/>
        <w:rPr>
          <w:rFonts w:ascii="Times New Roman" w:hAnsi="Times New Roman"/>
          <w:i w:val="0"/>
        </w:rPr>
      </w:pPr>
      <w:r w:rsidRPr="00797B25">
        <w:rPr>
          <w:rFonts w:ascii="Times New Roman" w:hAnsi="Times New Roman"/>
          <w:i w:val="0"/>
        </w:rPr>
        <w:t>3.15. Svarbiausi įvykiai ir organizuotos priemonės</w:t>
      </w:r>
      <w:bookmarkEnd w:id="23"/>
    </w:p>
    <w:p w14:paraId="0A15BD05" w14:textId="77777777" w:rsidR="00DF20A3" w:rsidRPr="00E01E82" w:rsidRDefault="00DF20A3" w:rsidP="00797B25">
      <w:pPr>
        <w:spacing w:line="360" w:lineRule="auto"/>
        <w:jc w:val="center"/>
      </w:pPr>
    </w:p>
    <w:p w14:paraId="0A15BD06" w14:textId="77777777" w:rsidR="00DF20A3" w:rsidRDefault="00DF20A3" w:rsidP="002568C2">
      <w:pPr>
        <w:widowControl/>
        <w:numPr>
          <w:ilvl w:val="0"/>
          <w:numId w:val="26"/>
        </w:numPr>
        <w:spacing w:line="360" w:lineRule="auto"/>
        <w:jc w:val="both"/>
      </w:pPr>
      <w:r>
        <w:t>Surengti 2 akcininkų susirinkimai;</w:t>
      </w:r>
    </w:p>
    <w:p w14:paraId="0A15BD07" w14:textId="77777777" w:rsidR="00DF20A3" w:rsidRDefault="00DF20A3" w:rsidP="002568C2">
      <w:pPr>
        <w:widowControl/>
        <w:numPr>
          <w:ilvl w:val="0"/>
          <w:numId w:val="26"/>
        </w:numPr>
        <w:spacing w:line="360" w:lineRule="auto"/>
        <w:jc w:val="both"/>
      </w:pPr>
      <w:r>
        <w:t>Paruošti ir suorganizuoti 9 valdybos posėdžiai;</w:t>
      </w:r>
    </w:p>
    <w:p w14:paraId="0A15BD08" w14:textId="77777777" w:rsidR="00DF20A3" w:rsidRDefault="00DF20A3" w:rsidP="002568C2">
      <w:pPr>
        <w:widowControl/>
        <w:numPr>
          <w:ilvl w:val="0"/>
          <w:numId w:val="26"/>
        </w:numPr>
        <w:spacing w:line="360" w:lineRule="auto"/>
        <w:jc w:val="both"/>
      </w:pPr>
      <w:r>
        <w:t>Kiekvieną dieną rengiami pasitarimai su meistrais ir kitais specialistais;</w:t>
      </w:r>
    </w:p>
    <w:p w14:paraId="0A15BD09" w14:textId="77777777" w:rsidR="00DF20A3" w:rsidRDefault="00DF20A3" w:rsidP="002568C2">
      <w:pPr>
        <w:widowControl/>
        <w:numPr>
          <w:ilvl w:val="0"/>
          <w:numId w:val="26"/>
        </w:numPr>
        <w:spacing w:line="360" w:lineRule="auto"/>
        <w:jc w:val="both"/>
      </w:pPr>
      <w:r>
        <w:t>Kiekvieną mėnesį rengiami pasitarimai, kuriuose svarstomi mėnesio darbo rezultatai;</w:t>
      </w:r>
    </w:p>
    <w:p w14:paraId="0A15BD0A" w14:textId="77777777" w:rsidR="00DF20A3" w:rsidRDefault="00DF20A3" w:rsidP="002568C2">
      <w:pPr>
        <w:widowControl/>
        <w:numPr>
          <w:ilvl w:val="0"/>
          <w:numId w:val="26"/>
        </w:numPr>
        <w:spacing w:line="360" w:lineRule="auto"/>
        <w:jc w:val="both"/>
      </w:pPr>
      <w:r>
        <w:t xml:space="preserve">Organizuotas „Energetiko“ dienos minėjimas bendrovėje; </w:t>
      </w:r>
    </w:p>
    <w:p w14:paraId="0A15BD0B" w14:textId="77777777" w:rsidR="00DF20A3" w:rsidRDefault="00DF20A3" w:rsidP="002568C2">
      <w:pPr>
        <w:widowControl/>
        <w:numPr>
          <w:ilvl w:val="0"/>
          <w:numId w:val="26"/>
        </w:numPr>
        <w:spacing w:line="360" w:lineRule="auto"/>
        <w:jc w:val="both"/>
      </w:pPr>
      <w:r>
        <w:t>Organizuota išvyka į „Energetiko“ dienos minėjimą Vilniuje;</w:t>
      </w:r>
    </w:p>
    <w:p w14:paraId="0A15BD0C" w14:textId="77777777" w:rsidR="00DF20A3" w:rsidRDefault="00DF20A3" w:rsidP="002568C2">
      <w:pPr>
        <w:widowControl/>
        <w:numPr>
          <w:ilvl w:val="0"/>
          <w:numId w:val="26"/>
        </w:numPr>
        <w:spacing w:line="360" w:lineRule="auto"/>
        <w:jc w:val="both"/>
      </w:pPr>
      <w:r>
        <w:t>Organizuota dirbančiųjų išvyka į sporto šventę Šventojoje;</w:t>
      </w:r>
    </w:p>
    <w:p w14:paraId="0A15BD0D" w14:textId="77777777" w:rsidR="00DF20A3" w:rsidRDefault="00DF20A3" w:rsidP="002568C2">
      <w:pPr>
        <w:widowControl/>
        <w:numPr>
          <w:ilvl w:val="0"/>
          <w:numId w:val="26"/>
        </w:numPr>
        <w:spacing w:line="360" w:lineRule="auto"/>
        <w:jc w:val="both"/>
      </w:pPr>
      <w:r>
        <w:t>Rajoninėje spaudoje ir internetiniame tinklapyje reguliariai pateikiama informacija apie šilumos ir karšto vandens kainas, sąnaudas, investicijas, šilumos suvartojimą.</w:t>
      </w:r>
    </w:p>
    <w:p w14:paraId="0A15BD0E" w14:textId="77777777" w:rsidR="00DF20A3" w:rsidRPr="002568C2" w:rsidRDefault="00DF20A3" w:rsidP="00C145FF">
      <w:pPr>
        <w:widowControl/>
        <w:spacing w:line="360" w:lineRule="auto"/>
        <w:jc w:val="center"/>
        <w:rPr>
          <w:b/>
          <w:sz w:val="28"/>
          <w:szCs w:val="28"/>
        </w:rPr>
      </w:pPr>
      <w:r>
        <w:br w:type="page"/>
      </w:r>
      <w:bookmarkStart w:id="24" w:name="_Toc447020119"/>
      <w:r w:rsidRPr="002568C2">
        <w:rPr>
          <w:b/>
          <w:sz w:val="28"/>
          <w:szCs w:val="28"/>
        </w:rPr>
        <w:lastRenderedPageBreak/>
        <w:t>4. PAGRINDINIAI ĮVYKIAI, TURINTYS ESMINĖS REIKŠMĖS BENDROVĖS VEIKLAI, ĮVYKĘ PER ATASKAITINĮ LAIKOTARPĮ</w:t>
      </w:r>
      <w:bookmarkEnd w:id="24"/>
    </w:p>
    <w:p w14:paraId="0A15BD0F" w14:textId="77777777" w:rsidR="00DF20A3" w:rsidRPr="002568C2" w:rsidRDefault="00DF20A3" w:rsidP="002568C2">
      <w:pPr>
        <w:jc w:val="center"/>
      </w:pPr>
    </w:p>
    <w:p w14:paraId="0A15BD10" w14:textId="77777777" w:rsidR="00DF20A3" w:rsidRPr="00E01E82" w:rsidRDefault="00DF20A3" w:rsidP="002568C2">
      <w:pPr>
        <w:spacing w:line="360" w:lineRule="auto"/>
        <w:ind w:firstLine="900"/>
        <w:jc w:val="both"/>
      </w:pPr>
      <w:r w:rsidRPr="00E01E82">
        <w:t>Per 201</w:t>
      </w:r>
      <w:r>
        <w:t>6</w:t>
      </w:r>
      <w:r w:rsidRPr="00E01E82">
        <w:t xml:space="preserve"> metus</w:t>
      </w:r>
      <w:r>
        <w:t xml:space="preserve"> ir po finansinių metų pabaigos </w:t>
      </w:r>
      <w:r w:rsidRPr="00E01E82">
        <w:t>įvykių, kurie turėtų esminės reikšmės bendrovės veiklai, nebuvo. Bendrovė dirbo ramiai ir patikimai, užtikrintai vykdydama pagrindinę savo misiją: gaminti ir patiekti vartotojams šilumą ir karštą vandenį be avarijų ar sutrikimų, mažiausiomis sąnaudomis ir optimaliomis kainomis.</w:t>
      </w:r>
    </w:p>
    <w:p w14:paraId="0A15BD11" w14:textId="77777777" w:rsidR="00DF20A3" w:rsidRPr="002568C2" w:rsidRDefault="00DF20A3" w:rsidP="00BD370B">
      <w:pPr>
        <w:spacing w:line="360" w:lineRule="auto"/>
        <w:jc w:val="center"/>
        <w:rPr>
          <w:b/>
          <w:sz w:val="28"/>
          <w:szCs w:val="28"/>
        </w:rPr>
      </w:pPr>
      <w:r>
        <w:rPr>
          <w:highlight w:val="yellow"/>
        </w:rPr>
        <w:br w:type="page"/>
      </w:r>
      <w:bookmarkStart w:id="25" w:name="_Toc447020120"/>
      <w:r w:rsidRPr="002568C2">
        <w:rPr>
          <w:b/>
          <w:sz w:val="28"/>
          <w:szCs w:val="28"/>
        </w:rPr>
        <w:lastRenderedPageBreak/>
        <w:t>5. INFORMACIJA APIE TEIKIAMŲ PASLAUGŲ RINKĄ</w:t>
      </w:r>
      <w:bookmarkEnd w:id="25"/>
    </w:p>
    <w:p w14:paraId="0A15BD12" w14:textId="77777777" w:rsidR="00DF20A3" w:rsidRDefault="00DF20A3" w:rsidP="002568C2">
      <w:pPr>
        <w:spacing w:line="360" w:lineRule="auto"/>
        <w:jc w:val="center"/>
      </w:pPr>
    </w:p>
    <w:p w14:paraId="0A15BD13" w14:textId="77777777" w:rsidR="00DF20A3" w:rsidRPr="00E01E82" w:rsidRDefault="00DF20A3" w:rsidP="002568C2">
      <w:pPr>
        <w:spacing w:line="360" w:lineRule="auto"/>
        <w:ind w:firstLine="900"/>
        <w:jc w:val="both"/>
      </w:pPr>
      <w:r w:rsidRPr="00E01E82">
        <w:t>UAB „Lazdijų šiluma“ šilumą ir karštą vandenį tiekia Lazdijų ir Veisiejų miestų vartotojams.</w:t>
      </w:r>
      <w:r>
        <w:t xml:space="preserve"> Bendrovė filialų ar atstovybių neturi.</w:t>
      </w:r>
    </w:p>
    <w:p w14:paraId="0A15BD14" w14:textId="77777777" w:rsidR="00DF20A3" w:rsidRPr="00E01E82" w:rsidRDefault="00DF20A3" w:rsidP="002568C2">
      <w:pPr>
        <w:spacing w:line="360" w:lineRule="auto"/>
        <w:ind w:firstLine="900"/>
        <w:jc w:val="both"/>
      </w:pPr>
      <w:r w:rsidRPr="00E01E82">
        <w:t xml:space="preserve">Lazdijų mieste yra dalinai išplėtota centralizuoto šilumos tiekimo sistema. Centralizuotas šilumos tiekimas vykdomas </w:t>
      </w:r>
      <w:r>
        <w:t xml:space="preserve"> iš Lazdijų katilinės </w:t>
      </w:r>
      <w:r w:rsidRPr="00E01E82">
        <w:t>didelio užstatymo tankio gyvenamuosiuose kvartaluose bei miesto centre, kur vyrauja administracinės paskirties pastatai. Miesto zonose, kur dominuoja mažo užstatymo tankio teritorijos, centralizuoto šilumos tiekimo sistemos neišvystytos ir šilumos energija apsirūpinama, naudojant vietinio šildymo sistemas. Š</w:t>
      </w:r>
      <w:r w:rsidRPr="00E01E82">
        <w:rPr>
          <w:kern w:val="0"/>
        </w:rPr>
        <w:t xml:space="preserve">iuo metu Lazdijų mieste </w:t>
      </w:r>
      <w:r>
        <w:rPr>
          <w:kern w:val="0"/>
        </w:rPr>
        <w:t xml:space="preserve">gyvena 4 </w:t>
      </w:r>
      <w:r w:rsidRPr="00E01E82">
        <w:rPr>
          <w:kern w:val="0"/>
        </w:rPr>
        <w:t>372</w:t>
      </w:r>
      <w:r>
        <w:rPr>
          <w:kern w:val="0"/>
        </w:rPr>
        <w:t xml:space="preserve"> gyventojai ir sudaro apie 20,4</w:t>
      </w:r>
      <w:r w:rsidRPr="00E01E82">
        <w:rPr>
          <w:kern w:val="0"/>
        </w:rPr>
        <w:t xml:space="preserve">%. Lazdijų rajono savivaldybės gyventojų. Centralizuotai šiluma tiekiama 836 butams. </w:t>
      </w:r>
      <w:r w:rsidRPr="00E01E82">
        <w:t>Lazdijų mieste iš viso šildoma apie 97 tūkst. m</w:t>
      </w:r>
      <w:r w:rsidRPr="00E01E82">
        <w:rPr>
          <w:vertAlign w:val="superscript"/>
        </w:rPr>
        <w:t>2</w:t>
      </w:r>
      <w:r w:rsidRPr="00E01E82">
        <w:t xml:space="preserve"> bendrojo ploto patalpų. Mieste nėra ir artimiausiu metu nenumatomi stambūs pramoniniai vartotojai, kuriems būtų tiekiama šiluma ar pramoninis garas.</w:t>
      </w:r>
    </w:p>
    <w:p w14:paraId="0A15BD15" w14:textId="77777777" w:rsidR="00DF20A3" w:rsidRPr="00E01E82" w:rsidRDefault="00DF20A3" w:rsidP="002568C2">
      <w:pPr>
        <w:pStyle w:val="Default"/>
        <w:spacing w:line="360" w:lineRule="auto"/>
        <w:ind w:firstLine="900"/>
        <w:jc w:val="both"/>
      </w:pPr>
      <w:r w:rsidRPr="00E01E82">
        <w:t>Veisiejų mieste eksploatuojamos dvi centralizuoto šilumos tiekimo (CŠT) sistemos, kuriomis užtikrinamas pastatų šildymas bei karšto vandens ruošimas. Centralizuotai termofikaciniais tinklais šiluma tiekiama komerciniams, visuomeninia</w:t>
      </w:r>
      <w:r>
        <w:t>ms ir gyvenamiesiems pastatams.</w:t>
      </w:r>
    </w:p>
    <w:p w14:paraId="0A15BD16" w14:textId="77777777" w:rsidR="00DF20A3" w:rsidRPr="00E01E82" w:rsidRDefault="00DF20A3" w:rsidP="00723938">
      <w:pPr>
        <w:spacing w:line="360" w:lineRule="auto"/>
        <w:ind w:firstLine="900"/>
        <w:jc w:val="both"/>
      </w:pPr>
      <w:r w:rsidRPr="00E01E82">
        <w:t>Veisiejų mieste yra dalinai išplėtota centralizuoto šilumos tiekimo sistema. Centralizuotas šilumos tiekimas vykdomas V. Montvilos ir Ateities gatvių kvartale iš Veisiejų katilinės Nr. 1 ir Radvilų gatvėje iš Veisiejų katilinės Nr.</w:t>
      </w:r>
      <w:r>
        <w:t xml:space="preserve"> </w:t>
      </w:r>
      <w:r w:rsidRPr="00E01E82">
        <w:t>2. Miesto zonose, kur dominuoja mažo užstatymo tankio teritorijos, centralizuoto šilumos tiekimo sistemos neišvystytos ir šilumos energija apsirūpinama, naudojant vietinio šildymo sistemas, taip pat ir miestelio centre, kur yra administraciniai pastatai.</w:t>
      </w:r>
    </w:p>
    <w:p w14:paraId="0A15BD17" w14:textId="77777777" w:rsidR="00DF20A3" w:rsidRPr="00E01E82" w:rsidRDefault="00DF20A3" w:rsidP="00457E55">
      <w:pPr>
        <w:widowControl/>
        <w:suppressAutoHyphens w:val="0"/>
        <w:autoSpaceDE w:val="0"/>
        <w:autoSpaceDN w:val="0"/>
        <w:adjustRightInd w:val="0"/>
        <w:spacing w:line="360" w:lineRule="auto"/>
        <w:ind w:firstLine="900"/>
        <w:jc w:val="center"/>
      </w:pPr>
      <w:r w:rsidRPr="00E01E82">
        <w:rPr>
          <w:color w:val="000000"/>
          <w:kern w:val="0"/>
        </w:rPr>
        <w:t>Šiu</w:t>
      </w:r>
      <w:r>
        <w:rPr>
          <w:color w:val="000000"/>
          <w:kern w:val="0"/>
        </w:rPr>
        <w:t xml:space="preserve">o metu Veisiejų mieste gyvena 1 </w:t>
      </w:r>
      <w:r w:rsidRPr="00E01E82">
        <w:rPr>
          <w:color w:val="000000"/>
          <w:kern w:val="0"/>
        </w:rPr>
        <w:t xml:space="preserve">374 gyventojai, tai </w:t>
      </w:r>
      <w:r>
        <w:rPr>
          <w:kern w:val="0"/>
        </w:rPr>
        <w:t>6,4</w:t>
      </w:r>
      <w:r w:rsidRPr="00E01E82">
        <w:rPr>
          <w:kern w:val="0"/>
        </w:rPr>
        <w:t xml:space="preserve">%. Lazdijų rajono savivaldybės gyventojų. Centralizuotai šiluma tiekiama 836 butams. </w:t>
      </w:r>
      <w:r w:rsidRPr="00E01E82">
        <w:t>Veisiejų mieste iš viso šildoma apie 27 tūkst. m</w:t>
      </w:r>
      <w:r w:rsidRPr="00E01E82">
        <w:rPr>
          <w:vertAlign w:val="superscript"/>
        </w:rPr>
        <w:t>2</w:t>
      </w:r>
      <w:r w:rsidRPr="00E01E82">
        <w:t xml:space="preserve"> bendrojo ploto patalpų. Mieste nėra ir artimiausiu metu nenumatomi stambūs pramoniniai vartotojai, kuriems būtų tiekiama šiluma ar pramoninis garas.</w:t>
      </w:r>
      <w:r>
        <w:br w:type="page"/>
      </w:r>
      <w:bookmarkStart w:id="26" w:name="_Toc447020121"/>
      <w:r w:rsidRPr="002568C2">
        <w:rPr>
          <w:b/>
          <w:sz w:val="28"/>
          <w:szCs w:val="28"/>
        </w:rPr>
        <w:lastRenderedPageBreak/>
        <w:t>6. ĮMONĖS KLIENTAI, ŠILUMOS VARTOTOJŲ GRUPĖS</w:t>
      </w:r>
      <w:bookmarkEnd w:id="26"/>
    </w:p>
    <w:p w14:paraId="0A15BD18" w14:textId="77777777" w:rsidR="00DF20A3" w:rsidRPr="002568C2" w:rsidRDefault="00DF20A3" w:rsidP="002568C2">
      <w:pPr>
        <w:jc w:val="center"/>
      </w:pPr>
    </w:p>
    <w:p w14:paraId="0A15BD19" w14:textId="77777777" w:rsidR="00DF20A3" w:rsidRPr="00E01E82" w:rsidRDefault="00DF20A3" w:rsidP="002568C2">
      <w:pPr>
        <w:spacing w:line="360" w:lineRule="auto"/>
        <w:ind w:firstLine="900"/>
        <w:jc w:val="both"/>
      </w:pPr>
      <w:r w:rsidRPr="00E01E82">
        <w:t>Pagrindinė UAB „Lazdijų šiluma“ veiklos sritis - šilumos gamyba ir tiekimas. Šiluma ir karštas vanduo vartotojams tiekiami iš trijų, bendrovei priklausančių, katilinių – Lazdijų katilinės Nr.</w:t>
      </w:r>
      <w:r>
        <w:t xml:space="preserve"> </w:t>
      </w:r>
      <w:r w:rsidRPr="00E01E82">
        <w:t>1, Veisiejų katilinės Nr.</w:t>
      </w:r>
      <w:r>
        <w:t xml:space="preserve"> </w:t>
      </w:r>
      <w:r w:rsidRPr="00E01E82">
        <w:t>1 ir Veisiejų katilinės Nr.</w:t>
      </w:r>
      <w:r>
        <w:t xml:space="preserve"> </w:t>
      </w:r>
      <w:r w:rsidRPr="00E01E82">
        <w:t>2. UAB „Lazdijų šiluma“ centralizuotai tiekiamos šilumos ir karšto vandens vartotojai yra Lazdijų ir Veisiejų miestų daugiabučių namų gyventojai, mokymo įstaigos, įmonės ir biudžetinės įstaigos. Individualiems namams šilu</w:t>
      </w:r>
      <w:r>
        <w:t>mos paslaugų bendrovė neteikia.</w:t>
      </w:r>
    </w:p>
    <w:p w14:paraId="0A15BD1A" w14:textId="77777777" w:rsidR="00DF20A3" w:rsidRDefault="00DF20A3" w:rsidP="002568C2">
      <w:pPr>
        <w:spacing w:line="360" w:lineRule="auto"/>
        <w:ind w:firstLine="900"/>
        <w:jc w:val="both"/>
      </w:pPr>
      <w:r w:rsidRPr="00E01E82">
        <w:t>UAB „Lazdijų šiluma“ teikia paslaugas 34 įmonėms (Lazdijų mieste - 29 įmonėms, Veisiejų mieste - 5 įmonėms) ir 58 daugiabučiams gyvenamiesiems namams ( 35 - Lazdijuose, 23 -Veisiejuose). Bendrai įmonės paslaugomis naudojasi 1179 vartotojai: 836 vartotojai yra Lazdijų mieste ir 343 vartotojai Veisiej</w:t>
      </w:r>
      <w:r>
        <w:t>ų mieste.</w:t>
      </w:r>
    </w:p>
    <w:p w14:paraId="0A15BD1B" w14:textId="77777777" w:rsidR="00DF20A3" w:rsidRPr="00E01E82" w:rsidRDefault="00DF20A3" w:rsidP="002568C2">
      <w:pPr>
        <w:spacing w:line="360" w:lineRule="auto"/>
        <w:jc w:val="center"/>
      </w:pPr>
    </w:p>
    <w:p w14:paraId="0A15BD1C" w14:textId="77777777" w:rsidR="00DF20A3" w:rsidRPr="00E01E82" w:rsidRDefault="00DF20A3" w:rsidP="0082736F">
      <w:pPr>
        <w:spacing w:line="360" w:lineRule="auto"/>
        <w:ind w:firstLine="720"/>
        <w:jc w:val="center"/>
        <w:rPr>
          <w:b/>
        </w:rPr>
      </w:pPr>
      <w:bookmarkStart w:id="27" w:name="_Toc208738590"/>
      <w:r w:rsidRPr="00E01E82">
        <w:rPr>
          <w:b/>
        </w:rPr>
        <w:t>UAB „Lazdijų šilumos“ šilumos energijos vartotojai</w:t>
      </w:r>
      <w:bookmarkEnd w:id="27"/>
    </w:p>
    <w:p w14:paraId="0A15BD1D" w14:textId="77777777" w:rsidR="00DF20A3" w:rsidRPr="002568C2" w:rsidRDefault="00DF20A3" w:rsidP="002568C2">
      <w:pPr>
        <w:spacing w:line="360" w:lineRule="auto"/>
        <w:jc w:val="center"/>
      </w:pPr>
    </w:p>
    <w:tbl>
      <w:tblPr>
        <w:tblW w:w="9374" w:type="dxa"/>
        <w:tblInd w:w="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317"/>
        <w:gridCol w:w="2017"/>
        <w:gridCol w:w="1980"/>
        <w:gridCol w:w="1800"/>
        <w:gridCol w:w="1260"/>
      </w:tblGrid>
      <w:tr w:rsidR="00DF20A3" w:rsidRPr="00E01E82" w14:paraId="0A15BD23" w14:textId="77777777">
        <w:trPr>
          <w:trHeight w:val="780"/>
        </w:trPr>
        <w:tc>
          <w:tcPr>
            <w:tcW w:w="2317" w:type="dxa"/>
            <w:tcBorders>
              <w:top w:val="double" w:sz="4" w:space="0" w:color="auto"/>
            </w:tcBorders>
            <w:shd w:val="clear" w:color="auto" w:fill="D9D9D9"/>
            <w:vAlign w:val="center"/>
          </w:tcPr>
          <w:p w14:paraId="0A15BD1E" w14:textId="77777777" w:rsidR="00DF20A3" w:rsidRPr="00E01E82" w:rsidRDefault="00DF20A3" w:rsidP="00FB5481">
            <w:pPr>
              <w:jc w:val="center"/>
              <w:rPr>
                <w:b/>
                <w:bCs/>
              </w:rPr>
            </w:pPr>
            <w:r w:rsidRPr="00E01E82">
              <w:rPr>
                <w:b/>
                <w:bCs/>
              </w:rPr>
              <w:t>Vartotojų grupė</w:t>
            </w:r>
          </w:p>
        </w:tc>
        <w:tc>
          <w:tcPr>
            <w:tcW w:w="2017" w:type="dxa"/>
            <w:tcBorders>
              <w:top w:val="double" w:sz="4" w:space="0" w:color="auto"/>
            </w:tcBorders>
            <w:shd w:val="clear" w:color="auto" w:fill="D9D9D9"/>
            <w:vAlign w:val="center"/>
          </w:tcPr>
          <w:p w14:paraId="0A15BD1F" w14:textId="77777777" w:rsidR="00DF20A3" w:rsidRPr="00E01E82" w:rsidRDefault="00DF20A3" w:rsidP="00FB5481">
            <w:pPr>
              <w:jc w:val="center"/>
              <w:rPr>
                <w:b/>
                <w:bCs/>
              </w:rPr>
            </w:pPr>
            <w:r w:rsidRPr="00E01E82">
              <w:rPr>
                <w:b/>
                <w:bCs/>
              </w:rPr>
              <w:t>Lazdijų katilinės Nr. 1 vartotojai</w:t>
            </w:r>
          </w:p>
        </w:tc>
        <w:tc>
          <w:tcPr>
            <w:tcW w:w="1980" w:type="dxa"/>
            <w:tcBorders>
              <w:top w:val="double" w:sz="4" w:space="0" w:color="auto"/>
            </w:tcBorders>
            <w:shd w:val="clear" w:color="auto" w:fill="D9D9D9"/>
            <w:vAlign w:val="center"/>
          </w:tcPr>
          <w:p w14:paraId="0A15BD20" w14:textId="77777777" w:rsidR="00DF20A3" w:rsidRPr="00E01E82" w:rsidRDefault="00DF20A3" w:rsidP="00FB5481">
            <w:pPr>
              <w:jc w:val="center"/>
              <w:rPr>
                <w:b/>
                <w:bCs/>
              </w:rPr>
            </w:pPr>
            <w:r w:rsidRPr="00E01E82">
              <w:rPr>
                <w:b/>
                <w:bCs/>
              </w:rPr>
              <w:t>Veisiejų katilinės Nr. 1 vartotojai</w:t>
            </w:r>
          </w:p>
        </w:tc>
        <w:tc>
          <w:tcPr>
            <w:tcW w:w="1800" w:type="dxa"/>
            <w:tcBorders>
              <w:top w:val="double" w:sz="4" w:space="0" w:color="auto"/>
            </w:tcBorders>
            <w:shd w:val="clear" w:color="auto" w:fill="D9D9D9"/>
            <w:vAlign w:val="center"/>
          </w:tcPr>
          <w:p w14:paraId="0A15BD21" w14:textId="77777777" w:rsidR="00DF20A3" w:rsidRPr="00E01E82" w:rsidRDefault="00DF20A3" w:rsidP="00FB5481">
            <w:pPr>
              <w:jc w:val="center"/>
              <w:rPr>
                <w:b/>
                <w:bCs/>
              </w:rPr>
            </w:pPr>
            <w:r w:rsidRPr="00E01E82">
              <w:rPr>
                <w:b/>
                <w:bCs/>
              </w:rPr>
              <w:t>Veisiejų katilinės Nr. 2 vartotojai</w:t>
            </w:r>
          </w:p>
        </w:tc>
        <w:tc>
          <w:tcPr>
            <w:tcW w:w="1260" w:type="dxa"/>
            <w:tcBorders>
              <w:top w:val="double" w:sz="4" w:space="0" w:color="auto"/>
            </w:tcBorders>
            <w:shd w:val="clear" w:color="auto" w:fill="D9D9D9"/>
            <w:vAlign w:val="center"/>
          </w:tcPr>
          <w:p w14:paraId="0A15BD22" w14:textId="77777777" w:rsidR="00DF20A3" w:rsidRPr="00E01E82" w:rsidRDefault="00DF20A3" w:rsidP="00FB5481">
            <w:pPr>
              <w:jc w:val="center"/>
              <w:rPr>
                <w:b/>
                <w:bCs/>
              </w:rPr>
            </w:pPr>
            <w:r w:rsidRPr="00E01E82">
              <w:rPr>
                <w:b/>
                <w:bCs/>
              </w:rPr>
              <w:t>Bendrai</w:t>
            </w:r>
          </w:p>
        </w:tc>
      </w:tr>
      <w:tr w:rsidR="00DF20A3" w:rsidRPr="00E01E82" w14:paraId="0A15BD29" w14:textId="77777777">
        <w:trPr>
          <w:trHeight w:val="270"/>
        </w:trPr>
        <w:tc>
          <w:tcPr>
            <w:tcW w:w="2317" w:type="dxa"/>
            <w:vAlign w:val="center"/>
          </w:tcPr>
          <w:p w14:paraId="0A15BD24" w14:textId="77777777" w:rsidR="00DF20A3" w:rsidRPr="00E01E82" w:rsidRDefault="00DF20A3" w:rsidP="00FB5481">
            <w:r w:rsidRPr="00E01E82">
              <w:t>Gyvenamieji pastatai</w:t>
            </w:r>
          </w:p>
        </w:tc>
        <w:tc>
          <w:tcPr>
            <w:tcW w:w="2017" w:type="dxa"/>
            <w:vAlign w:val="center"/>
          </w:tcPr>
          <w:p w14:paraId="0A15BD25" w14:textId="77777777" w:rsidR="00DF20A3" w:rsidRPr="00E01E82" w:rsidRDefault="00DF20A3" w:rsidP="00FB5481">
            <w:pPr>
              <w:jc w:val="center"/>
            </w:pPr>
            <w:r w:rsidRPr="00E01E82">
              <w:t>35</w:t>
            </w:r>
          </w:p>
        </w:tc>
        <w:tc>
          <w:tcPr>
            <w:tcW w:w="1980" w:type="dxa"/>
            <w:vAlign w:val="center"/>
          </w:tcPr>
          <w:p w14:paraId="0A15BD26" w14:textId="77777777" w:rsidR="00DF20A3" w:rsidRPr="00E01E82" w:rsidRDefault="00DF20A3" w:rsidP="00FB5481">
            <w:pPr>
              <w:jc w:val="center"/>
            </w:pPr>
            <w:r w:rsidRPr="00E01E82">
              <w:t>20</w:t>
            </w:r>
          </w:p>
        </w:tc>
        <w:tc>
          <w:tcPr>
            <w:tcW w:w="1800" w:type="dxa"/>
            <w:vAlign w:val="center"/>
          </w:tcPr>
          <w:p w14:paraId="0A15BD27" w14:textId="77777777" w:rsidR="00DF20A3" w:rsidRPr="00E01E82" w:rsidRDefault="00DF20A3" w:rsidP="00FB5481">
            <w:pPr>
              <w:jc w:val="center"/>
            </w:pPr>
            <w:r w:rsidRPr="00E01E82">
              <w:t>3</w:t>
            </w:r>
          </w:p>
        </w:tc>
        <w:tc>
          <w:tcPr>
            <w:tcW w:w="1260" w:type="dxa"/>
            <w:vAlign w:val="center"/>
          </w:tcPr>
          <w:p w14:paraId="0A15BD28" w14:textId="77777777" w:rsidR="00DF20A3" w:rsidRPr="00E01E82" w:rsidRDefault="00DF20A3" w:rsidP="00FB5481">
            <w:pPr>
              <w:jc w:val="center"/>
            </w:pPr>
            <w:r w:rsidRPr="00E01E82">
              <w:t>58</w:t>
            </w:r>
          </w:p>
        </w:tc>
      </w:tr>
      <w:tr w:rsidR="00DF20A3" w:rsidRPr="00E01E82" w14:paraId="0A15BD2F" w14:textId="77777777">
        <w:trPr>
          <w:trHeight w:val="525"/>
        </w:trPr>
        <w:tc>
          <w:tcPr>
            <w:tcW w:w="2317" w:type="dxa"/>
            <w:vAlign w:val="center"/>
          </w:tcPr>
          <w:p w14:paraId="0A15BD2A" w14:textId="77777777" w:rsidR="00DF20A3" w:rsidRPr="00E01E82" w:rsidRDefault="00DF20A3" w:rsidP="00FB5481">
            <w:pPr>
              <w:jc w:val="both"/>
            </w:pPr>
            <w:r w:rsidRPr="00E01E82">
              <w:t>Organizacijos, verslo įmonės ir kt.</w:t>
            </w:r>
          </w:p>
        </w:tc>
        <w:tc>
          <w:tcPr>
            <w:tcW w:w="2017" w:type="dxa"/>
            <w:vAlign w:val="center"/>
          </w:tcPr>
          <w:p w14:paraId="0A15BD2B" w14:textId="77777777" w:rsidR="00DF20A3" w:rsidRPr="00E01E82" w:rsidRDefault="00DF20A3" w:rsidP="00C4442D">
            <w:pPr>
              <w:jc w:val="center"/>
            </w:pPr>
            <w:r w:rsidRPr="00E01E82">
              <w:t>29</w:t>
            </w:r>
          </w:p>
        </w:tc>
        <w:tc>
          <w:tcPr>
            <w:tcW w:w="1980" w:type="dxa"/>
            <w:vAlign w:val="center"/>
          </w:tcPr>
          <w:p w14:paraId="0A15BD2C" w14:textId="77777777" w:rsidR="00DF20A3" w:rsidRPr="00E01E82" w:rsidRDefault="00DF20A3" w:rsidP="00FB5481">
            <w:pPr>
              <w:jc w:val="center"/>
            </w:pPr>
            <w:r w:rsidRPr="00E01E82">
              <w:t>5</w:t>
            </w:r>
          </w:p>
        </w:tc>
        <w:tc>
          <w:tcPr>
            <w:tcW w:w="1800" w:type="dxa"/>
            <w:vAlign w:val="center"/>
          </w:tcPr>
          <w:p w14:paraId="0A15BD2D" w14:textId="77777777" w:rsidR="00DF20A3" w:rsidRPr="00E01E82" w:rsidRDefault="00DF20A3" w:rsidP="00FB5481">
            <w:pPr>
              <w:jc w:val="center"/>
            </w:pPr>
            <w:r w:rsidRPr="00E01E82">
              <w:t>0</w:t>
            </w:r>
          </w:p>
        </w:tc>
        <w:tc>
          <w:tcPr>
            <w:tcW w:w="1260" w:type="dxa"/>
            <w:vAlign w:val="center"/>
          </w:tcPr>
          <w:p w14:paraId="0A15BD2E" w14:textId="77777777" w:rsidR="00DF20A3" w:rsidRPr="00E01E82" w:rsidRDefault="00DF20A3" w:rsidP="00C4442D">
            <w:pPr>
              <w:jc w:val="center"/>
            </w:pPr>
            <w:r w:rsidRPr="00E01E82">
              <w:t>34</w:t>
            </w:r>
          </w:p>
        </w:tc>
      </w:tr>
      <w:tr w:rsidR="00DF20A3" w:rsidRPr="00E01E82" w14:paraId="0A15BD35" w14:textId="77777777">
        <w:trPr>
          <w:trHeight w:val="270"/>
        </w:trPr>
        <w:tc>
          <w:tcPr>
            <w:tcW w:w="2317" w:type="dxa"/>
            <w:vAlign w:val="center"/>
          </w:tcPr>
          <w:p w14:paraId="0A15BD30" w14:textId="77777777" w:rsidR="00DF20A3" w:rsidRPr="00E01E82" w:rsidRDefault="00DF20A3" w:rsidP="00FB5481">
            <w:pPr>
              <w:jc w:val="right"/>
              <w:rPr>
                <w:b/>
                <w:bCs/>
              </w:rPr>
            </w:pPr>
            <w:r w:rsidRPr="00E01E82">
              <w:rPr>
                <w:b/>
                <w:bCs/>
              </w:rPr>
              <w:t>Viso:</w:t>
            </w:r>
          </w:p>
        </w:tc>
        <w:tc>
          <w:tcPr>
            <w:tcW w:w="2017" w:type="dxa"/>
            <w:vAlign w:val="center"/>
          </w:tcPr>
          <w:p w14:paraId="0A15BD31" w14:textId="77777777" w:rsidR="00DF20A3" w:rsidRPr="00E01E82" w:rsidRDefault="00DF20A3" w:rsidP="00C4442D">
            <w:pPr>
              <w:jc w:val="center"/>
              <w:rPr>
                <w:b/>
                <w:bCs/>
              </w:rPr>
            </w:pPr>
            <w:r w:rsidRPr="00E01E82">
              <w:rPr>
                <w:b/>
                <w:bCs/>
              </w:rPr>
              <w:t>64</w:t>
            </w:r>
          </w:p>
        </w:tc>
        <w:tc>
          <w:tcPr>
            <w:tcW w:w="1980" w:type="dxa"/>
            <w:vAlign w:val="center"/>
          </w:tcPr>
          <w:p w14:paraId="0A15BD32" w14:textId="77777777" w:rsidR="00DF20A3" w:rsidRPr="00E01E82" w:rsidRDefault="00DF20A3" w:rsidP="00FB5481">
            <w:pPr>
              <w:jc w:val="center"/>
              <w:rPr>
                <w:b/>
                <w:bCs/>
              </w:rPr>
            </w:pPr>
            <w:r w:rsidRPr="00E01E82">
              <w:rPr>
                <w:b/>
                <w:bCs/>
              </w:rPr>
              <w:t>25</w:t>
            </w:r>
          </w:p>
        </w:tc>
        <w:tc>
          <w:tcPr>
            <w:tcW w:w="1800" w:type="dxa"/>
            <w:vAlign w:val="center"/>
          </w:tcPr>
          <w:p w14:paraId="0A15BD33" w14:textId="77777777" w:rsidR="00DF20A3" w:rsidRPr="00E01E82" w:rsidRDefault="00DF20A3" w:rsidP="00FB5481">
            <w:pPr>
              <w:jc w:val="center"/>
              <w:rPr>
                <w:b/>
                <w:bCs/>
              </w:rPr>
            </w:pPr>
            <w:r w:rsidRPr="00E01E82">
              <w:rPr>
                <w:b/>
                <w:bCs/>
              </w:rPr>
              <w:t>3</w:t>
            </w:r>
          </w:p>
        </w:tc>
        <w:tc>
          <w:tcPr>
            <w:tcW w:w="1260" w:type="dxa"/>
            <w:vAlign w:val="center"/>
          </w:tcPr>
          <w:p w14:paraId="0A15BD34" w14:textId="77777777" w:rsidR="00DF20A3" w:rsidRPr="00E01E82" w:rsidRDefault="00DF20A3" w:rsidP="00C4442D">
            <w:pPr>
              <w:jc w:val="center"/>
              <w:rPr>
                <w:b/>
              </w:rPr>
            </w:pPr>
            <w:r w:rsidRPr="00E01E82">
              <w:rPr>
                <w:b/>
              </w:rPr>
              <w:t>92</w:t>
            </w:r>
          </w:p>
        </w:tc>
      </w:tr>
      <w:tr w:rsidR="00DF20A3" w:rsidRPr="00E01E82" w14:paraId="0A15BD37" w14:textId="77777777">
        <w:trPr>
          <w:trHeight w:val="270"/>
        </w:trPr>
        <w:tc>
          <w:tcPr>
            <w:tcW w:w="9374" w:type="dxa"/>
            <w:gridSpan w:val="5"/>
            <w:vAlign w:val="center"/>
          </w:tcPr>
          <w:p w14:paraId="0A15BD36" w14:textId="77777777" w:rsidR="00DF20A3" w:rsidRPr="00E01E82" w:rsidRDefault="00DF20A3" w:rsidP="00FB5481">
            <w:pPr>
              <w:rPr>
                <w:b/>
                <w:bCs/>
              </w:rPr>
            </w:pPr>
            <w:r w:rsidRPr="00E01E82">
              <w:rPr>
                <w:b/>
                <w:bCs/>
              </w:rPr>
              <w:t>Instaliuota galia, MW</w:t>
            </w:r>
          </w:p>
        </w:tc>
      </w:tr>
      <w:tr w:rsidR="00DF20A3" w:rsidRPr="00E01E82" w14:paraId="0A15BD3D" w14:textId="77777777">
        <w:trPr>
          <w:trHeight w:val="270"/>
        </w:trPr>
        <w:tc>
          <w:tcPr>
            <w:tcW w:w="2317" w:type="dxa"/>
            <w:vAlign w:val="center"/>
          </w:tcPr>
          <w:p w14:paraId="0A15BD38" w14:textId="77777777" w:rsidR="00DF20A3" w:rsidRPr="00E01E82" w:rsidRDefault="00DF20A3" w:rsidP="00FB5481">
            <w:r w:rsidRPr="00E01E82">
              <w:t>Šildymui</w:t>
            </w:r>
          </w:p>
        </w:tc>
        <w:tc>
          <w:tcPr>
            <w:tcW w:w="2017" w:type="dxa"/>
            <w:vAlign w:val="center"/>
          </w:tcPr>
          <w:p w14:paraId="0A15BD39" w14:textId="77777777" w:rsidR="00DF20A3" w:rsidRPr="00E01E82" w:rsidRDefault="00DF20A3" w:rsidP="00FB5481">
            <w:pPr>
              <w:jc w:val="center"/>
            </w:pPr>
            <w:r w:rsidRPr="00E01E82">
              <w:t>7,6</w:t>
            </w:r>
          </w:p>
        </w:tc>
        <w:tc>
          <w:tcPr>
            <w:tcW w:w="1980" w:type="dxa"/>
            <w:vAlign w:val="center"/>
          </w:tcPr>
          <w:p w14:paraId="0A15BD3A" w14:textId="77777777" w:rsidR="00DF20A3" w:rsidRPr="00E01E82" w:rsidRDefault="00DF20A3" w:rsidP="00FB5481">
            <w:pPr>
              <w:jc w:val="center"/>
            </w:pPr>
            <w:r w:rsidRPr="00E01E82">
              <w:t>2,7</w:t>
            </w:r>
          </w:p>
        </w:tc>
        <w:tc>
          <w:tcPr>
            <w:tcW w:w="1800" w:type="dxa"/>
            <w:vAlign w:val="center"/>
          </w:tcPr>
          <w:p w14:paraId="0A15BD3B" w14:textId="77777777" w:rsidR="00DF20A3" w:rsidRPr="00E01E82" w:rsidRDefault="00DF20A3" w:rsidP="00FB5481">
            <w:pPr>
              <w:jc w:val="center"/>
            </w:pPr>
            <w:r w:rsidRPr="00E01E82">
              <w:t>0,14</w:t>
            </w:r>
          </w:p>
        </w:tc>
        <w:tc>
          <w:tcPr>
            <w:tcW w:w="1260" w:type="dxa"/>
            <w:vAlign w:val="center"/>
          </w:tcPr>
          <w:p w14:paraId="0A15BD3C" w14:textId="77777777" w:rsidR="00DF20A3" w:rsidRPr="00E01E82" w:rsidRDefault="00DF20A3" w:rsidP="00FB5481">
            <w:pPr>
              <w:jc w:val="center"/>
            </w:pPr>
            <w:r w:rsidRPr="00E01E82">
              <w:t>10,44</w:t>
            </w:r>
          </w:p>
        </w:tc>
      </w:tr>
      <w:tr w:rsidR="00DF20A3" w:rsidRPr="00E01E82" w14:paraId="0A15BD43" w14:textId="77777777">
        <w:trPr>
          <w:trHeight w:val="270"/>
        </w:trPr>
        <w:tc>
          <w:tcPr>
            <w:tcW w:w="2317" w:type="dxa"/>
            <w:vAlign w:val="center"/>
          </w:tcPr>
          <w:p w14:paraId="0A15BD3E" w14:textId="77777777" w:rsidR="00DF20A3" w:rsidRPr="00E01E82" w:rsidRDefault="00DF20A3" w:rsidP="00FB5481">
            <w:r w:rsidRPr="00E01E82">
              <w:t>Karštam vandeniui ruošti</w:t>
            </w:r>
          </w:p>
        </w:tc>
        <w:tc>
          <w:tcPr>
            <w:tcW w:w="2017" w:type="dxa"/>
            <w:vAlign w:val="center"/>
          </w:tcPr>
          <w:p w14:paraId="0A15BD3F" w14:textId="77777777" w:rsidR="00DF20A3" w:rsidRPr="00E01E82" w:rsidRDefault="00DF20A3" w:rsidP="00FB5481">
            <w:pPr>
              <w:jc w:val="center"/>
            </w:pPr>
            <w:r w:rsidRPr="00E01E82">
              <w:t>5,75</w:t>
            </w:r>
          </w:p>
        </w:tc>
        <w:tc>
          <w:tcPr>
            <w:tcW w:w="1980" w:type="dxa"/>
            <w:vAlign w:val="center"/>
          </w:tcPr>
          <w:p w14:paraId="0A15BD40" w14:textId="77777777" w:rsidR="00DF20A3" w:rsidRPr="00E01E82" w:rsidRDefault="00DF20A3" w:rsidP="00FB5481">
            <w:pPr>
              <w:jc w:val="center"/>
            </w:pPr>
            <w:r w:rsidRPr="00E01E82">
              <w:t>1,94</w:t>
            </w:r>
          </w:p>
        </w:tc>
        <w:tc>
          <w:tcPr>
            <w:tcW w:w="1800" w:type="dxa"/>
            <w:vAlign w:val="center"/>
          </w:tcPr>
          <w:p w14:paraId="0A15BD41" w14:textId="77777777" w:rsidR="00DF20A3" w:rsidRPr="00E01E82" w:rsidRDefault="00DF20A3" w:rsidP="00FB5481">
            <w:pPr>
              <w:jc w:val="center"/>
            </w:pPr>
            <w:r w:rsidRPr="00E01E82">
              <w:t>-</w:t>
            </w:r>
          </w:p>
        </w:tc>
        <w:tc>
          <w:tcPr>
            <w:tcW w:w="1260" w:type="dxa"/>
            <w:vAlign w:val="center"/>
          </w:tcPr>
          <w:p w14:paraId="0A15BD42" w14:textId="77777777" w:rsidR="00DF20A3" w:rsidRPr="00E01E82" w:rsidRDefault="00DF20A3" w:rsidP="00FB5481">
            <w:pPr>
              <w:jc w:val="center"/>
            </w:pPr>
            <w:r w:rsidRPr="00E01E82">
              <w:t>7,69</w:t>
            </w:r>
          </w:p>
        </w:tc>
      </w:tr>
      <w:tr w:rsidR="00DF20A3" w:rsidRPr="00E01E82" w14:paraId="0A15BD49" w14:textId="77777777">
        <w:trPr>
          <w:trHeight w:val="270"/>
        </w:trPr>
        <w:tc>
          <w:tcPr>
            <w:tcW w:w="2317" w:type="dxa"/>
            <w:tcBorders>
              <w:bottom w:val="double" w:sz="4" w:space="0" w:color="auto"/>
            </w:tcBorders>
            <w:vAlign w:val="center"/>
          </w:tcPr>
          <w:p w14:paraId="0A15BD44" w14:textId="77777777" w:rsidR="00DF20A3" w:rsidRPr="00E01E82" w:rsidRDefault="00DF20A3" w:rsidP="00FB5481">
            <w:pPr>
              <w:jc w:val="right"/>
              <w:rPr>
                <w:b/>
                <w:bCs/>
              </w:rPr>
            </w:pPr>
            <w:r w:rsidRPr="00E01E82">
              <w:rPr>
                <w:b/>
                <w:bCs/>
              </w:rPr>
              <w:t>Viso:</w:t>
            </w:r>
          </w:p>
        </w:tc>
        <w:tc>
          <w:tcPr>
            <w:tcW w:w="2017" w:type="dxa"/>
            <w:tcBorders>
              <w:bottom w:val="double" w:sz="4" w:space="0" w:color="auto"/>
            </w:tcBorders>
            <w:vAlign w:val="center"/>
          </w:tcPr>
          <w:p w14:paraId="0A15BD45" w14:textId="77777777" w:rsidR="00DF20A3" w:rsidRPr="00E01E82" w:rsidRDefault="00DF20A3" w:rsidP="00FB5481">
            <w:pPr>
              <w:jc w:val="center"/>
              <w:rPr>
                <w:b/>
                <w:bCs/>
              </w:rPr>
            </w:pPr>
            <w:r w:rsidRPr="00E01E82">
              <w:rPr>
                <w:b/>
                <w:bCs/>
              </w:rPr>
              <w:t>13,35</w:t>
            </w:r>
          </w:p>
        </w:tc>
        <w:tc>
          <w:tcPr>
            <w:tcW w:w="1980" w:type="dxa"/>
            <w:tcBorders>
              <w:bottom w:val="double" w:sz="4" w:space="0" w:color="auto"/>
            </w:tcBorders>
            <w:vAlign w:val="center"/>
          </w:tcPr>
          <w:p w14:paraId="0A15BD46" w14:textId="77777777" w:rsidR="00DF20A3" w:rsidRPr="00E01E82" w:rsidRDefault="00DF20A3" w:rsidP="00FB5481">
            <w:pPr>
              <w:jc w:val="center"/>
              <w:rPr>
                <w:b/>
                <w:bCs/>
              </w:rPr>
            </w:pPr>
            <w:r w:rsidRPr="00E01E82">
              <w:rPr>
                <w:b/>
                <w:bCs/>
              </w:rPr>
              <w:t>4,64</w:t>
            </w:r>
          </w:p>
        </w:tc>
        <w:tc>
          <w:tcPr>
            <w:tcW w:w="1800" w:type="dxa"/>
            <w:tcBorders>
              <w:bottom w:val="double" w:sz="4" w:space="0" w:color="auto"/>
            </w:tcBorders>
            <w:vAlign w:val="center"/>
          </w:tcPr>
          <w:p w14:paraId="0A15BD47" w14:textId="77777777" w:rsidR="00DF20A3" w:rsidRPr="00E01E82" w:rsidRDefault="00DF20A3" w:rsidP="00FB5481">
            <w:pPr>
              <w:jc w:val="center"/>
              <w:rPr>
                <w:b/>
                <w:bCs/>
              </w:rPr>
            </w:pPr>
            <w:r w:rsidRPr="00E01E82">
              <w:rPr>
                <w:b/>
                <w:bCs/>
              </w:rPr>
              <w:t>0,14</w:t>
            </w:r>
          </w:p>
        </w:tc>
        <w:tc>
          <w:tcPr>
            <w:tcW w:w="1260" w:type="dxa"/>
            <w:tcBorders>
              <w:bottom w:val="double" w:sz="4" w:space="0" w:color="auto"/>
            </w:tcBorders>
            <w:vAlign w:val="center"/>
          </w:tcPr>
          <w:p w14:paraId="0A15BD48" w14:textId="77777777" w:rsidR="00DF20A3" w:rsidRPr="00E01E82" w:rsidRDefault="00DF20A3" w:rsidP="00FB5481">
            <w:pPr>
              <w:jc w:val="center"/>
              <w:rPr>
                <w:b/>
              </w:rPr>
            </w:pPr>
            <w:r w:rsidRPr="00E01E82">
              <w:rPr>
                <w:b/>
              </w:rPr>
              <w:t>18,13</w:t>
            </w:r>
          </w:p>
        </w:tc>
      </w:tr>
    </w:tbl>
    <w:p w14:paraId="0A15BD4A" w14:textId="77777777" w:rsidR="00DF20A3" w:rsidRPr="00E01E82" w:rsidRDefault="00DF20A3" w:rsidP="00A5503E">
      <w:pPr>
        <w:spacing w:line="360" w:lineRule="auto"/>
        <w:jc w:val="both"/>
      </w:pPr>
    </w:p>
    <w:p w14:paraId="0A15BD4B" w14:textId="77777777" w:rsidR="00DF20A3" w:rsidRPr="00E01E82" w:rsidRDefault="00DF20A3" w:rsidP="002568C2">
      <w:pPr>
        <w:spacing w:line="360" w:lineRule="auto"/>
        <w:ind w:firstLine="900"/>
        <w:jc w:val="both"/>
      </w:pPr>
      <w:r w:rsidRPr="00E01E82">
        <w:t>Vartotojų skaičiaus kitimas tiek Lazdijų, tiek Veisiejų mieste nėra didelis. Centralizuota šilumos energija apšildomas apie 124,64 tūkst. kv. m. plotas. Tame skaičiuje gyvenamųjų patalpų šildomas plotas Lazdijų mieste yra apie 40,449 tūkst. kv. m., Veisiejų mieste apie 17,122 tūkst. kv. m. Įmonių ir biudžetinių įstaigų šildomas plot</w:t>
      </w:r>
      <w:r>
        <w:t>as yra apie 67,07 tūkst. kv. m.</w:t>
      </w:r>
    </w:p>
    <w:p w14:paraId="0A15BD4C" w14:textId="77777777" w:rsidR="00DF20A3" w:rsidRPr="00E01E82" w:rsidRDefault="00DF20A3" w:rsidP="002568C2">
      <w:pPr>
        <w:spacing w:line="360" w:lineRule="auto"/>
        <w:ind w:firstLine="900"/>
        <w:jc w:val="both"/>
      </w:pPr>
      <w:r w:rsidRPr="00E01E82">
        <w:t xml:space="preserve">Bendrovė taip pat atlieka šilumos punktų, pastatų šildymo ir karšto vandens sistemų priežiūros paslaugas 57 daugiabučiuose gyvenamuose namuose ir 8 </w:t>
      </w:r>
      <w:r>
        <w:t>administraciniuose ir kitos paskirties pastatuose.</w:t>
      </w:r>
    </w:p>
    <w:p w14:paraId="0A15BD4D" w14:textId="77777777" w:rsidR="00DF20A3" w:rsidRPr="002568C2" w:rsidRDefault="00DF20A3" w:rsidP="002568C2">
      <w:pPr>
        <w:spacing w:line="360" w:lineRule="auto"/>
        <w:jc w:val="center"/>
        <w:rPr>
          <w:b/>
          <w:sz w:val="28"/>
          <w:szCs w:val="28"/>
        </w:rPr>
      </w:pPr>
      <w:r>
        <w:br w:type="page"/>
      </w:r>
      <w:bookmarkStart w:id="28" w:name="_Toc447020122"/>
      <w:r w:rsidRPr="002568C2">
        <w:rPr>
          <w:b/>
          <w:sz w:val="28"/>
          <w:szCs w:val="28"/>
        </w:rPr>
        <w:lastRenderedPageBreak/>
        <w:t xml:space="preserve">7. INVESTICIJOS PER </w:t>
      </w:r>
      <w:r>
        <w:rPr>
          <w:b/>
          <w:sz w:val="28"/>
          <w:szCs w:val="28"/>
        </w:rPr>
        <w:t xml:space="preserve"> </w:t>
      </w:r>
      <w:r w:rsidRPr="002568C2">
        <w:rPr>
          <w:b/>
          <w:sz w:val="28"/>
          <w:szCs w:val="28"/>
        </w:rPr>
        <w:t>ATASKAITINĮ LAIKOTARPĮ</w:t>
      </w:r>
      <w:bookmarkEnd w:id="28"/>
    </w:p>
    <w:p w14:paraId="0A15BD4E" w14:textId="77777777" w:rsidR="00DF20A3" w:rsidRPr="002568C2" w:rsidRDefault="00DF20A3" w:rsidP="002568C2">
      <w:pPr>
        <w:jc w:val="center"/>
      </w:pPr>
    </w:p>
    <w:p w14:paraId="0A15BD4F" w14:textId="77777777" w:rsidR="00DF20A3" w:rsidRPr="00E01E82" w:rsidRDefault="00DF20A3" w:rsidP="00DF74E7">
      <w:pPr>
        <w:spacing w:line="360" w:lineRule="auto"/>
        <w:ind w:firstLine="900"/>
        <w:jc w:val="both"/>
      </w:pPr>
      <w:r w:rsidRPr="00E01E82">
        <w:t>201</w:t>
      </w:r>
      <w:r>
        <w:t>6</w:t>
      </w:r>
      <w:r w:rsidRPr="00E01E82">
        <w:t xml:space="preserve"> metais bendrovė didesnių investicijų nevykdė. Anksčiau suplanuotos bei suderintos investicijos dėl Lazdijų </w:t>
      </w:r>
      <w:r>
        <w:t xml:space="preserve">ir Veisiejų </w:t>
      </w:r>
      <w:r w:rsidRPr="00E01E82">
        <w:t>katilin</w:t>
      </w:r>
      <w:r>
        <w:t>ių</w:t>
      </w:r>
      <w:r w:rsidRPr="00E01E82">
        <w:t xml:space="preserve"> modernizavimo nebuvo įgyvendintos, nes nebuvo galimybės pasinaudoti ES struktūrinių fondų parama ir, kai tik tokia galimybė atsiras, modernizavimo projektas bus vykdomas.  </w:t>
      </w:r>
    </w:p>
    <w:p w14:paraId="0A15BD50" w14:textId="77777777" w:rsidR="00DF20A3" w:rsidRPr="00E01E82" w:rsidRDefault="00DF20A3" w:rsidP="00DF74E7">
      <w:pPr>
        <w:spacing w:line="360" w:lineRule="auto"/>
        <w:ind w:firstLine="900"/>
        <w:jc w:val="both"/>
        <w:rPr>
          <w:bCs/>
        </w:rPr>
      </w:pPr>
      <w:r w:rsidRPr="00E01E82">
        <w:rPr>
          <w:bCs/>
        </w:rPr>
        <w:t>201</w:t>
      </w:r>
      <w:r>
        <w:rPr>
          <w:bCs/>
        </w:rPr>
        <w:t>6</w:t>
      </w:r>
      <w:r w:rsidRPr="00E01E82">
        <w:rPr>
          <w:bCs/>
        </w:rPr>
        <w:t xml:space="preserve"> metais buvo įvykdyt</w:t>
      </w:r>
      <w:r>
        <w:rPr>
          <w:bCs/>
        </w:rPr>
        <w:t>a keletas mažesnių investicijų</w:t>
      </w:r>
      <w:r w:rsidRPr="00E01E82">
        <w:rPr>
          <w:bCs/>
        </w:rPr>
        <w:t>:</w:t>
      </w:r>
    </w:p>
    <w:p w14:paraId="0A15BD51" w14:textId="77777777" w:rsidR="00DF20A3" w:rsidRPr="00E01E82" w:rsidRDefault="00DF20A3" w:rsidP="00DF74E7">
      <w:pPr>
        <w:spacing w:line="360" w:lineRule="auto"/>
        <w:ind w:firstLine="900"/>
        <w:jc w:val="both"/>
        <w:rPr>
          <w:bCs/>
        </w:rPr>
      </w:pPr>
      <w:r w:rsidRPr="00E01E82">
        <w:rPr>
          <w:bCs/>
        </w:rPr>
        <w:t xml:space="preserve">1. </w:t>
      </w:r>
      <w:r>
        <w:rPr>
          <w:bCs/>
        </w:rPr>
        <w:t xml:space="preserve">Konteinerių pelenams įsigijimas Lazdijų ir Veisiejų katilėms (2 vnt.) </w:t>
      </w:r>
      <w:r w:rsidRPr="00E01E82">
        <w:rPr>
          <w:bCs/>
        </w:rPr>
        <w:t xml:space="preserve">- </w:t>
      </w:r>
      <w:r>
        <w:rPr>
          <w:bCs/>
        </w:rPr>
        <w:t>6,342</w:t>
      </w:r>
      <w:r w:rsidRPr="00E01E82">
        <w:rPr>
          <w:bCs/>
        </w:rPr>
        <w:t xml:space="preserve"> tūkst. Eur;</w:t>
      </w:r>
    </w:p>
    <w:p w14:paraId="0A15BD52" w14:textId="77777777" w:rsidR="00DF20A3" w:rsidRPr="00E01E82" w:rsidRDefault="00DF20A3" w:rsidP="00DF74E7">
      <w:pPr>
        <w:spacing w:line="360" w:lineRule="auto"/>
        <w:ind w:firstLine="900"/>
        <w:jc w:val="both"/>
        <w:rPr>
          <w:bCs/>
        </w:rPr>
      </w:pPr>
      <w:r w:rsidRPr="00E01E82">
        <w:rPr>
          <w:bCs/>
        </w:rPr>
        <w:t>2. Veisiejų katilinės Nr. 2 pastato renovacija</w:t>
      </w:r>
      <w:r>
        <w:rPr>
          <w:bCs/>
        </w:rPr>
        <w:t xml:space="preserve"> ( renovuojant daugiabutį) </w:t>
      </w:r>
      <w:r w:rsidRPr="00E01E82">
        <w:rPr>
          <w:bCs/>
        </w:rPr>
        <w:t xml:space="preserve">- </w:t>
      </w:r>
      <w:r>
        <w:rPr>
          <w:bCs/>
        </w:rPr>
        <w:t>6,612</w:t>
      </w:r>
      <w:r w:rsidRPr="00E01E82">
        <w:rPr>
          <w:bCs/>
        </w:rPr>
        <w:t xml:space="preserve"> tūkst. Eur;</w:t>
      </w:r>
    </w:p>
    <w:p w14:paraId="0A15BD53" w14:textId="77777777" w:rsidR="00DF20A3" w:rsidRPr="00E01E82" w:rsidRDefault="00DF20A3" w:rsidP="00DF74E7">
      <w:pPr>
        <w:spacing w:line="360" w:lineRule="auto"/>
        <w:ind w:firstLine="900"/>
        <w:jc w:val="both"/>
        <w:rPr>
          <w:bCs/>
        </w:rPr>
      </w:pPr>
      <w:r w:rsidRPr="00E01E82">
        <w:rPr>
          <w:bCs/>
        </w:rPr>
        <w:t xml:space="preserve">3. </w:t>
      </w:r>
      <w:r>
        <w:rPr>
          <w:bCs/>
        </w:rPr>
        <w:t>Veisiejų</w:t>
      </w:r>
      <w:r w:rsidRPr="00E01E82">
        <w:rPr>
          <w:bCs/>
        </w:rPr>
        <w:t xml:space="preserve"> katilinės</w:t>
      </w:r>
      <w:r>
        <w:rPr>
          <w:bCs/>
        </w:rPr>
        <w:t xml:space="preserve"> Nr. 1</w:t>
      </w:r>
      <w:r w:rsidRPr="00E01E82">
        <w:rPr>
          <w:bCs/>
        </w:rPr>
        <w:t xml:space="preserve"> katilo Nr.</w:t>
      </w:r>
      <w:r>
        <w:rPr>
          <w:bCs/>
        </w:rPr>
        <w:t xml:space="preserve"> 1 remontas </w:t>
      </w:r>
      <w:r w:rsidRPr="00E01E82">
        <w:rPr>
          <w:bCs/>
        </w:rPr>
        <w:t xml:space="preserve">- </w:t>
      </w:r>
      <w:r>
        <w:rPr>
          <w:bCs/>
        </w:rPr>
        <w:t>5,600</w:t>
      </w:r>
      <w:r w:rsidRPr="00E01E82">
        <w:rPr>
          <w:bCs/>
        </w:rPr>
        <w:t xml:space="preserve"> tūkst. Eur;</w:t>
      </w:r>
    </w:p>
    <w:p w14:paraId="0A15BD54" w14:textId="77777777" w:rsidR="00DF20A3" w:rsidRPr="00E01E82" w:rsidRDefault="00DF20A3" w:rsidP="00DF74E7">
      <w:pPr>
        <w:spacing w:line="360" w:lineRule="auto"/>
        <w:ind w:firstLine="900"/>
        <w:jc w:val="both"/>
        <w:rPr>
          <w:bCs/>
        </w:rPr>
      </w:pPr>
      <w:r w:rsidRPr="00E01E82">
        <w:rPr>
          <w:bCs/>
        </w:rPr>
        <w:t>4. Šilumos apskaitos prie</w:t>
      </w:r>
      <w:r>
        <w:rPr>
          <w:bCs/>
        </w:rPr>
        <w:t xml:space="preserve">taisų pakeitimas </w:t>
      </w:r>
      <w:r w:rsidRPr="00E01E82">
        <w:rPr>
          <w:bCs/>
        </w:rPr>
        <w:t xml:space="preserve">- </w:t>
      </w:r>
      <w:r>
        <w:rPr>
          <w:bCs/>
        </w:rPr>
        <w:t>2,411 tūkst. Eur;</w:t>
      </w:r>
    </w:p>
    <w:p w14:paraId="0A15BD55" w14:textId="77777777" w:rsidR="00DF20A3" w:rsidRPr="00E01E82" w:rsidRDefault="00DF20A3" w:rsidP="00DF74E7">
      <w:pPr>
        <w:spacing w:line="360" w:lineRule="auto"/>
        <w:ind w:firstLine="900"/>
        <w:jc w:val="both"/>
        <w:rPr>
          <w:bCs/>
        </w:rPr>
      </w:pPr>
      <w:r w:rsidRPr="00E01E82">
        <w:rPr>
          <w:bCs/>
        </w:rPr>
        <w:t xml:space="preserve">5. </w:t>
      </w:r>
      <w:r>
        <w:rPr>
          <w:bCs/>
        </w:rPr>
        <w:t xml:space="preserve">Kompiuteris </w:t>
      </w:r>
      <w:r w:rsidRPr="00E01E82">
        <w:rPr>
          <w:bCs/>
        </w:rPr>
        <w:t>- 0,</w:t>
      </w:r>
      <w:r>
        <w:rPr>
          <w:bCs/>
        </w:rPr>
        <w:t>654</w:t>
      </w:r>
      <w:r w:rsidRPr="00E01E82">
        <w:rPr>
          <w:bCs/>
        </w:rPr>
        <w:t xml:space="preserve"> tūkst. Eur;</w:t>
      </w:r>
    </w:p>
    <w:p w14:paraId="0A15BD56" w14:textId="77777777" w:rsidR="00DF20A3" w:rsidRPr="00E01E82" w:rsidRDefault="00DF20A3" w:rsidP="00DF74E7">
      <w:pPr>
        <w:spacing w:line="360" w:lineRule="auto"/>
        <w:ind w:firstLine="900"/>
        <w:jc w:val="both"/>
        <w:rPr>
          <w:bCs/>
        </w:rPr>
      </w:pPr>
      <w:r w:rsidRPr="00E01E82">
        <w:rPr>
          <w:bCs/>
        </w:rPr>
        <w:t xml:space="preserve">6. </w:t>
      </w:r>
      <w:r>
        <w:rPr>
          <w:bCs/>
        </w:rPr>
        <w:t xml:space="preserve">Išsiplėtimo indas </w:t>
      </w:r>
      <w:r w:rsidRPr="00E01E82">
        <w:rPr>
          <w:bCs/>
        </w:rPr>
        <w:t>- 0,</w:t>
      </w:r>
      <w:r>
        <w:rPr>
          <w:bCs/>
        </w:rPr>
        <w:t>422</w:t>
      </w:r>
      <w:r w:rsidRPr="00E01E82">
        <w:rPr>
          <w:bCs/>
        </w:rPr>
        <w:t xml:space="preserve"> tūkst. Eur;</w:t>
      </w:r>
    </w:p>
    <w:p w14:paraId="0A15BD57" w14:textId="77777777" w:rsidR="00DF20A3" w:rsidRPr="00E01E82" w:rsidRDefault="00DF20A3" w:rsidP="00DF74E7">
      <w:pPr>
        <w:spacing w:line="360" w:lineRule="auto"/>
        <w:ind w:firstLine="900"/>
        <w:jc w:val="both"/>
        <w:rPr>
          <w:bCs/>
        </w:rPr>
      </w:pPr>
      <w:r w:rsidRPr="00E01E82">
        <w:rPr>
          <w:bCs/>
        </w:rPr>
        <w:t xml:space="preserve">7. </w:t>
      </w:r>
      <w:r>
        <w:rPr>
          <w:bCs/>
        </w:rPr>
        <w:t xml:space="preserve">Suvirinimo aparatas </w:t>
      </w:r>
      <w:r w:rsidRPr="00E01E82">
        <w:rPr>
          <w:bCs/>
        </w:rPr>
        <w:t>- 0,</w:t>
      </w:r>
      <w:r>
        <w:rPr>
          <w:bCs/>
        </w:rPr>
        <w:t>281</w:t>
      </w:r>
      <w:r w:rsidRPr="00E01E82">
        <w:rPr>
          <w:bCs/>
        </w:rPr>
        <w:t xml:space="preserve"> tūkst. Eur;</w:t>
      </w:r>
    </w:p>
    <w:p w14:paraId="0A15BD58" w14:textId="77777777" w:rsidR="00DF20A3" w:rsidRPr="00E01E82" w:rsidRDefault="00DF20A3" w:rsidP="00DF74E7">
      <w:pPr>
        <w:spacing w:line="360" w:lineRule="auto"/>
        <w:ind w:firstLine="900"/>
        <w:jc w:val="both"/>
        <w:rPr>
          <w:bCs/>
        </w:rPr>
      </w:pPr>
      <w:r w:rsidRPr="00E01E82">
        <w:rPr>
          <w:bCs/>
        </w:rPr>
        <w:t xml:space="preserve">8. </w:t>
      </w:r>
      <w:r>
        <w:rPr>
          <w:bCs/>
        </w:rPr>
        <w:t xml:space="preserve">Televizorius </w:t>
      </w:r>
      <w:r w:rsidRPr="00E01E82">
        <w:rPr>
          <w:bCs/>
        </w:rPr>
        <w:t xml:space="preserve">- </w:t>
      </w:r>
      <w:r>
        <w:rPr>
          <w:bCs/>
        </w:rPr>
        <w:t>0,512 tūkst. Eur.</w:t>
      </w:r>
    </w:p>
    <w:p w14:paraId="0A15BD59" w14:textId="77777777" w:rsidR="00DF20A3" w:rsidRPr="00E01E82" w:rsidRDefault="00DF20A3" w:rsidP="00DF74E7">
      <w:pPr>
        <w:spacing w:line="360" w:lineRule="auto"/>
        <w:jc w:val="center"/>
        <w:rPr>
          <w:bCs/>
        </w:rPr>
      </w:pPr>
    </w:p>
    <w:p w14:paraId="0A15BD5A" w14:textId="77777777" w:rsidR="00DF20A3" w:rsidRPr="00E01E82" w:rsidRDefault="00DF20A3" w:rsidP="00DF74E7">
      <w:pPr>
        <w:spacing w:line="360" w:lineRule="auto"/>
        <w:ind w:firstLine="900"/>
        <w:jc w:val="both"/>
        <w:rPr>
          <w:bCs/>
        </w:rPr>
      </w:pPr>
      <w:r w:rsidRPr="00E01E82">
        <w:rPr>
          <w:bCs/>
        </w:rPr>
        <w:t xml:space="preserve">Bendra atliktų investicijų suma – </w:t>
      </w:r>
      <w:r>
        <w:rPr>
          <w:bCs/>
        </w:rPr>
        <w:t>22,834</w:t>
      </w:r>
      <w:r w:rsidRPr="00E01E82">
        <w:rPr>
          <w:bCs/>
        </w:rPr>
        <w:t xml:space="preserve"> tūkst. Eur.</w:t>
      </w:r>
    </w:p>
    <w:p w14:paraId="0A15BD5B" w14:textId="77777777" w:rsidR="00DF20A3" w:rsidRPr="00E01E82" w:rsidRDefault="00DF20A3" w:rsidP="00DF74E7">
      <w:pPr>
        <w:spacing w:line="360" w:lineRule="auto"/>
        <w:ind w:firstLine="900"/>
        <w:jc w:val="both"/>
        <w:rPr>
          <w:bCs/>
        </w:rPr>
      </w:pPr>
      <w:r w:rsidRPr="00E01E82">
        <w:rPr>
          <w:bCs/>
        </w:rPr>
        <w:t>Visos šios investicijos buvo vykdomos iš ilgalaikio turto nusidėvėjimo (amortizacijos) lėšų. Faktiškai atliktų investicijų sumos pateiktos pagal Viešųjų pirkimo įstatymo tvarka įvykdytų viešųjų pirkimų rezultatus.</w:t>
      </w:r>
    </w:p>
    <w:p w14:paraId="0A15BD5C" w14:textId="77777777" w:rsidR="00DF20A3" w:rsidRDefault="00DF20A3" w:rsidP="00DF74E7">
      <w:pPr>
        <w:spacing w:line="360" w:lineRule="auto"/>
        <w:ind w:firstLine="900"/>
        <w:jc w:val="both"/>
      </w:pPr>
      <w:r w:rsidRPr="00E01E82">
        <w:t>Visos įvykdytos investicijos vertinamos kaip būtinos gamybos veikloje, siekiant tinkamai vykdyti teisės aktų reikalavimus, bei vartotojams patikimai ir be sutrikimų tiekti šilumos energiją ir karštą vandenį, tinkamai prižiūrėti šilumos ūkio įrenginius, užtikrinti darbuotojų saugos taisyklių reikalavimus, teisingą parduotos šiluminės energijos apskaitą pagal galioj</w:t>
      </w:r>
      <w:r>
        <w:t>ančių teisės aktų reikalavimus.</w:t>
      </w:r>
    </w:p>
    <w:p w14:paraId="0A15BD5D" w14:textId="77777777" w:rsidR="00DF20A3" w:rsidRPr="00DF74E7" w:rsidRDefault="00DF20A3" w:rsidP="00DF74E7">
      <w:pPr>
        <w:spacing w:line="360" w:lineRule="auto"/>
        <w:jc w:val="center"/>
        <w:rPr>
          <w:b/>
          <w:bCs/>
          <w:sz w:val="28"/>
          <w:szCs w:val="28"/>
        </w:rPr>
      </w:pPr>
      <w:r w:rsidRPr="00E01E82">
        <w:br w:type="page"/>
      </w:r>
      <w:bookmarkStart w:id="29" w:name="_Toc447020123"/>
      <w:r w:rsidRPr="00DF74E7">
        <w:rPr>
          <w:b/>
          <w:sz w:val="28"/>
          <w:szCs w:val="28"/>
        </w:rPr>
        <w:lastRenderedPageBreak/>
        <w:t>8. INFORMACIJA APIE DARBO UŽMOKESTĮ, VIDUTINIS MĖNESINIS DARBO UŽMOKESTIS PAGAL PAREIGYBES IR PADALINIUS</w:t>
      </w:r>
      <w:bookmarkEnd w:id="29"/>
    </w:p>
    <w:p w14:paraId="0A15BD5E" w14:textId="77777777" w:rsidR="00DF20A3" w:rsidRPr="00DF74E7" w:rsidRDefault="00DF20A3" w:rsidP="00DF74E7">
      <w:pPr>
        <w:spacing w:line="360" w:lineRule="auto"/>
        <w:jc w:val="center"/>
        <w:rPr>
          <w:highlight w:val="yellow"/>
        </w:rPr>
      </w:pPr>
    </w:p>
    <w:p w14:paraId="0A15BD5F" w14:textId="77777777" w:rsidR="00DF20A3" w:rsidRDefault="00DF20A3" w:rsidP="00DF74E7">
      <w:pPr>
        <w:spacing w:line="360" w:lineRule="auto"/>
        <w:ind w:firstLine="900"/>
        <w:jc w:val="both"/>
      </w:pPr>
      <w:r>
        <w:t>2016 metais bendrovėje vidutiniškai dirbo 42 darbuotojai. Pastoviam darbui (be 4 žmonių, siųstų iš darbo biržos ir kūrenimo sezono metu Veisiejų katilinėje Nr. 2 dirbusių 4 operatorių) buvo priimta apskaitininkė-archyvarė ir pagalbinis darbininkas. Darbo sutartys buvo nutrauktos su penkiais darbuotojais: vyr. buhalterės pavaduotoja, suvirintoju, elektromonteriu, šilumos punktų meistre - kontroliere.</w:t>
      </w:r>
    </w:p>
    <w:p w14:paraId="0A15BD60" w14:textId="77777777" w:rsidR="00DF20A3" w:rsidRDefault="00DF20A3" w:rsidP="00DF74E7">
      <w:pPr>
        <w:spacing w:line="360" w:lineRule="auto"/>
        <w:ind w:firstLine="900"/>
        <w:jc w:val="both"/>
        <w:rPr>
          <w:sz w:val="22"/>
          <w:szCs w:val="22"/>
        </w:rPr>
      </w:pPr>
      <w:r>
        <w:t>Per ataskaitinį laikotarpį darbuotojai išdirbo 10377 darbo dienų, 81739 darbo valandų, jiems priskaičiuota 312</w:t>
      </w:r>
      <w:r w:rsidR="00F25389">
        <w:t>,</w:t>
      </w:r>
      <w:r>
        <w:t xml:space="preserve">744 </w:t>
      </w:r>
      <w:r w:rsidR="00F25389" w:rsidRPr="00F25389">
        <w:t>tūkst.</w:t>
      </w:r>
      <w:r w:rsidR="00F25389">
        <w:t xml:space="preserve"> </w:t>
      </w:r>
      <w:r>
        <w:t>Eur darbo užmokesčio. Palyginus su 2015 metais darbo užmokestis padidėjo 20</w:t>
      </w:r>
      <w:r w:rsidR="00F25389">
        <w:t>,</w:t>
      </w:r>
      <w:r>
        <w:t>969</w:t>
      </w:r>
      <w:r w:rsidR="00F25389" w:rsidRPr="00F25389">
        <w:t xml:space="preserve"> tūkst.</w:t>
      </w:r>
      <w:r>
        <w:t xml:space="preserve"> Eur arba 7%. Šį padidėjimą lėmė tai, kad nuo 2016 metų sausio 1 d. darbuotojams buvo padidintas darbo užmokestis, vidutiniškai 30 eurų, dukart per metus didėjo minimali mėnesinė alga. Lyginant ją su 2015 metais, minimalios mėnesinės algos padidėjimas buvo 55 Eur. Darbo dienos vertė lyginant ją su 2015 metais padidėjo 2,27 Eur, o darbo valandos vertė 0,27 Eur, vidutinė darbo užmokesčio suma 18,83 Eur.</w:t>
      </w:r>
    </w:p>
    <w:p w14:paraId="0A15BD61" w14:textId="77777777" w:rsidR="00DF20A3" w:rsidRDefault="00DF20A3" w:rsidP="00573507">
      <w:pPr>
        <w:spacing w:line="360" w:lineRule="auto"/>
        <w:jc w:val="both"/>
      </w:pPr>
    </w:p>
    <w:p w14:paraId="0A15BD62" w14:textId="77777777" w:rsidR="00DF20A3" w:rsidRDefault="004E3700" w:rsidP="00573507">
      <w:pPr>
        <w:spacing w:line="360" w:lineRule="auto"/>
        <w:jc w:val="center"/>
      </w:pPr>
      <w:r>
        <w:rPr>
          <w:noProof/>
        </w:rPr>
        <w:drawing>
          <wp:inline distT="0" distB="0" distL="0" distR="0" wp14:anchorId="0A15C290" wp14:editId="0A15C291">
            <wp:extent cx="3390900" cy="2305050"/>
            <wp:effectExtent l="0" t="0" r="0" b="0"/>
            <wp:docPr id="17" name="Diagrama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15BD63" w14:textId="77777777" w:rsidR="00DF20A3" w:rsidRDefault="00DF20A3" w:rsidP="00DF74E7">
      <w:pPr>
        <w:jc w:val="center"/>
        <w:rPr>
          <w:sz w:val="16"/>
          <w:szCs w:val="16"/>
        </w:rPr>
      </w:pPr>
      <w:r>
        <w:rPr>
          <w:sz w:val="16"/>
          <w:szCs w:val="16"/>
        </w:rPr>
        <w:t>1 pav. Darbo dienos, darbo valandos, vidutinis darbo užmokestis</w:t>
      </w:r>
    </w:p>
    <w:p w14:paraId="0A15BD64" w14:textId="77777777" w:rsidR="00DF20A3" w:rsidRDefault="00DF20A3" w:rsidP="00573507">
      <w:pPr>
        <w:spacing w:line="360" w:lineRule="auto"/>
        <w:jc w:val="both"/>
      </w:pPr>
    </w:p>
    <w:p w14:paraId="0A15BD65" w14:textId="77777777" w:rsidR="00DF20A3" w:rsidRDefault="00DF20A3" w:rsidP="00DF74E7">
      <w:pPr>
        <w:spacing w:line="360" w:lineRule="auto"/>
        <w:ind w:firstLine="900"/>
        <w:jc w:val="both"/>
      </w:pPr>
      <w:r>
        <w:t>Operatoriams darbo užmokestį padidina dirbtas laikas naktį, darbas šventinėmis dienomis ir viršvalandžiai. Per 2016 metus jie išdirbo 7268 valandų naktį, 938 šventinių valandų ir 324 viršvalandžių. Jiems priskaičiuotas darbo užmokestis pavaizduotas 2 lentelėje.</w:t>
      </w:r>
    </w:p>
    <w:p w14:paraId="0A15BD66" w14:textId="77777777" w:rsidR="00DF20A3" w:rsidRDefault="004E3700" w:rsidP="00573507">
      <w:pPr>
        <w:spacing w:line="360" w:lineRule="auto"/>
        <w:jc w:val="center"/>
      </w:pPr>
      <w:r>
        <w:rPr>
          <w:noProof/>
        </w:rPr>
        <w:lastRenderedPageBreak/>
        <w:drawing>
          <wp:inline distT="0" distB="0" distL="0" distR="0" wp14:anchorId="0A15C292" wp14:editId="0A15C293">
            <wp:extent cx="3457575" cy="2419350"/>
            <wp:effectExtent l="0" t="0" r="0" b="0"/>
            <wp:docPr id="18" name="Diagrama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15BD67" w14:textId="77777777" w:rsidR="00DF20A3" w:rsidRDefault="00DF20A3" w:rsidP="00DF74E7">
      <w:pPr>
        <w:spacing w:line="360" w:lineRule="auto"/>
        <w:ind w:firstLine="900"/>
        <w:jc w:val="both"/>
      </w:pPr>
      <w:r>
        <w:t xml:space="preserve">Per ataskaitinį laikotarpį darbuotojams jubiliejų proga buvo išmokėta </w:t>
      </w:r>
      <w:r w:rsidR="003D4EB7">
        <w:t>0,</w:t>
      </w:r>
      <w:r>
        <w:t xml:space="preserve">320 </w:t>
      </w:r>
      <w:r w:rsidR="003D4EB7" w:rsidRPr="003D4EB7">
        <w:t>tūkst.</w:t>
      </w:r>
      <w:r w:rsidR="003D4EB7">
        <w:t xml:space="preserve"> </w:t>
      </w:r>
      <w:r>
        <w:t>Eur, priemokų už stažą 1</w:t>
      </w:r>
      <w:r w:rsidR="008E58C3">
        <w:t>,</w:t>
      </w:r>
      <w:r>
        <w:t xml:space="preserve">288 </w:t>
      </w:r>
      <w:r w:rsidR="008E58C3" w:rsidRPr="008E58C3">
        <w:t>tūkst.</w:t>
      </w:r>
      <w:r w:rsidR="008E58C3">
        <w:t xml:space="preserve"> </w:t>
      </w:r>
      <w:r>
        <w:t xml:space="preserve">Eur ir </w:t>
      </w:r>
      <w:r w:rsidR="008E58C3">
        <w:t>0,</w:t>
      </w:r>
      <w:r>
        <w:t xml:space="preserve">554 </w:t>
      </w:r>
      <w:r w:rsidR="008E58C3" w:rsidRPr="008E58C3">
        <w:t>tūkst.</w:t>
      </w:r>
      <w:r w:rsidR="008E58C3">
        <w:t xml:space="preserve"> </w:t>
      </w:r>
      <w:r>
        <w:t>Eur laidojimo pašalpų. Taip pat buvo mokami priedai už papildomą darbą ir kintamoji atlyginimo dalis už veiklos rezultatus. Pastovūs priedai už papildomą darbą buvo mokami  už valytojos darbą, už darbą, šalinant avarinius gedimus šildymo ir karšto vandens tiekimo sistemose, už elektros ūkio priežiūrą Veisiejų katilinėse, už darbą su traktoriumi MTZ82 ir jo priežiūrą. Priedai ir kintamoji atlyginimo dalis pavaizduoti 3 lentelėje.</w:t>
      </w:r>
    </w:p>
    <w:p w14:paraId="0A15BD68" w14:textId="77777777" w:rsidR="00DF20A3" w:rsidRDefault="004E3700" w:rsidP="00573507">
      <w:pPr>
        <w:spacing w:line="360" w:lineRule="auto"/>
        <w:jc w:val="center"/>
        <w:rPr>
          <w:sz w:val="22"/>
          <w:szCs w:val="22"/>
        </w:rPr>
      </w:pPr>
      <w:r>
        <w:rPr>
          <w:noProof/>
        </w:rPr>
        <w:drawing>
          <wp:inline distT="0" distB="0" distL="0" distR="0" wp14:anchorId="0A15C294" wp14:editId="0A15C295">
            <wp:extent cx="3571875" cy="2409825"/>
            <wp:effectExtent l="0" t="0" r="0" b="0"/>
            <wp:docPr id="19" name="Diagrama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15BD69" w14:textId="77777777" w:rsidR="00DF20A3" w:rsidRDefault="00DF20A3" w:rsidP="00DF74E7">
      <w:pPr>
        <w:spacing w:line="360" w:lineRule="auto"/>
        <w:ind w:firstLine="900"/>
        <w:jc w:val="both"/>
      </w:pPr>
      <w:r>
        <w:t>Darbuotojų sergamumas per ataskaitinį laikotarpį siekė 743 dienas. Bendrovė už pirmąsias dvi nedarbingumo dienas darbuotojams išmokėjo 2</w:t>
      </w:r>
      <w:r w:rsidR="003D4EB7">
        <w:t>,</w:t>
      </w:r>
      <w:r>
        <w:t xml:space="preserve">312 </w:t>
      </w:r>
      <w:r w:rsidR="003D4EB7" w:rsidRPr="003D4EB7">
        <w:t>tūkst.</w:t>
      </w:r>
      <w:r w:rsidR="003D4EB7">
        <w:t xml:space="preserve"> </w:t>
      </w:r>
      <w:r>
        <w:t>Eur.</w:t>
      </w:r>
    </w:p>
    <w:p w14:paraId="0A15BD6A" w14:textId="77777777" w:rsidR="00DF20A3" w:rsidRDefault="00DF20A3" w:rsidP="00DF74E7">
      <w:pPr>
        <w:spacing w:line="360" w:lineRule="auto"/>
        <w:ind w:firstLine="900"/>
        <w:jc w:val="both"/>
      </w:pPr>
      <w:r>
        <w:t>2016 metais darbuotojams buvo suteiktos 949 darbo dienos kasmetinių atostogų, išeinantiems iš darbo priskaičiuota kompensacijos už nepanaudotas atostogas už 150,65 darbo dienas, 5 darbuotojams išmokėtos išeitinės išmokos. Atostogų ir išeitinių išmokų priskaitymai pavaizduoti 4 lentelėje.</w:t>
      </w:r>
    </w:p>
    <w:p w14:paraId="0A15BD6B" w14:textId="77777777" w:rsidR="00DF20A3" w:rsidRDefault="004E3700" w:rsidP="00DF74E7">
      <w:pPr>
        <w:spacing w:line="360" w:lineRule="auto"/>
        <w:jc w:val="center"/>
      </w:pPr>
      <w:r>
        <w:rPr>
          <w:noProof/>
        </w:rPr>
        <w:lastRenderedPageBreak/>
        <w:drawing>
          <wp:inline distT="0" distB="0" distL="0" distR="0" wp14:anchorId="0A15C296" wp14:editId="0A15C297">
            <wp:extent cx="3724275" cy="2247900"/>
            <wp:effectExtent l="0" t="0" r="0" b="0"/>
            <wp:docPr id="20" name="Diagrama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15BD6C" w14:textId="77777777" w:rsidR="00DF20A3" w:rsidRPr="00DF74E7" w:rsidRDefault="00DF20A3" w:rsidP="00DF74E7">
      <w:pPr>
        <w:spacing w:line="360" w:lineRule="auto"/>
        <w:jc w:val="center"/>
        <w:rPr>
          <w:b/>
          <w:sz w:val="28"/>
          <w:szCs w:val="28"/>
        </w:rPr>
      </w:pPr>
      <w:r w:rsidRPr="00E01E82">
        <w:rPr>
          <w:sz w:val="32"/>
          <w:szCs w:val="32"/>
        </w:rPr>
        <w:br w:type="page"/>
      </w:r>
      <w:bookmarkStart w:id="30" w:name="_Toc447020124"/>
      <w:r w:rsidRPr="00DF74E7">
        <w:rPr>
          <w:b/>
          <w:sz w:val="28"/>
          <w:szCs w:val="28"/>
        </w:rPr>
        <w:lastRenderedPageBreak/>
        <w:t>9. VYKDOMOS SOCIALINĖS, APLINKOSAUGOS INICIATYVOS IR POLITIKA</w:t>
      </w:r>
      <w:bookmarkEnd w:id="30"/>
    </w:p>
    <w:p w14:paraId="0A15BD6D" w14:textId="77777777" w:rsidR="00DF20A3" w:rsidRPr="00DF74E7" w:rsidRDefault="00DF20A3" w:rsidP="00DF74E7">
      <w:pPr>
        <w:jc w:val="center"/>
      </w:pPr>
    </w:p>
    <w:p w14:paraId="0A15BD6E" w14:textId="77777777" w:rsidR="00DF20A3" w:rsidRPr="00DF74E7" w:rsidRDefault="00DF20A3" w:rsidP="00DF74E7">
      <w:pPr>
        <w:pStyle w:val="Antrat2"/>
        <w:numPr>
          <w:ilvl w:val="0"/>
          <w:numId w:val="0"/>
        </w:numPr>
        <w:spacing w:before="0" w:after="0"/>
        <w:jc w:val="center"/>
        <w:rPr>
          <w:rFonts w:ascii="Times New Roman" w:hAnsi="Times New Roman"/>
          <w:i w:val="0"/>
        </w:rPr>
      </w:pPr>
      <w:bookmarkStart w:id="31" w:name="_Toc447020125"/>
      <w:r>
        <w:rPr>
          <w:rFonts w:ascii="Times New Roman" w:hAnsi="Times New Roman"/>
          <w:i w:val="0"/>
        </w:rPr>
        <w:t>9</w:t>
      </w:r>
      <w:r w:rsidRPr="00DF74E7">
        <w:rPr>
          <w:rFonts w:ascii="Times New Roman" w:hAnsi="Times New Roman"/>
          <w:i w:val="0"/>
        </w:rPr>
        <w:t>.1. Priemonės darbų saugai ir sveikatingumui užtikrinti</w:t>
      </w:r>
      <w:bookmarkEnd w:id="31"/>
    </w:p>
    <w:p w14:paraId="0A15BD6F" w14:textId="77777777" w:rsidR="00DF20A3" w:rsidRPr="00DF74E7" w:rsidRDefault="00DF20A3" w:rsidP="00DF74E7">
      <w:pPr>
        <w:spacing w:line="360" w:lineRule="auto"/>
        <w:jc w:val="center"/>
        <w:rPr>
          <w:bCs/>
        </w:rPr>
      </w:pPr>
    </w:p>
    <w:p w14:paraId="0A15BD70" w14:textId="77777777" w:rsidR="00DF20A3" w:rsidRPr="009B2FA3" w:rsidRDefault="00DF20A3" w:rsidP="00DF74E7">
      <w:pPr>
        <w:spacing w:line="360" w:lineRule="auto"/>
        <w:ind w:firstLine="900"/>
        <w:jc w:val="both"/>
      </w:pPr>
      <w:r w:rsidRPr="009B2FA3">
        <w:t>Bendrovės darbuotojams 2016 metais buvo išduodamos asmeninės apsauginės priemonės pagal k</w:t>
      </w:r>
      <w:r>
        <w:t>olektyvinės sutarties 3 priedą „</w:t>
      </w:r>
      <w:r w:rsidRPr="009B2FA3">
        <w:t>Nemokamai išduodamų asmenin</w:t>
      </w:r>
      <w:r>
        <w:t>ių apsauginių priemonių sąrašas“</w:t>
      </w:r>
      <w:r w:rsidRPr="009B2FA3">
        <w:t xml:space="preserve"> ir higienos priemonės, geriamas vanduo, kava, arbata pagal kolektyvinės sutarties 2 priedą „Dėl asmens higienos priemonių ir maisto produktų, vandens naudojimo bendrovės reikmėms“. Bendrovės padalinių sanitariniuose mazguose jau ketvirti metai naudojami skysto muilo dozatoriai. Iš viso asmeninių apsauginių priemonių (darbo rūbų, avalynės, darbo pirštinių, kvėpavimo takų, klausos apsaugos priemonių ir panašiai) per 2016 metus buvo pirkta už 2</w:t>
      </w:r>
      <w:r w:rsidR="00010FAA">
        <w:t>,</w:t>
      </w:r>
      <w:r w:rsidRPr="009B2FA3">
        <w:t xml:space="preserve">054 </w:t>
      </w:r>
      <w:r w:rsidR="00010FAA" w:rsidRPr="00010FAA">
        <w:t>tūkst.</w:t>
      </w:r>
      <w:r w:rsidR="00010FAA">
        <w:t xml:space="preserve"> </w:t>
      </w:r>
      <w:r w:rsidRPr="009B2FA3">
        <w:t xml:space="preserve">€, o higienos priemonių (skalbimo miltelių, įvairių ploviklių, gaiviklių, tualetinio popieriaus ir panašiai) per 2016 metus buvo nupirkta už </w:t>
      </w:r>
      <w:r w:rsidR="00010FAA">
        <w:t>0,</w:t>
      </w:r>
      <w:r w:rsidRPr="009B2FA3">
        <w:t xml:space="preserve">435 </w:t>
      </w:r>
      <w:r w:rsidR="00010FAA" w:rsidRPr="00010FAA">
        <w:t>tūkst.</w:t>
      </w:r>
      <w:r w:rsidR="00010FAA">
        <w:t xml:space="preserve"> </w:t>
      </w:r>
      <w:r w:rsidRPr="009B2FA3">
        <w:t>€. Darbuotojų darbo kostiumai ir avalynė buvo perkami atsižvelgiant ne tik į mažiausią pasiūlytą kainą konkurse, bet kartu atsižvelgiant į medžiagų, iš kurių pagaminti gaminiai, kokybę. Bendrovėje paskirti darbuotojai nuolat atliko darbuotojų specialiųjų rūbų skalbimą su skalbimo mašinomis, esančiomis Lazdijų ir Veisiejų katilinėse, naudojant tiems tikslams pirktas skalbim</w:t>
      </w:r>
      <w:r>
        <w:t>o priemones už bendrovės lėšas.</w:t>
      </w:r>
    </w:p>
    <w:p w14:paraId="0A15BD71" w14:textId="77777777" w:rsidR="00DF20A3" w:rsidRPr="009B2FA3" w:rsidRDefault="00DF20A3" w:rsidP="00DF74E7">
      <w:pPr>
        <w:spacing w:line="360" w:lineRule="auto"/>
        <w:ind w:firstLine="900"/>
        <w:jc w:val="both"/>
      </w:pPr>
      <w:r w:rsidRPr="009B2FA3">
        <w:t xml:space="preserve">2016 m. buvo atliekami 21 bendrovės darbuotojo, turinčių nuolatines darbo sutartis periodiniai medicininiai sveikatos patikrinimai pagal bendrovės direktoriaus patvirtintą sveikatos patikrinimų 2016 metais grafiką. Taip pat sveikatą tikrinosi 4 sezoniniai Veisiejų katilinės Nr.2 operatoriai ir 4 darbuotojai, įdarbinti pagal trumpalaikes viešųjų darbų programas (kapojo malkas, atliko teritorijos tvarkymo darbus). Darbuotojų sveikatos patikrinimai buvo atliekami UAB „Lazdijų sveikatos centre“, VšĮ „Lazdijų savivaldybės PSPC“, ir Arūno Vaišnoro personalinėje įmonėje. Bendrovės išlaidos sveikatos profilaktiniams patikrinimams per 2016 metus sudarė </w:t>
      </w:r>
      <w:r w:rsidR="00010FAA">
        <w:t>0,</w:t>
      </w:r>
      <w:r w:rsidRPr="009B2FA3">
        <w:t>141</w:t>
      </w:r>
      <w:r w:rsidR="00010FAA">
        <w:t xml:space="preserve"> </w:t>
      </w:r>
      <w:r w:rsidRPr="009B2FA3">
        <w:t xml:space="preserve"> </w:t>
      </w:r>
      <w:r w:rsidR="00010FAA" w:rsidRPr="00010FAA">
        <w:t>tūkst.</w:t>
      </w:r>
      <w:r w:rsidRPr="009B2FA3">
        <w:t>€.</w:t>
      </w:r>
    </w:p>
    <w:p w14:paraId="0A15BD72" w14:textId="77777777" w:rsidR="00DF20A3" w:rsidRPr="009B2FA3" w:rsidRDefault="00DF20A3" w:rsidP="00DF74E7">
      <w:pPr>
        <w:spacing w:line="360" w:lineRule="auto"/>
        <w:ind w:firstLine="900"/>
        <w:jc w:val="both"/>
      </w:pPr>
      <w:r w:rsidRPr="009B2FA3">
        <w:t>Buvo koreguojama, papildoma, peržiūrima ir taisoma saugos ir sveikatos, eksploatacinės instrukcijos, pareiginiai nuostatai, pasibaigus jų galiojimo terminui, taip pat ruošiama naujos eksploatacinės instrukcijos, pareiginiai nuostatai, nauji dokumentai, susiję su naujų taisyklių įsigaliojimu ir pakoreguotoms darbuotojų pareigybėms (per 2016 metus sutvarkyti, papildyti ir pakoreguoti 21 bend</w:t>
      </w:r>
      <w:r>
        <w:t>rovės norminis dokumentas).</w:t>
      </w:r>
    </w:p>
    <w:p w14:paraId="0A15BD73" w14:textId="77777777" w:rsidR="00DF20A3" w:rsidRPr="009B2FA3" w:rsidRDefault="00DF20A3" w:rsidP="00DF74E7">
      <w:pPr>
        <w:spacing w:line="360" w:lineRule="auto"/>
        <w:ind w:firstLine="900"/>
        <w:jc w:val="both"/>
      </w:pPr>
      <w:r w:rsidRPr="009B2FA3">
        <w:t>Vadovaujant</w:t>
      </w:r>
      <w:r>
        <w:t>is „</w:t>
      </w:r>
      <w:r w:rsidRPr="009B2FA3">
        <w:t>Energetikos objektus ir įrenginius statančių ir eksploatuojančių d</w:t>
      </w:r>
      <w:r>
        <w:t>arbuotojų atestavimo nuostatais“</w:t>
      </w:r>
      <w:r w:rsidRPr="009B2FA3">
        <w:t>, patvirtintais 2012-11-07 d. energetikos ministro įsakymu Nr.</w:t>
      </w:r>
      <w:r>
        <w:t xml:space="preserve"> </w:t>
      </w:r>
      <w:r w:rsidRPr="009B2FA3">
        <w:t>1</w:t>
      </w:r>
      <w:r>
        <w:t xml:space="preserve"> – </w:t>
      </w:r>
      <w:r w:rsidRPr="009B2FA3">
        <w:t xml:space="preserve">220, buvo atliekamas naujai priimtų darbuotojų ir periodinis bendrovės darbuotojų, dirbančių su šilumos ir elektros įrenginiais, atestavimas pagal energetikos įrenginius eksploatuojančių darbuotojų vertinimo programas. Pirminis apmokymas ir atestavimas 2016 m. atliktas 2 darbuotojams, o periodiškai buvo </w:t>
      </w:r>
      <w:r w:rsidRPr="009B2FA3">
        <w:lastRenderedPageBreak/>
        <w:t>atestuoti 7 darbuotojai. Naujai priimti ir perkvalifikuoti bendrovės darbuotojai, pagal patvirtintas mokymo programas, bu</w:t>
      </w:r>
      <w:r>
        <w:t>vo apmokomi savo darbo vietose.</w:t>
      </w:r>
    </w:p>
    <w:p w14:paraId="0A15BD74" w14:textId="77777777" w:rsidR="00DF20A3" w:rsidRPr="009B2FA3" w:rsidRDefault="00DF20A3" w:rsidP="00DF74E7">
      <w:pPr>
        <w:spacing w:line="360" w:lineRule="auto"/>
        <w:ind w:firstLine="900"/>
        <w:jc w:val="both"/>
      </w:pPr>
      <w:r w:rsidRPr="009B2FA3">
        <w:t>2016 m. pavasarį Veisiejų katilinėje Nr.</w:t>
      </w:r>
      <w:r>
        <w:t xml:space="preserve"> </w:t>
      </w:r>
      <w:r w:rsidRPr="009B2FA3">
        <w:t xml:space="preserve">1 buvo atliktas katilinės operatoriaus darbo vietos profesinės rizikos vertinimas. Nustačius katilinės operatoriaus darbo vietoje esančius kenksmingus faktorius įtakojančius darbuotojų sveikatą </w:t>
      </w:r>
      <w:r>
        <w:t>–</w:t>
      </w:r>
      <w:r w:rsidRPr="009B2FA3">
        <w:t xml:space="preserve"> jie buvo pašalinti.</w:t>
      </w:r>
    </w:p>
    <w:p w14:paraId="0A15BD75" w14:textId="77777777" w:rsidR="00DF20A3" w:rsidRPr="009B2FA3" w:rsidRDefault="00DF20A3" w:rsidP="00DF74E7">
      <w:pPr>
        <w:spacing w:line="360" w:lineRule="auto"/>
        <w:ind w:firstLine="900"/>
        <w:jc w:val="both"/>
      </w:pPr>
      <w:r w:rsidRPr="009B2FA3">
        <w:t xml:space="preserve">2016 m. nelaimingų atsitikimų darbe ir kelyje iš darbo ar į darbą neįvyko. Dėl ligų ir traumų buityje, bendrovės darbuotojai 2016 m. nedirbo 916 kalendorines dienas (2015 m. </w:t>
      </w:r>
      <w:r>
        <w:t>–</w:t>
      </w:r>
      <w:r w:rsidRPr="009B2FA3">
        <w:t xml:space="preserve"> 565 kalendorines dienas). 2015 metais įmonėje buvo paruošta ir patvirtinta „Įmonės incidentų tyrimo ir registravimo tvarka“, pagal šios tvarkos nuostatas incidentų darbe 2016 metais neužfiksuota.</w:t>
      </w:r>
    </w:p>
    <w:p w14:paraId="0A15BD76" w14:textId="77777777" w:rsidR="00DF20A3" w:rsidRPr="009B2FA3" w:rsidRDefault="00DF20A3" w:rsidP="00DF74E7">
      <w:pPr>
        <w:spacing w:line="360" w:lineRule="auto"/>
        <w:ind w:firstLine="900"/>
        <w:jc w:val="both"/>
      </w:pPr>
      <w:r w:rsidRPr="009B2FA3">
        <w:t>Kaip ir kiekvienais metais, 2016 m. bendrovėje buvo vykdoma vidinė taisyklių, instrukcijų ir kitų norminių aktų laikymosi kontrolė. Pagal kasmėnesines tikrinimo programas, kiekvieną mėnesį įsakymu paskirta komisija tikrino kaip darbuotojai ir padalinių vadovai laikosi darbo, gaisrinės saugos ir techninės eksploatacijos taisyklių ir instrukcijų reikalavimų. Buvo surašomi tikrinimo aktai, numatomi pažeidimų pašalinimo terminai.</w:t>
      </w:r>
    </w:p>
    <w:p w14:paraId="0A15BD77" w14:textId="77777777" w:rsidR="00DF20A3" w:rsidRPr="009B2FA3" w:rsidRDefault="00DF20A3" w:rsidP="00DF74E7">
      <w:pPr>
        <w:spacing w:line="360" w:lineRule="auto"/>
        <w:ind w:firstLine="900"/>
        <w:jc w:val="both"/>
        <w:rPr>
          <w:b/>
          <w:bCs/>
        </w:rPr>
      </w:pPr>
      <w:r w:rsidRPr="009B2FA3">
        <w:t xml:space="preserve">2016 metais bendrovės gamybiniuose padaliniuose buvo atnaujinami saugos, gaisrinės saugos ir pavojingų atliekų saugojimo vietų ženklai, </w:t>
      </w:r>
      <w:r>
        <w:t>tam reikalui išleista 33,6 €.</w:t>
      </w:r>
    </w:p>
    <w:p w14:paraId="0A15BD78" w14:textId="77777777" w:rsidR="00DF20A3" w:rsidRPr="00BD2432" w:rsidRDefault="00DF20A3" w:rsidP="00BD2432">
      <w:pPr>
        <w:pStyle w:val="Antrat2"/>
        <w:numPr>
          <w:ilvl w:val="0"/>
          <w:numId w:val="0"/>
        </w:numPr>
        <w:spacing w:before="0" w:after="0" w:line="360" w:lineRule="auto"/>
        <w:jc w:val="center"/>
        <w:rPr>
          <w:rFonts w:ascii="Times New Roman" w:hAnsi="Times New Roman"/>
          <w:b w:val="0"/>
          <w:i w:val="0"/>
        </w:rPr>
      </w:pPr>
      <w:bookmarkStart w:id="32" w:name="_Toc447020126"/>
    </w:p>
    <w:p w14:paraId="0A15BD79" w14:textId="77777777" w:rsidR="00DF20A3" w:rsidRPr="00BD2432" w:rsidRDefault="00DF20A3" w:rsidP="00BD2432">
      <w:pPr>
        <w:pStyle w:val="Antrat2"/>
        <w:numPr>
          <w:ilvl w:val="0"/>
          <w:numId w:val="0"/>
        </w:numPr>
        <w:spacing w:before="0" w:after="0" w:line="360" w:lineRule="auto"/>
        <w:jc w:val="center"/>
        <w:rPr>
          <w:rFonts w:ascii="Times New Roman" w:hAnsi="Times New Roman"/>
          <w:i w:val="0"/>
        </w:rPr>
      </w:pPr>
      <w:r w:rsidRPr="00BD2432">
        <w:rPr>
          <w:rFonts w:ascii="Times New Roman" w:hAnsi="Times New Roman"/>
          <w:i w:val="0"/>
        </w:rPr>
        <w:t>9.2. Gamtosauginės priemonės</w:t>
      </w:r>
      <w:bookmarkEnd w:id="32"/>
    </w:p>
    <w:p w14:paraId="0A15BD7A" w14:textId="77777777" w:rsidR="00DF20A3" w:rsidRPr="009B2FA3" w:rsidRDefault="00DF20A3" w:rsidP="00BD2432">
      <w:pPr>
        <w:spacing w:line="360" w:lineRule="auto"/>
        <w:jc w:val="center"/>
      </w:pPr>
    </w:p>
    <w:p w14:paraId="0A15BD7B" w14:textId="77777777" w:rsidR="00DF20A3" w:rsidRPr="009B2FA3" w:rsidRDefault="00DF20A3" w:rsidP="00BD2432">
      <w:pPr>
        <w:spacing w:line="360" w:lineRule="auto"/>
        <w:ind w:firstLine="900"/>
        <w:jc w:val="both"/>
      </w:pPr>
      <w:bookmarkStart w:id="33" w:name="_Toc447020127"/>
      <w:r>
        <w:t>Į UAB „</w:t>
      </w:r>
      <w:r w:rsidRPr="009B2FA3">
        <w:t xml:space="preserve">Alytaus </w:t>
      </w:r>
      <w:r>
        <w:t>regiono atliekų tvarkymo centrą“</w:t>
      </w:r>
      <w:r w:rsidRPr="009B2FA3">
        <w:t xml:space="preserve"> buvo išvežtos pavojingos atliekos, susidariusios bendrovės padaliniuose. Tai 9 kg (28 vnt.) perdegusių dienos šviesos lempų, turinčių gyvsidabrio, 171 kg panaudotų atidirbusių tepalų, 13 kg pakuočių, kuriose buvo pavojingų cheminių medžiagų, nenaudojamos elektroninės įrangos - 20 kg, tepaluotų pašluosčių, absorbentų, panaudotų filtrų – 18 kg, naudotų padangų 40 kg. Atliekų surinkimo įmonės išvežė šias nepavojingas atliekas susidariusias bendrovės padaliniuose: 45,84 tonos pelenų, šlako ir 1,93 tonos mišrių komunalinių atliekų. Alytaus aplinkos apsaugos departamentui pateiktos privalomos bendrovės padalinių Lazdijų ir Veisiejų katilinių  atliekų susidarymo apskaitos ataskaitos per e-ASTA sistemą.</w:t>
      </w:r>
    </w:p>
    <w:p w14:paraId="0A15BD7C" w14:textId="77777777" w:rsidR="00DF20A3" w:rsidRPr="009B2FA3" w:rsidRDefault="00DF20A3" w:rsidP="00BD2432">
      <w:pPr>
        <w:spacing w:line="360" w:lineRule="auto"/>
        <w:ind w:firstLine="900"/>
        <w:jc w:val="both"/>
      </w:pPr>
      <w:r w:rsidRPr="009B2FA3">
        <w:t>Vidutinė bendrovės medienos drožlių sudegintų p</w:t>
      </w:r>
      <w:r>
        <w:t>er 2016 metus drėgmė buvo 44,97</w:t>
      </w:r>
      <w:r w:rsidRPr="009B2FA3">
        <w:t>%, kaloringumas 9,12 MJ/</w:t>
      </w:r>
      <w:r>
        <w:t xml:space="preserve"> kg (2015 m. drėgmė buvo 43,37</w:t>
      </w:r>
      <w:r w:rsidRPr="009B2FA3">
        <w:t>%, kaloringumas 9,46 MJ/</w:t>
      </w:r>
      <w:r>
        <w:t xml:space="preserve"> </w:t>
      </w:r>
      <w:r w:rsidRPr="009B2FA3">
        <w:t>kg). Išmetamų teršalų matavimai, atlikti 2016 metų gruodžio mėnesį parodė, kad ciklonų efektyvumai 2016 m., palyginus su 2015 m., išliko mažai pakitę. Jie buvo nustatyti tokie: Lazdijų katilinės katilo Nr.</w:t>
      </w:r>
      <w:r>
        <w:t xml:space="preserve"> 3 - 64,0% (2015 m. - 73,9</w:t>
      </w:r>
      <w:r w:rsidRPr="009B2FA3">
        <w:t>%), katilo Nr.</w:t>
      </w:r>
      <w:r>
        <w:t xml:space="preserve"> 4 - 61,0% (2014 m. - 68,0</w:t>
      </w:r>
      <w:r w:rsidRPr="009B2FA3">
        <w:t>%), Veisiejų katilinės katilo Nr.</w:t>
      </w:r>
      <w:r>
        <w:t xml:space="preserve"> 1 - 81,0% (2015 m. - 60,5</w:t>
      </w:r>
      <w:r w:rsidRPr="009B2FA3">
        <w:t>%). Kuo nustatomi di</w:t>
      </w:r>
      <w:r>
        <w:t xml:space="preserve">desni ciklonų efektyvumai, tuo </w:t>
      </w:r>
      <w:r w:rsidRPr="009B2FA3">
        <w:t>mažesni tokių teršalų, kaip kietosios dalelės, išmetimai į atmosferos orą.</w:t>
      </w:r>
    </w:p>
    <w:p w14:paraId="0A15BD7D" w14:textId="77777777" w:rsidR="00DF20A3" w:rsidRPr="009B2FA3" w:rsidRDefault="00DF20A3" w:rsidP="00BD2432">
      <w:pPr>
        <w:spacing w:line="360" w:lineRule="auto"/>
        <w:ind w:firstLine="900"/>
        <w:jc w:val="both"/>
      </w:pPr>
      <w:r w:rsidRPr="009B2FA3">
        <w:t>Lazdijų katilinėje ir Veisiejų katilinėje Nr.</w:t>
      </w:r>
      <w:r>
        <w:t xml:space="preserve"> </w:t>
      </w:r>
      <w:r w:rsidRPr="009B2FA3">
        <w:t xml:space="preserve">1 buvo atliktas kietųjų dalelių gaudymo ciklonų </w:t>
      </w:r>
      <w:r w:rsidRPr="009B2FA3">
        <w:lastRenderedPageBreak/>
        <w:t xml:space="preserve">periodinio kasmetinio efektyvumo nustatymas su emisijų iš katilų į aplinkos orą matavimu. Šias paslaugas atliko UAB „Energetikos sistemų servisas“ laboratorijos specialistai pagal sutartį už 510,0 €. UAB „Dzūkijos vandenys“ laboratorijoje buvo atliekamos keturios lietaus paviršinių vandenų nuo bendrovės teritorijos, išleidžiamų į Raišupio upelį, analizės. Jos įmonei kainavo </w:t>
      </w:r>
      <w:r w:rsidR="00010FAA">
        <w:t>0,</w:t>
      </w:r>
      <w:r w:rsidRPr="009B2FA3">
        <w:t>342</w:t>
      </w:r>
      <w:r w:rsidR="00010FAA">
        <w:t xml:space="preserve"> </w:t>
      </w:r>
      <w:r w:rsidR="00010FAA" w:rsidRPr="00010FAA">
        <w:t>tūkst.</w:t>
      </w:r>
      <w:r w:rsidRPr="009B2FA3">
        <w:t xml:space="preserve"> €. Teršiančių medžiagų išmetimų į atmosferos orą ir į upelį koncentracijos leistinų normų neviršijo.</w:t>
      </w:r>
    </w:p>
    <w:p w14:paraId="0A15BD7E" w14:textId="77777777" w:rsidR="00DF20A3" w:rsidRPr="009B2FA3" w:rsidRDefault="00DF20A3" w:rsidP="00BD2432">
      <w:pPr>
        <w:spacing w:line="360" w:lineRule="auto"/>
        <w:ind w:firstLine="900"/>
        <w:jc w:val="both"/>
      </w:pPr>
      <w:r w:rsidRPr="009B2FA3">
        <w:t>Kaip ir kiekvienais metais, buvo paruoštos ir priduota Alytaus regiono aplinkos apsaugos departamentui per informacinę sistemą AIVIKS bendrovės nuotekų tvarkymo metinė ataskaita ir bendrovės kuro ir kurą deginančių įrenginių į aplinkos orą išmesto teršalų kiekio apskaitos ataskaitos.</w:t>
      </w:r>
    </w:p>
    <w:p w14:paraId="0A15BD7F" w14:textId="77777777" w:rsidR="00DF20A3" w:rsidRPr="009B2FA3" w:rsidRDefault="00DF20A3" w:rsidP="00BD2432">
      <w:pPr>
        <w:spacing w:line="360" w:lineRule="auto"/>
        <w:ind w:firstLine="900"/>
        <w:jc w:val="both"/>
      </w:pPr>
      <w:r w:rsidRPr="009B2FA3">
        <w:t xml:space="preserve">Teršalų emisijų į atmosferos orą mokesčio išlaidos. Mokestis už taršą iš stacionarinių ir mobilių taršos šaltinių 2016 m. buvo </w:t>
      </w:r>
      <w:r w:rsidR="00010FAA">
        <w:t>0,</w:t>
      </w:r>
      <w:r w:rsidRPr="009B2FA3">
        <w:t>129</w:t>
      </w:r>
      <w:r w:rsidR="00010FAA">
        <w:t xml:space="preserve"> </w:t>
      </w:r>
      <w:r w:rsidR="00010FAA" w:rsidRPr="00010FAA">
        <w:t>tūkst.</w:t>
      </w:r>
      <w:r w:rsidRPr="009B2FA3">
        <w:t xml:space="preserve"> €., 2015 </w:t>
      </w:r>
      <w:r>
        <w:t xml:space="preserve">m. mokėta </w:t>
      </w:r>
      <w:r w:rsidR="00010FAA">
        <w:t>0,109</w:t>
      </w:r>
      <w:r>
        <w:t xml:space="preserve"> </w:t>
      </w:r>
      <w:r w:rsidR="00010FAA" w:rsidRPr="00010FAA">
        <w:t>tūkst.</w:t>
      </w:r>
      <w:r w:rsidR="00010FAA">
        <w:t xml:space="preserve"> </w:t>
      </w:r>
      <w:r>
        <w:t xml:space="preserve">€. 2016 metais </w:t>
      </w:r>
      <w:r w:rsidRPr="009B2FA3">
        <w:t>sudeginome 745,26 (t) daugiau medienos drožlių kuro negu 2015 metais</w:t>
      </w:r>
      <w:r>
        <w:t>.</w:t>
      </w:r>
    </w:p>
    <w:p w14:paraId="0A15BD80" w14:textId="77777777" w:rsidR="00DF20A3" w:rsidRPr="009B2FA3" w:rsidRDefault="00DF20A3" w:rsidP="00BD2432">
      <w:pPr>
        <w:pStyle w:val="Pagrindinistekstas"/>
        <w:spacing w:line="360" w:lineRule="auto"/>
        <w:ind w:firstLine="900"/>
        <w:jc w:val="both"/>
      </w:pPr>
      <w:r w:rsidRPr="009B2FA3">
        <w:t>Už 2016 metus buvo atliekama teršalų, išmetamų į atmosferą ir į vandenį, skaičiuotės ir deklaracijos pateikiamos valstybinei mokesčių inspekcijai. Per 2016 m. iš stacionarių taršos šaltinių į atmosferą buvo išmesti šie pagrindiniai teršalai: kietosios dalelės - 7,367 (t), azoto oksidai - 4,894 (t) i</w:t>
      </w:r>
      <w:r>
        <w:t>r anglies oksidai - 70,125 (t).</w:t>
      </w:r>
    </w:p>
    <w:p w14:paraId="0A15BD81" w14:textId="77777777" w:rsidR="00DF20A3" w:rsidRPr="009B2FA3" w:rsidRDefault="00DF20A3" w:rsidP="00BD2432">
      <w:pPr>
        <w:pStyle w:val="Pagrindinistekstas"/>
        <w:spacing w:line="360" w:lineRule="auto"/>
        <w:ind w:firstLine="900"/>
        <w:jc w:val="both"/>
      </w:pPr>
      <w:r w:rsidRPr="009B2FA3">
        <w:t>Už 2016 m. atsakingas asmuo pildė naudojamų bendrovėje cheminių medžiagų ir preparatų duomenų ir informacijos suvestinę, kurios pagrindu Aplinkos apsaugos agentūrai per informacinę sistemą AIVIKS buvo teikiama ataskaita pagal nustatytas formas. Bendrovės darbuotojai nuolat buvo instruktuojami iš naujų ir naudojamų padaliniuose cheminių medžiagų ir preparatų saugos duomenų lapų, kuriuose yra pateikta išsami informacija apie naudo</w:t>
      </w:r>
      <w:r>
        <w:t>jamas minėtas medžiagas.</w:t>
      </w:r>
    </w:p>
    <w:p w14:paraId="0A15BD82" w14:textId="77777777" w:rsidR="00DF20A3" w:rsidRPr="00555182" w:rsidRDefault="00DF20A3" w:rsidP="00555182">
      <w:pPr>
        <w:pStyle w:val="Antrat2"/>
        <w:numPr>
          <w:ilvl w:val="0"/>
          <w:numId w:val="0"/>
        </w:numPr>
        <w:spacing w:before="0" w:after="0" w:line="360" w:lineRule="auto"/>
        <w:jc w:val="center"/>
        <w:rPr>
          <w:rFonts w:ascii="Times New Roman" w:hAnsi="Times New Roman"/>
          <w:b w:val="0"/>
          <w:i w:val="0"/>
          <w:lang w:eastAsia="ar-SA"/>
        </w:rPr>
      </w:pPr>
    </w:p>
    <w:p w14:paraId="0A15BD83" w14:textId="77777777" w:rsidR="00DF20A3" w:rsidRPr="00555182" w:rsidRDefault="00DF20A3" w:rsidP="00555182">
      <w:pPr>
        <w:pStyle w:val="Antrat2"/>
        <w:numPr>
          <w:ilvl w:val="0"/>
          <w:numId w:val="0"/>
        </w:numPr>
        <w:spacing w:before="0" w:after="0" w:line="360" w:lineRule="auto"/>
        <w:jc w:val="center"/>
        <w:rPr>
          <w:rFonts w:ascii="Times New Roman" w:hAnsi="Times New Roman"/>
          <w:i w:val="0"/>
          <w:lang w:eastAsia="ar-SA"/>
        </w:rPr>
      </w:pPr>
      <w:r w:rsidRPr="00555182">
        <w:rPr>
          <w:rFonts w:ascii="Times New Roman" w:hAnsi="Times New Roman"/>
          <w:i w:val="0"/>
          <w:lang w:eastAsia="ar-SA"/>
        </w:rPr>
        <w:t>9.3. Gaisrinės saugos priemonės, avarijos ir sutrikimai</w:t>
      </w:r>
      <w:bookmarkEnd w:id="33"/>
    </w:p>
    <w:p w14:paraId="0A15BD84" w14:textId="77777777" w:rsidR="00DF20A3" w:rsidRPr="00555182" w:rsidRDefault="00DF20A3" w:rsidP="00555182">
      <w:pPr>
        <w:spacing w:line="360" w:lineRule="auto"/>
        <w:jc w:val="center"/>
      </w:pPr>
    </w:p>
    <w:p w14:paraId="0A15BD85" w14:textId="77777777" w:rsidR="00DF20A3" w:rsidRPr="009B2FA3" w:rsidRDefault="00DF20A3" w:rsidP="00555182">
      <w:pPr>
        <w:spacing w:line="360" w:lineRule="auto"/>
        <w:ind w:firstLine="900"/>
        <w:jc w:val="both"/>
      </w:pPr>
      <w:r w:rsidRPr="009B2FA3">
        <w:t xml:space="preserve">Buvo atliekamas bendrovės padalinių patalpose ir teritorijoje esančių gesintuvų periodinis kasmetinis patikrinimas. Tam išleista </w:t>
      </w:r>
      <w:r w:rsidR="006053FD">
        <w:t>0,</w:t>
      </w:r>
      <w:r w:rsidRPr="009B2FA3">
        <w:t>232</w:t>
      </w:r>
      <w:r w:rsidR="006053FD">
        <w:t xml:space="preserve"> </w:t>
      </w:r>
      <w:r w:rsidR="006053FD" w:rsidRPr="006053FD">
        <w:t>tūkst.</w:t>
      </w:r>
      <w:r w:rsidRPr="009B2FA3">
        <w:t xml:space="preserve"> €. Kiekvieną mėnesį visi bendrovės padaliniuose esantys gesintuvai buvo prižiūrimi paskirtų atsakingų asmenų jėgomis pagal gesintuvų techninės priežiūros taisykles.</w:t>
      </w:r>
    </w:p>
    <w:p w14:paraId="0A15BD86" w14:textId="77777777" w:rsidR="00DF20A3" w:rsidRPr="009B2FA3" w:rsidRDefault="00DF20A3" w:rsidP="00555182">
      <w:pPr>
        <w:pStyle w:val="Pagrindinistekstas"/>
        <w:spacing w:line="360" w:lineRule="auto"/>
        <w:ind w:firstLine="900"/>
        <w:jc w:val="both"/>
      </w:pPr>
      <w:r w:rsidRPr="009B2FA3">
        <w:t>2016 m. buvo atliktas periodinis visų bendrovės darbuotojų gaisrinės saugos instruktavimas pagal patvirtintas instrukcijas. Bendrovės šilumos įrenginius eksploatuojantys darbuotojai per metus du kartus dalyvauja planinėse gaisrinės saugos treniruotėse pagal patvirtintą grafiką. Darbuotojai su kuriais sudaryta darbo sutartis 2016 m. prieš pradedant dirbti apmokomi ir atestuojami įmonėje pagal patvirtintą gaisrinės saugos mokymo programą. 2016 m. pagal šią programą buvo apmokyti ir at</w:t>
      </w:r>
      <w:r>
        <w:t>estuoti 7 nauji darbuotojai.</w:t>
      </w:r>
    </w:p>
    <w:p w14:paraId="0A15BD87" w14:textId="77777777" w:rsidR="00DF20A3" w:rsidRPr="009B2FA3" w:rsidRDefault="00DF20A3" w:rsidP="00555182">
      <w:pPr>
        <w:pStyle w:val="Pagrindinistekstas"/>
        <w:spacing w:line="360" w:lineRule="auto"/>
        <w:ind w:firstLine="900"/>
        <w:jc w:val="both"/>
        <w:rPr>
          <w:b/>
          <w:bCs/>
        </w:rPr>
      </w:pPr>
      <w:r w:rsidRPr="009B2FA3">
        <w:t>2016 m. bendrovėje įskaitinių technologinių sutrikimų ir avarij</w:t>
      </w:r>
      <w:r>
        <w:t xml:space="preserve">ų šilumos įrenginiuose </w:t>
      </w:r>
      <w:r>
        <w:lastRenderedPageBreak/>
        <w:t>neįvyko.</w:t>
      </w:r>
    </w:p>
    <w:p w14:paraId="0A15BD88" w14:textId="77777777" w:rsidR="00DF20A3" w:rsidRPr="00555182" w:rsidRDefault="00DF20A3" w:rsidP="00555182">
      <w:pPr>
        <w:spacing w:line="360" w:lineRule="auto"/>
        <w:jc w:val="center"/>
        <w:rPr>
          <w:bCs/>
        </w:rPr>
      </w:pPr>
    </w:p>
    <w:p w14:paraId="0A15BD89" w14:textId="77777777" w:rsidR="00DF20A3" w:rsidRPr="00555182" w:rsidRDefault="00DF20A3" w:rsidP="00555182">
      <w:pPr>
        <w:pStyle w:val="Antrat2"/>
        <w:numPr>
          <w:ilvl w:val="0"/>
          <w:numId w:val="0"/>
        </w:numPr>
        <w:spacing w:before="0" w:after="0"/>
        <w:jc w:val="center"/>
        <w:rPr>
          <w:rFonts w:ascii="Times New Roman" w:hAnsi="Times New Roman"/>
          <w:i w:val="0"/>
        </w:rPr>
      </w:pPr>
      <w:bookmarkStart w:id="34" w:name="_Toc447020128"/>
      <w:r w:rsidRPr="00555182">
        <w:rPr>
          <w:rFonts w:ascii="Times New Roman" w:hAnsi="Times New Roman"/>
          <w:i w:val="0"/>
        </w:rPr>
        <w:t>9.4. Kadrų rengimas ir kvalifikacijos kėlimas</w:t>
      </w:r>
      <w:bookmarkEnd w:id="34"/>
    </w:p>
    <w:p w14:paraId="0A15BD8A" w14:textId="77777777" w:rsidR="00DF20A3" w:rsidRPr="009B2FA3" w:rsidRDefault="00DF20A3" w:rsidP="00555182">
      <w:pPr>
        <w:tabs>
          <w:tab w:val="left" w:pos="0"/>
        </w:tabs>
        <w:spacing w:line="360" w:lineRule="auto"/>
        <w:jc w:val="center"/>
      </w:pPr>
    </w:p>
    <w:p w14:paraId="0A15BD8B" w14:textId="77777777" w:rsidR="00DF20A3" w:rsidRPr="009B2FA3" w:rsidRDefault="00DF20A3" w:rsidP="00555182">
      <w:pPr>
        <w:pStyle w:val="Pagrindiniotekstotrauka2"/>
        <w:tabs>
          <w:tab w:val="left" w:pos="0"/>
        </w:tabs>
        <w:spacing w:after="0" w:line="360" w:lineRule="auto"/>
        <w:ind w:left="0" w:firstLine="900"/>
        <w:jc w:val="both"/>
      </w:pPr>
      <w:bookmarkStart w:id="35" w:name="_Toc447020129"/>
      <w:r w:rsidRPr="009B2FA3">
        <w:t>Keturiems bendrovės katilinių operatoriams UAB „SDG“ po atestavimo pratęsti vidutinio našumo garo ir vandens šildymo katilų mašinistų pažymėjimų galiojimai. Lazdijų šilumos punktų aptarnavimo šaltkalviui UAB „SDG“ pratęstas mažesnės kaip 14 kW galios kompresorių mašinisto pažymėjimas. Veisiejų katilinių šaltkalviui UAB „SDG“ buvo pratęstas darbuotojo atliekančio darbus šuliniuose ir kituose požeminiuose statiniuose pažymėjimo galiojimas. Du nauji įmonės darbuotojai UAB „SDG“ buvo apmokyti pagal „darbuotojo, atliekančio darbus šuliniuose ir kituose požeminiuose statiniuose“ ir pagal „personalo, vykdančio grunto kasimo, tvirtinimo ir kitus darbus iškasose bei pylimuose“  mokymo programas.</w:t>
      </w:r>
    </w:p>
    <w:p w14:paraId="0A15BD8C" w14:textId="77777777" w:rsidR="00DF20A3" w:rsidRPr="009B2FA3" w:rsidRDefault="00DF20A3" w:rsidP="00555182">
      <w:pPr>
        <w:pStyle w:val="Pagrindiniotekstotrauka2"/>
        <w:tabs>
          <w:tab w:val="left" w:pos="0"/>
        </w:tabs>
        <w:spacing w:line="360" w:lineRule="auto"/>
        <w:ind w:left="0" w:firstLine="900"/>
        <w:jc w:val="both"/>
      </w:pPr>
      <w:r w:rsidRPr="009B2FA3">
        <w:t>UAB „SDG“ vienam įmonės darbuotojui buvo pratęstas vidutinio slėgio katilų priežiūros meistro pažymėjimas, dviem darbų vadovams buvo pratęsti pavojingų produktų talpyklų priežiūros meistro pažymėjimai. Toje pat įmonėje vienam darbų vadovui buvo pratęstas darbų vadovo atliekančio darbus šuliniuose ir kituose požeminiuose statiniuose pažymėjimas, dviem bendrovės darbuotojams buvo pr</w:t>
      </w:r>
      <w:r>
        <w:t xml:space="preserve">atęsti pažymėjimai </w:t>
      </w:r>
      <w:r w:rsidRPr="009B2FA3">
        <w:t xml:space="preserve">pagal garo ir karšto vandens vamzdynų priežiūros meistro mokymo programą. Vienam padalinio vadovui UAB „SDG“ buvo pratęstas kompresorių priežiūros meistro pažymėjimas. </w:t>
      </w:r>
    </w:p>
    <w:p w14:paraId="0A15BD8D" w14:textId="77777777" w:rsidR="00DF20A3" w:rsidRPr="009B2FA3" w:rsidRDefault="00DF20A3" w:rsidP="00555182">
      <w:pPr>
        <w:pStyle w:val="Pagrindiniotekstotrauka2"/>
        <w:tabs>
          <w:tab w:val="left" w:pos="0"/>
        </w:tabs>
        <w:spacing w:line="360" w:lineRule="auto"/>
        <w:ind w:left="0" w:firstLine="900"/>
        <w:jc w:val="both"/>
      </w:pPr>
      <w:r w:rsidRPr="009B2FA3">
        <w:t>9 darbuotojai buvo atestuoti bendrovėje, pagal energetikos objektus, įrenginius statančių ir eksploatuojančių darbuoto</w:t>
      </w:r>
      <w:r>
        <w:t>jų atestavimo tvarkos aprašą.</w:t>
      </w:r>
    </w:p>
    <w:p w14:paraId="0A15BD8E" w14:textId="77777777" w:rsidR="00DF20A3" w:rsidRPr="00555182" w:rsidRDefault="00DF20A3" w:rsidP="00555182">
      <w:pPr>
        <w:pStyle w:val="Antrat2"/>
        <w:numPr>
          <w:ilvl w:val="0"/>
          <w:numId w:val="0"/>
        </w:numPr>
        <w:spacing w:before="0" w:after="0" w:line="360" w:lineRule="auto"/>
        <w:jc w:val="center"/>
        <w:rPr>
          <w:rFonts w:ascii="Times New Roman" w:hAnsi="Times New Roman"/>
          <w:b w:val="0"/>
          <w:i w:val="0"/>
        </w:rPr>
      </w:pPr>
    </w:p>
    <w:p w14:paraId="0A15BD8F" w14:textId="77777777" w:rsidR="00DF20A3" w:rsidRPr="00555182" w:rsidRDefault="00DF20A3" w:rsidP="00555182">
      <w:pPr>
        <w:pStyle w:val="Antrat2"/>
        <w:numPr>
          <w:ilvl w:val="0"/>
          <w:numId w:val="0"/>
        </w:numPr>
        <w:spacing w:before="0" w:after="0" w:line="360" w:lineRule="auto"/>
        <w:jc w:val="center"/>
        <w:rPr>
          <w:rFonts w:ascii="Times New Roman" w:hAnsi="Times New Roman"/>
          <w:i w:val="0"/>
        </w:rPr>
      </w:pPr>
      <w:r w:rsidRPr="00555182">
        <w:rPr>
          <w:rFonts w:ascii="Times New Roman" w:hAnsi="Times New Roman"/>
          <w:i w:val="0"/>
        </w:rPr>
        <w:t>9.5. Socialinės reikmės</w:t>
      </w:r>
      <w:bookmarkEnd w:id="35"/>
    </w:p>
    <w:p w14:paraId="0A15BD90" w14:textId="77777777" w:rsidR="00DF20A3" w:rsidRPr="009B2FA3" w:rsidRDefault="00DF20A3" w:rsidP="00555182">
      <w:pPr>
        <w:spacing w:line="360" w:lineRule="auto"/>
        <w:jc w:val="center"/>
      </w:pPr>
    </w:p>
    <w:p w14:paraId="0A15BD91" w14:textId="77777777" w:rsidR="00DF20A3" w:rsidRPr="009B2FA3" w:rsidRDefault="00DF20A3" w:rsidP="00555182">
      <w:pPr>
        <w:spacing w:line="360" w:lineRule="auto"/>
        <w:ind w:firstLine="900"/>
        <w:jc w:val="both"/>
      </w:pPr>
      <w:r w:rsidRPr="009B2FA3">
        <w:t>2016 m. lapkričio 25 d. įvyko visuotinis bendrovės darbuotojų ir profesinės sąjungos narių susirinkimas. Jo metu buvo išrinkti profesinės sąjungos valdymo, kontrolės organai ir profesinės sąjungos komiteto pirmininkas. Šiuo metu bendrovėje yra 42 darbuotojai (</w:t>
      </w:r>
      <w:r>
        <w:t>iš jų</w:t>
      </w:r>
      <w:r w:rsidRPr="009B2FA3">
        <w:t xml:space="preserve"> 4 sezoniniai). Profesinės sąjungos nariais yra 33 bendrovės darbuotojai.</w:t>
      </w:r>
    </w:p>
    <w:p w14:paraId="0A15BD92" w14:textId="77777777" w:rsidR="00DF20A3" w:rsidRPr="009B2FA3" w:rsidRDefault="00DF20A3" w:rsidP="00555182">
      <w:pPr>
        <w:spacing w:line="360" w:lineRule="auto"/>
        <w:ind w:firstLine="900"/>
        <w:jc w:val="both"/>
      </w:pPr>
      <w:r w:rsidRPr="009B2FA3">
        <w:t xml:space="preserve">32 bendrovės darbuotojai su šeimos nariais 2016 m. birželio 10 - 12 dienomis vyko į tradicines Energetikos darbuotojų profesinių sąjungų federacijos šeimų sporto žaidynes Šventojoje. Autobuso, užsakyto iš UAB „Lazdijų autobusai“, nuomos išlaidos buvo </w:t>
      </w:r>
      <w:r w:rsidR="006053FD">
        <w:t>0,</w:t>
      </w:r>
      <w:r w:rsidRPr="009B2FA3">
        <w:t>930</w:t>
      </w:r>
      <w:r w:rsidR="006053FD">
        <w:t xml:space="preserve"> </w:t>
      </w:r>
      <w:r w:rsidR="006053FD" w:rsidRPr="006053FD">
        <w:t>tūkst.</w:t>
      </w:r>
      <w:r w:rsidRPr="009B2FA3">
        <w:t xml:space="preserve"> €.</w:t>
      </w:r>
    </w:p>
    <w:p w14:paraId="0A15BD93" w14:textId="77777777" w:rsidR="00DF20A3" w:rsidRDefault="00DF20A3" w:rsidP="00F1703C">
      <w:pPr>
        <w:pStyle w:val="Pagrindiniotekstotrauka3"/>
        <w:spacing w:line="360" w:lineRule="auto"/>
        <w:ind w:left="0" w:right="-196" w:firstLine="900"/>
        <w:jc w:val="both"/>
        <w:rPr>
          <w:sz w:val="24"/>
          <w:szCs w:val="24"/>
        </w:rPr>
        <w:sectPr w:rsidR="00DF20A3" w:rsidSect="00BB359A">
          <w:footnotePr>
            <w:pos w:val="beneathText"/>
          </w:footnotePr>
          <w:pgSz w:w="11905" w:h="16837" w:code="9"/>
          <w:pgMar w:top="1134" w:right="567" w:bottom="1134" w:left="1701" w:header="567" w:footer="567" w:gutter="0"/>
          <w:cols w:space="1296"/>
          <w:titlePg/>
          <w:docGrid w:linePitch="360"/>
        </w:sectPr>
      </w:pPr>
      <w:r w:rsidRPr="009B2FA3">
        <w:rPr>
          <w:sz w:val="24"/>
          <w:szCs w:val="24"/>
        </w:rPr>
        <w:t xml:space="preserve">Bendrovės darbuotojai, pagal kolektyvinės sutarties nuostatas, gavo išmokas už darbo stažą bendrovėje, </w:t>
      </w:r>
      <w:r>
        <w:rPr>
          <w:sz w:val="24"/>
          <w:szCs w:val="24"/>
        </w:rPr>
        <w:t xml:space="preserve">jubiliejų ir kitomis progomis. </w:t>
      </w:r>
      <w:r w:rsidRPr="009B2FA3">
        <w:rPr>
          <w:sz w:val="24"/>
          <w:szCs w:val="24"/>
        </w:rPr>
        <w:t>Vienam bendrovės darbuotojui buvo skirta materialinė pašalpa, mirus artimam šeimos nariui. Trys bendr</w:t>
      </w:r>
      <w:r>
        <w:rPr>
          <w:sz w:val="24"/>
          <w:szCs w:val="24"/>
        </w:rPr>
        <w:t xml:space="preserve">ovės </w:t>
      </w:r>
      <w:r w:rsidRPr="009B2FA3">
        <w:rPr>
          <w:sz w:val="24"/>
          <w:szCs w:val="24"/>
        </w:rPr>
        <w:t xml:space="preserve">darbuotojai gavo premijas asmeninių jubiliejų </w:t>
      </w:r>
      <w:r w:rsidRPr="009B2FA3">
        <w:rPr>
          <w:sz w:val="24"/>
          <w:szCs w:val="24"/>
        </w:rPr>
        <w:lastRenderedPageBreak/>
        <w:t>proga (sukakus dviem darbuotojam po 60 ir vienam darbuotojui 30 metų). Šeši bendrovės darbuotojai gavo premijas už išdirbtą nepertraukiamą darbo staž</w:t>
      </w:r>
      <w:r>
        <w:rPr>
          <w:sz w:val="24"/>
          <w:szCs w:val="24"/>
        </w:rPr>
        <w:t xml:space="preserve">ą bendrovėje (vienas 35 metus, </w:t>
      </w:r>
      <w:r w:rsidRPr="009B2FA3">
        <w:rPr>
          <w:sz w:val="24"/>
          <w:szCs w:val="24"/>
        </w:rPr>
        <w:t>du po 25 metus, du po 20 metų, vienas 15 metų ir du po 10 metų). Keturiems bendrovės darbuotojams buvo suteikta</w:t>
      </w:r>
      <w:r>
        <w:rPr>
          <w:sz w:val="24"/>
          <w:szCs w:val="24"/>
        </w:rPr>
        <w:t xml:space="preserve"> materialinė pagalba susirgus.</w:t>
      </w:r>
    </w:p>
    <w:p w14:paraId="0A15BD94" w14:textId="77777777" w:rsidR="00DF20A3" w:rsidRPr="00555182" w:rsidRDefault="00DF20A3" w:rsidP="00555182">
      <w:pPr>
        <w:pStyle w:val="Antrat1"/>
        <w:numPr>
          <w:ilvl w:val="0"/>
          <w:numId w:val="0"/>
        </w:numPr>
        <w:jc w:val="center"/>
        <w:rPr>
          <w:sz w:val="28"/>
          <w:szCs w:val="28"/>
        </w:rPr>
      </w:pPr>
      <w:bookmarkStart w:id="36" w:name="_Toc447020130"/>
      <w:r w:rsidRPr="00555182">
        <w:rPr>
          <w:sz w:val="28"/>
          <w:szCs w:val="28"/>
        </w:rPr>
        <w:lastRenderedPageBreak/>
        <w:t>10. ĮMONĖS VEIKLOS INFORMACIJOS ATSKLEIDIMAS</w:t>
      </w:r>
      <w:bookmarkEnd w:id="36"/>
    </w:p>
    <w:p w14:paraId="0A15BD95" w14:textId="77777777" w:rsidR="00DF20A3" w:rsidRPr="00555182" w:rsidRDefault="00DF20A3" w:rsidP="00555182">
      <w:pPr>
        <w:jc w:val="center"/>
      </w:pPr>
    </w:p>
    <w:p w14:paraId="0A15BD96" w14:textId="77777777" w:rsidR="00DF20A3" w:rsidRPr="00E01E82" w:rsidRDefault="00DF20A3" w:rsidP="00555182">
      <w:pPr>
        <w:spacing w:line="360" w:lineRule="auto"/>
        <w:ind w:firstLine="900"/>
        <w:jc w:val="both"/>
      </w:pPr>
      <w:r w:rsidRPr="00E01E82">
        <w:t>UAB „Lazdijų šiluma“ informaciją visuomenei pateikia interneto svetainėje</w:t>
      </w:r>
      <w:r>
        <w:t xml:space="preserve"> </w:t>
      </w:r>
      <w:hyperlink r:id="rId35" w:history="1">
        <w:r w:rsidRPr="00E35AE9">
          <w:rPr>
            <w:rStyle w:val="Hipersaitas"/>
          </w:rPr>
          <w:t>www.lazdijust.w3.lt</w:t>
        </w:r>
      </w:hyperlink>
      <w:r>
        <w:t xml:space="preserve"> </w:t>
      </w:r>
      <w:r w:rsidRPr="00E01E82">
        <w:t>vadovaudamasi Lietuvos Respublikos Vyriausybės, LR Energetikos ministerijos, Valstybinės kainų ir energetikos kontrolės komisijos patvirtintais teisės aktais.</w:t>
      </w:r>
    </w:p>
    <w:p w14:paraId="0A15BD97" w14:textId="77777777" w:rsidR="00DF20A3" w:rsidRPr="001314A9" w:rsidRDefault="00DF20A3" w:rsidP="001314A9">
      <w:pPr>
        <w:jc w:val="center"/>
        <w:rPr>
          <w:b/>
          <w:sz w:val="28"/>
          <w:szCs w:val="28"/>
        </w:rPr>
      </w:pPr>
      <w:r>
        <w:rPr>
          <w:sz w:val="32"/>
          <w:highlight w:val="yellow"/>
        </w:rPr>
        <w:br w:type="page"/>
      </w:r>
      <w:r w:rsidRPr="001314A9">
        <w:rPr>
          <w:b/>
          <w:sz w:val="28"/>
          <w:szCs w:val="28"/>
        </w:rPr>
        <w:lastRenderedPageBreak/>
        <w:t>11. VEIKLĄ APIBŪDINANTYS PAGRINDINIAI FINANSINIAI RODIKLIAI IR JŲ KAITA PER PENKERIUS METUS</w:t>
      </w:r>
    </w:p>
    <w:p w14:paraId="0A15BD98" w14:textId="77777777" w:rsidR="00DF20A3" w:rsidRPr="001314A9" w:rsidRDefault="00DF20A3" w:rsidP="001314A9">
      <w:pPr>
        <w:jc w:val="center"/>
      </w:pPr>
    </w:p>
    <w:p w14:paraId="0A15BD99" w14:textId="77777777" w:rsidR="00DF20A3" w:rsidRPr="001314A9" w:rsidRDefault="00DF20A3" w:rsidP="00E10355">
      <w:pPr>
        <w:spacing w:line="360" w:lineRule="auto"/>
        <w:jc w:val="center"/>
        <w:rPr>
          <w:b/>
          <w:bCs/>
        </w:rPr>
      </w:pPr>
      <w:r w:rsidRPr="001314A9">
        <w:rPr>
          <w:b/>
          <w:bCs/>
        </w:rPr>
        <w:t>11.1. Finansinių skolų ir kitų rodiklių analizė</w:t>
      </w:r>
    </w:p>
    <w:p w14:paraId="0A15BD9A" w14:textId="77777777" w:rsidR="00DF20A3" w:rsidRPr="00FC109C" w:rsidRDefault="00DF20A3" w:rsidP="00FC109C">
      <w:pPr>
        <w:spacing w:line="360" w:lineRule="auto"/>
        <w:jc w:val="center"/>
        <w:rPr>
          <w:bCs/>
        </w:rPr>
      </w:pPr>
    </w:p>
    <w:p w14:paraId="0A15BD9B" w14:textId="77777777" w:rsidR="00DF20A3" w:rsidRDefault="00DF20A3" w:rsidP="00FC109C">
      <w:pPr>
        <w:spacing w:line="360" w:lineRule="auto"/>
        <w:ind w:firstLine="900"/>
        <w:jc w:val="both"/>
        <w:rPr>
          <w:bCs/>
        </w:rPr>
      </w:pPr>
      <w:r>
        <w:rPr>
          <w:bCs/>
        </w:rPr>
        <w:t>Per 2016 metus buvo sumokėta paskutinė įmoka AB DNB bankui pagal paskolos sutartį Nr. 5627. Viso pagal minėtą sutartį per metus grąžinta 48</w:t>
      </w:r>
      <w:r w:rsidR="003630E9">
        <w:rPr>
          <w:bCs/>
        </w:rPr>
        <w:t>,</w:t>
      </w:r>
      <w:r>
        <w:rPr>
          <w:bCs/>
        </w:rPr>
        <w:t>716</w:t>
      </w:r>
      <w:r w:rsidR="003630E9">
        <w:rPr>
          <w:bCs/>
        </w:rPr>
        <w:t xml:space="preserve"> </w:t>
      </w:r>
      <w:r w:rsidR="003630E9" w:rsidRPr="003630E9">
        <w:rPr>
          <w:bCs/>
        </w:rPr>
        <w:t>tūkst.</w:t>
      </w:r>
      <w:r>
        <w:rPr>
          <w:bCs/>
        </w:rPr>
        <w:t>€.</w:t>
      </w:r>
    </w:p>
    <w:p w14:paraId="0A15BD9C" w14:textId="77777777" w:rsidR="00DF20A3" w:rsidRDefault="00DF20A3" w:rsidP="00FC109C">
      <w:pPr>
        <w:spacing w:line="360" w:lineRule="auto"/>
        <w:ind w:firstLine="900"/>
        <w:jc w:val="both"/>
        <w:rPr>
          <w:bCs/>
        </w:rPr>
      </w:pPr>
      <w:r>
        <w:rPr>
          <w:bCs/>
        </w:rPr>
        <w:t>AB DNB kredito linijos Nr. 2200 - 2012 apyvartinėms lėšoms likutis 2016-12-31 dienai</w:t>
      </w:r>
      <w:r w:rsidRPr="00FC109C">
        <w:rPr>
          <w:bCs/>
        </w:rPr>
        <w:t xml:space="preserve"> </w:t>
      </w:r>
      <w:r>
        <w:rPr>
          <w:bCs/>
        </w:rPr>
        <w:t>204</w:t>
      </w:r>
      <w:r w:rsidR="003630E9">
        <w:rPr>
          <w:bCs/>
        </w:rPr>
        <w:t>,</w:t>
      </w:r>
      <w:r>
        <w:rPr>
          <w:bCs/>
        </w:rPr>
        <w:t>215</w:t>
      </w:r>
      <w:r w:rsidR="003630E9" w:rsidRPr="003630E9">
        <w:t xml:space="preserve"> </w:t>
      </w:r>
      <w:r w:rsidR="003630E9" w:rsidRPr="003630E9">
        <w:rPr>
          <w:bCs/>
        </w:rPr>
        <w:t>tūkst.</w:t>
      </w:r>
      <w:r>
        <w:rPr>
          <w:bCs/>
        </w:rPr>
        <w:t xml:space="preserve"> € .</w:t>
      </w:r>
      <w:r w:rsidRPr="00FC109C">
        <w:rPr>
          <w:bCs/>
        </w:rPr>
        <w:t xml:space="preserve"> </w:t>
      </w:r>
      <w:r>
        <w:rPr>
          <w:bCs/>
        </w:rPr>
        <w:t>Pagal šią sutartį per 2016 metus grąžinta 8</w:t>
      </w:r>
      <w:r w:rsidR="003630E9">
        <w:rPr>
          <w:bCs/>
        </w:rPr>
        <w:t>,</w:t>
      </w:r>
      <w:r>
        <w:rPr>
          <w:bCs/>
        </w:rPr>
        <w:t xml:space="preserve">000. </w:t>
      </w:r>
      <w:r w:rsidR="003630E9" w:rsidRPr="003630E9">
        <w:rPr>
          <w:bCs/>
        </w:rPr>
        <w:t>tūkst.</w:t>
      </w:r>
      <w:r>
        <w:rPr>
          <w:bCs/>
        </w:rPr>
        <w:t>€. AB Šiaulių bankui per ataskaitinius metus grąžinta 5</w:t>
      </w:r>
      <w:r w:rsidR="003630E9">
        <w:rPr>
          <w:bCs/>
        </w:rPr>
        <w:t>,</w:t>
      </w:r>
      <w:r>
        <w:rPr>
          <w:bCs/>
        </w:rPr>
        <w:t>265</w:t>
      </w:r>
      <w:r w:rsidR="003630E9">
        <w:rPr>
          <w:bCs/>
        </w:rPr>
        <w:t xml:space="preserve"> </w:t>
      </w:r>
      <w:r w:rsidR="003630E9" w:rsidRPr="003630E9">
        <w:rPr>
          <w:bCs/>
        </w:rPr>
        <w:t>tūkst.</w:t>
      </w:r>
      <w:r>
        <w:rPr>
          <w:bCs/>
        </w:rPr>
        <w:t>€. Likutis metų pabaigai 11</w:t>
      </w:r>
      <w:r w:rsidR="003630E9">
        <w:rPr>
          <w:bCs/>
        </w:rPr>
        <w:t>,</w:t>
      </w:r>
      <w:r>
        <w:rPr>
          <w:bCs/>
        </w:rPr>
        <w:t>844</w:t>
      </w:r>
      <w:r w:rsidR="003630E9">
        <w:rPr>
          <w:bCs/>
        </w:rPr>
        <w:t xml:space="preserve"> </w:t>
      </w:r>
      <w:r w:rsidR="003630E9" w:rsidRPr="003630E9">
        <w:rPr>
          <w:bCs/>
        </w:rPr>
        <w:t>tūkst.</w:t>
      </w:r>
      <w:r>
        <w:rPr>
          <w:bCs/>
        </w:rPr>
        <w:t>€. 2016 metais VŠĮ „Lazdijų švietimo centras“, veikdamas Veisiejų, Radvilų 23 patalpų savininkų naudai, savo vardu sudarė lengvatinio kreditavimo sutartį minėtų patalpų renovacijai. Mūsų įmonės šio kredito dalis – 3</w:t>
      </w:r>
      <w:r w:rsidR="00745107">
        <w:rPr>
          <w:bCs/>
        </w:rPr>
        <w:t>,</w:t>
      </w:r>
      <w:r>
        <w:rPr>
          <w:bCs/>
        </w:rPr>
        <w:t>939</w:t>
      </w:r>
      <w:r w:rsidR="00745107">
        <w:rPr>
          <w:bCs/>
        </w:rPr>
        <w:t xml:space="preserve"> </w:t>
      </w:r>
      <w:r w:rsidR="00745107" w:rsidRPr="00745107">
        <w:rPr>
          <w:bCs/>
        </w:rPr>
        <w:t>tūkst.</w:t>
      </w:r>
      <w:r>
        <w:rPr>
          <w:bCs/>
        </w:rPr>
        <w:t>€. Per finansinius metus grąžinta 16.91 €, likutis metų pabaigai 3</w:t>
      </w:r>
      <w:r w:rsidR="00745107">
        <w:rPr>
          <w:bCs/>
        </w:rPr>
        <w:t>,</w:t>
      </w:r>
      <w:r>
        <w:rPr>
          <w:bCs/>
        </w:rPr>
        <w:t>922</w:t>
      </w:r>
      <w:r w:rsidR="00745107" w:rsidRPr="00745107">
        <w:t xml:space="preserve"> </w:t>
      </w:r>
      <w:r w:rsidR="00745107" w:rsidRPr="00745107">
        <w:rPr>
          <w:bCs/>
        </w:rPr>
        <w:t>tūkst.</w:t>
      </w:r>
      <w:r w:rsidR="00745107">
        <w:rPr>
          <w:bCs/>
        </w:rPr>
        <w:t xml:space="preserve"> </w:t>
      </w:r>
      <w:r>
        <w:rPr>
          <w:bCs/>
        </w:rPr>
        <w:t>€.</w:t>
      </w:r>
    </w:p>
    <w:p w14:paraId="0A15BD9D" w14:textId="77777777" w:rsidR="00DF20A3" w:rsidRDefault="00DF20A3" w:rsidP="00FC109C">
      <w:pPr>
        <w:spacing w:line="360" w:lineRule="auto"/>
        <w:ind w:firstLine="900"/>
        <w:jc w:val="both"/>
        <w:rPr>
          <w:bCs/>
        </w:rPr>
      </w:pPr>
      <w:r>
        <w:rPr>
          <w:bCs/>
        </w:rPr>
        <w:t>Viso paskolų likutis 2016-12-31 dienai 219</w:t>
      </w:r>
      <w:r w:rsidR="00745107">
        <w:rPr>
          <w:bCs/>
        </w:rPr>
        <w:t>,</w:t>
      </w:r>
      <w:r>
        <w:rPr>
          <w:bCs/>
        </w:rPr>
        <w:t>981</w:t>
      </w:r>
      <w:r w:rsidR="00745107">
        <w:rPr>
          <w:bCs/>
        </w:rPr>
        <w:t xml:space="preserve"> </w:t>
      </w:r>
      <w:r w:rsidR="00745107" w:rsidRPr="00745107">
        <w:rPr>
          <w:bCs/>
        </w:rPr>
        <w:t>tūkst.</w:t>
      </w:r>
      <w:r>
        <w:rPr>
          <w:bCs/>
        </w:rPr>
        <w:t>€., lyginant su 2015 metais sumažėjo 58</w:t>
      </w:r>
      <w:r w:rsidR="00745107">
        <w:rPr>
          <w:bCs/>
        </w:rPr>
        <w:t>,</w:t>
      </w:r>
      <w:r>
        <w:rPr>
          <w:bCs/>
        </w:rPr>
        <w:t xml:space="preserve">059.74 </w:t>
      </w:r>
      <w:r w:rsidR="00745107" w:rsidRPr="00745107">
        <w:rPr>
          <w:bCs/>
        </w:rPr>
        <w:t>tūkst.</w:t>
      </w:r>
      <w:r>
        <w:rPr>
          <w:bCs/>
        </w:rPr>
        <w:t>€.</w:t>
      </w:r>
    </w:p>
    <w:p w14:paraId="0A15BD9E" w14:textId="77777777" w:rsidR="00DF20A3" w:rsidRDefault="004E3700" w:rsidP="00E6299D">
      <w:pPr>
        <w:spacing w:line="360" w:lineRule="auto"/>
        <w:rPr>
          <w:noProof/>
        </w:rPr>
      </w:pPr>
      <w:r>
        <w:rPr>
          <w:noProof/>
        </w:rPr>
        <w:drawing>
          <wp:inline distT="0" distB="0" distL="0" distR="0" wp14:anchorId="0A15C298" wp14:editId="0A15C299">
            <wp:extent cx="6153150" cy="4733925"/>
            <wp:effectExtent l="0" t="0" r="19050" b="9525"/>
            <wp:docPr id="21" name="Diagrama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15BD9F" w14:textId="77777777" w:rsidR="00DF20A3" w:rsidRDefault="00DF20A3" w:rsidP="00E6299D">
      <w:pPr>
        <w:spacing w:line="360" w:lineRule="auto"/>
        <w:ind w:firstLine="900"/>
        <w:jc w:val="both"/>
        <w:rPr>
          <w:lang w:eastAsia="en-US"/>
        </w:rPr>
      </w:pPr>
      <w:r>
        <w:t>Ilgalaikis turtas 2016 metų gruodžio 31d. sudaro 2 200</w:t>
      </w:r>
      <w:r w:rsidR="00B06CDE">
        <w:t>,</w:t>
      </w:r>
      <w:r>
        <w:t xml:space="preserve"> 340 </w:t>
      </w:r>
      <w:r w:rsidR="00B06CDE" w:rsidRPr="00B06CDE">
        <w:t>tūkst.</w:t>
      </w:r>
      <w:r>
        <w:t>€, o 2015 metų gruodžio 31 d.- 2 317</w:t>
      </w:r>
      <w:r w:rsidR="00B06CDE">
        <w:t>,</w:t>
      </w:r>
      <w:r>
        <w:t xml:space="preserve"> 798 </w:t>
      </w:r>
      <w:r w:rsidR="00B06CDE" w:rsidRPr="00B06CDE">
        <w:t>tūkst.</w:t>
      </w:r>
      <w:r>
        <w:t>€</w:t>
      </w:r>
      <w:r>
        <w:rPr>
          <w:b/>
        </w:rPr>
        <w:t xml:space="preserve">, </w:t>
      </w:r>
      <w:r>
        <w:t xml:space="preserve">sumažėjo 117 tūkst. €. Per 2016 metus įsigyta ilgalaikio materialaus turto </w:t>
      </w:r>
      <w:r>
        <w:lastRenderedPageBreak/>
        <w:t>už 34 tūkst. €. (konteineriai pelenams, šilumos skaitikliai ir kitas smulkesnis turtas) . Nurašyta ilgalaikio turto už 14  tūkst. €.</w:t>
      </w:r>
    </w:p>
    <w:p w14:paraId="0A15BDA0" w14:textId="77777777" w:rsidR="00DF20A3" w:rsidRPr="00E10355" w:rsidRDefault="00DF20A3" w:rsidP="00E6299D">
      <w:pPr>
        <w:spacing w:line="360" w:lineRule="auto"/>
        <w:ind w:firstLine="900"/>
        <w:jc w:val="both"/>
      </w:pPr>
      <w:r>
        <w:t>Trumpalaikis turtas 2016 m. gruodžio 31 d. sudaro 364</w:t>
      </w:r>
      <w:r w:rsidR="00B06CDE">
        <w:t>,</w:t>
      </w:r>
      <w:r>
        <w:t xml:space="preserve">131 </w:t>
      </w:r>
      <w:r w:rsidR="00B06CDE" w:rsidRPr="00B06CDE">
        <w:t>tūkst.</w:t>
      </w:r>
      <w:r>
        <w:t>€, o 2015m. gruodžio 31 d. – 358</w:t>
      </w:r>
      <w:r w:rsidR="00B06CDE">
        <w:t>,</w:t>
      </w:r>
      <w:r>
        <w:t xml:space="preserve"> 836 </w:t>
      </w:r>
      <w:r w:rsidR="00B06CDE" w:rsidRPr="00B06CDE">
        <w:t>tūkst.</w:t>
      </w:r>
      <w:r>
        <w:t>€, padidėjo 5 tūkst.€.</w:t>
      </w:r>
    </w:p>
    <w:p w14:paraId="0A15BDA1" w14:textId="77777777" w:rsidR="00DF20A3" w:rsidRDefault="00DF20A3" w:rsidP="00E6299D">
      <w:pPr>
        <w:spacing w:line="360" w:lineRule="auto"/>
        <w:ind w:firstLine="900"/>
        <w:jc w:val="both"/>
      </w:pPr>
      <w:r>
        <w:t>Visas turtas 2016 metų gruodžio 31 d. sudaro 2 573</w:t>
      </w:r>
      <w:r w:rsidR="00B06CDE">
        <w:t>,</w:t>
      </w:r>
      <w:r>
        <w:t xml:space="preserve"> 728 </w:t>
      </w:r>
      <w:r w:rsidR="00B06CDE" w:rsidRPr="00B06CDE">
        <w:t>tūkst.</w:t>
      </w:r>
      <w:r>
        <w:t>€, o 2015 metų gruodžio 31 d. – 2 684</w:t>
      </w:r>
      <w:r w:rsidR="00B06CDE">
        <w:t>,</w:t>
      </w:r>
      <w:r>
        <w:t xml:space="preserve"> 873</w:t>
      </w:r>
      <w:r w:rsidR="00B06CDE" w:rsidRPr="00B06CDE">
        <w:t xml:space="preserve"> tūkst.</w:t>
      </w:r>
      <w:r>
        <w:t xml:space="preserve"> € , sumažėjo 111 tūkst.€.</w:t>
      </w:r>
    </w:p>
    <w:p w14:paraId="0A15BDA2" w14:textId="77777777" w:rsidR="00DF20A3" w:rsidRPr="00E6299D" w:rsidRDefault="004E3700" w:rsidP="00E6299D">
      <w:pPr>
        <w:spacing w:line="360" w:lineRule="auto"/>
        <w:rPr>
          <w:bCs/>
        </w:rPr>
      </w:pPr>
      <w:r>
        <w:rPr>
          <w:noProof/>
        </w:rPr>
        <w:drawing>
          <wp:inline distT="0" distB="0" distL="0" distR="0" wp14:anchorId="0A15C29A" wp14:editId="0A15C29B">
            <wp:extent cx="6105525" cy="3733800"/>
            <wp:effectExtent l="0" t="0" r="9525" b="0"/>
            <wp:docPr id="22"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inline>
        </w:drawing>
      </w:r>
    </w:p>
    <w:p w14:paraId="0A15BDA3" w14:textId="77777777" w:rsidR="00DF20A3" w:rsidRDefault="00DF20A3" w:rsidP="00E6299D">
      <w:pPr>
        <w:spacing w:line="360" w:lineRule="auto"/>
        <w:ind w:firstLine="900"/>
        <w:jc w:val="both"/>
      </w:pPr>
      <w:r>
        <w:rPr>
          <w:bCs/>
        </w:rPr>
        <w:t>Mokėtinos sumos per vienerius metus 2016-12-31 dienai sudaro 239</w:t>
      </w:r>
      <w:r w:rsidR="00C5010D">
        <w:rPr>
          <w:bCs/>
        </w:rPr>
        <w:t>,</w:t>
      </w:r>
      <w:r>
        <w:rPr>
          <w:bCs/>
        </w:rPr>
        <w:t>6 tūkst. €. Lyginant su 2015-12-31 d., jos padidėjo 3 tūkst. €.</w:t>
      </w:r>
    </w:p>
    <w:p w14:paraId="0A15BDA4" w14:textId="77777777" w:rsidR="00DF20A3" w:rsidRDefault="00DF20A3" w:rsidP="00E6299D">
      <w:pPr>
        <w:spacing w:line="360" w:lineRule="auto"/>
        <w:ind w:firstLine="900"/>
        <w:jc w:val="both"/>
      </w:pPr>
      <w:r>
        <w:t>Per vienerius metus gautinos sumos 2016 12 31 sudaro 193</w:t>
      </w:r>
      <w:r w:rsidR="00C5010D">
        <w:t>,</w:t>
      </w:r>
      <w:r>
        <w:t>9 tūkst. €, o 2015 metų gruodžio 31 d. – 164.7 tūkst. €, įsiskolinimas padidėjo 29 tūkst. €.</w:t>
      </w:r>
    </w:p>
    <w:p w14:paraId="0A15BDA5" w14:textId="77777777" w:rsidR="00DF20A3" w:rsidRDefault="00DF20A3" w:rsidP="00E6299D">
      <w:pPr>
        <w:spacing w:line="360" w:lineRule="auto"/>
        <w:ind w:firstLine="900"/>
        <w:jc w:val="both"/>
      </w:pPr>
      <w:r>
        <w:t>Po vienerių metų mokėtinos sumos ir ilgalaikiai įsipareigojimai 2016 metų gruodžio 31d. sudaro 187</w:t>
      </w:r>
      <w:r w:rsidR="00C5010D">
        <w:t>,</w:t>
      </w:r>
      <w:r>
        <w:t>5 tūkst. €, palyginus su 2015 metų gruodžio 31 d., įsiskolinimas sumažėjo 37 tūkst. €.</w:t>
      </w:r>
    </w:p>
    <w:p w14:paraId="0A15BDA6" w14:textId="77777777" w:rsidR="00DF20A3" w:rsidRPr="00E6299D" w:rsidRDefault="004E3700" w:rsidP="00E6299D">
      <w:pPr>
        <w:jc w:val="center"/>
      </w:pPr>
      <w:r>
        <w:rPr>
          <w:noProof/>
        </w:rPr>
        <w:lastRenderedPageBreak/>
        <w:drawing>
          <wp:inline distT="0" distB="0" distL="0" distR="0" wp14:anchorId="0A15C29C" wp14:editId="0A15C29D">
            <wp:extent cx="6238875" cy="3571875"/>
            <wp:effectExtent l="0" t="0" r="9525" b="9525"/>
            <wp:docPr id="23" name="Diagrama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15BDA7" w14:textId="77777777" w:rsidR="00DF20A3" w:rsidRDefault="00DF20A3" w:rsidP="00E6299D">
      <w:pPr>
        <w:spacing w:line="360" w:lineRule="auto"/>
        <w:ind w:firstLine="900"/>
        <w:jc w:val="both"/>
      </w:pPr>
    </w:p>
    <w:p w14:paraId="0A15BDA8" w14:textId="77777777" w:rsidR="00DF20A3" w:rsidRDefault="00DF20A3" w:rsidP="00E6299D">
      <w:pPr>
        <w:spacing w:line="360" w:lineRule="auto"/>
        <w:ind w:firstLine="900"/>
        <w:jc w:val="both"/>
      </w:pPr>
      <w:r>
        <w:t>Pardavimo pajamos 2016 metų gruodžio 31 d. sudaro 894</w:t>
      </w:r>
      <w:r w:rsidR="00D91DF8">
        <w:t>,</w:t>
      </w:r>
      <w:r>
        <w:t xml:space="preserve"> 288 </w:t>
      </w:r>
      <w:r w:rsidR="00D91DF8" w:rsidRPr="00D91DF8">
        <w:t>tūkst.</w:t>
      </w:r>
      <w:r>
        <w:t>€, o 2015 metų gruodžio 31 d. – 899</w:t>
      </w:r>
      <w:r w:rsidR="00D91DF8">
        <w:t>,</w:t>
      </w:r>
      <w:r>
        <w:t xml:space="preserve">748 </w:t>
      </w:r>
      <w:r w:rsidR="00D91DF8" w:rsidRPr="00D91DF8">
        <w:t>tūkst.</w:t>
      </w:r>
      <w:r>
        <w:t>€. Palyginus su 2015 metų ataskaitiniu laikotarpiu sumažėjo 5</w:t>
      </w:r>
      <w:r w:rsidR="00D91DF8">
        <w:t>,</w:t>
      </w:r>
      <w:r>
        <w:t xml:space="preserve"> 460 </w:t>
      </w:r>
      <w:r w:rsidR="00D91DF8" w:rsidRPr="00D91DF8">
        <w:t>tūkst.</w:t>
      </w:r>
      <w:r>
        <w:t>€.</w:t>
      </w:r>
      <w:r w:rsidRPr="00E6299D">
        <w:t xml:space="preserve"> </w:t>
      </w:r>
      <w:r>
        <w:t>Pardavimų savikaina per 2016 metus buvo 788</w:t>
      </w:r>
      <w:r w:rsidR="00D91DF8">
        <w:t>,</w:t>
      </w:r>
      <w:r>
        <w:t xml:space="preserve">959 </w:t>
      </w:r>
      <w:r w:rsidR="00D91DF8" w:rsidRPr="00D91DF8">
        <w:t>tūkst.</w:t>
      </w:r>
      <w:r>
        <w:t>€, o per 2015 metus – 763</w:t>
      </w:r>
      <w:r w:rsidR="00D91DF8">
        <w:t>,</w:t>
      </w:r>
      <w:r>
        <w:t xml:space="preserve"> 037</w:t>
      </w:r>
      <w:r w:rsidR="00D91DF8" w:rsidRPr="00D91DF8">
        <w:t xml:space="preserve"> tūkst.</w:t>
      </w:r>
      <w:r>
        <w:t xml:space="preserve"> €. Savikaina išaugo 25</w:t>
      </w:r>
      <w:r w:rsidR="00D91DF8">
        <w:t>,</w:t>
      </w:r>
      <w:r>
        <w:t xml:space="preserve">922 </w:t>
      </w:r>
      <w:r w:rsidR="00D91DF8" w:rsidRPr="00D91DF8">
        <w:t>tūkst.</w:t>
      </w:r>
      <w:r>
        <w:t>€.</w:t>
      </w:r>
    </w:p>
    <w:p w14:paraId="0A15BDA9" w14:textId="77777777" w:rsidR="00DF20A3" w:rsidRDefault="00DF20A3" w:rsidP="00E6299D">
      <w:pPr>
        <w:spacing w:line="360" w:lineRule="auto"/>
        <w:ind w:firstLine="900"/>
        <w:jc w:val="both"/>
      </w:pPr>
      <w:r>
        <w:t>Bendrosios ir administracinės sąnaudos 2016 metų gruodžio 31d. sudaro 149</w:t>
      </w:r>
      <w:r w:rsidR="006234A8">
        <w:t>,</w:t>
      </w:r>
      <w:r>
        <w:t xml:space="preserve">238 </w:t>
      </w:r>
      <w:r w:rsidR="006234A8" w:rsidRPr="006234A8">
        <w:t>tūkst.</w:t>
      </w:r>
      <w:r>
        <w:t>€, o 2015 metų gruodžio 31d. – 137</w:t>
      </w:r>
      <w:r w:rsidR="006234A8">
        <w:t>,</w:t>
      </w:r>
      <w:r>
        <w:t xml:space="preserve">982 </w:t>
      </w:r>
      <w:r w:rsidR="006234A8" w:rsidRPr="006234A8">
        <w:t>tūkst.</w:t>
      </w:r>
      <w:r>
        <w:t>€. Palyginus su 2015 metų ataskaitiniu laikotarpiu, jos padidėjo</w:t>
      </w:r>
      <w:r w:rsidRPr="00B37C9F">
        <w:t xml:space="preserve"> </w:t>
      </w:r>
      <w:r>
        <w:t>11</w:t>
      </w:r>
      <w:r w:rsidR="006234A8">
        <w:t>,</w:t>
      </w:r>
      <w:r>
        <w:t xml:space="preserve"> 256 </w:t>
      </w:r>
      <w:r w:rsidR="006234A8" w:rsidRPr="006234A8">
        <w:t>tūkst.</w:t>
      </w:r>
      <w:r>
        <w:t>€.</w:t>
      </w:r>
    </w:p>
    <w:p w14:paraId="0A15BDAA" w14:textId="77777777" w:rsidR="00DF20A3" w:rsidRDefault="00DF20A3" w:rsidP="00E6299D">
      <w:pPr>
        <w:spacing w:line="360" w:lineRule="auto"/>
        <w:ind w:firstLine="900"/>
        <w:jc w:val="both"/>
        <w:rPr>
          <w:b/>
        </w:rPr>
      </w:pPr>
      <w:r>
        <w:t>Iš kitos veiklos 2016 metų gruodžio 31d. gautas pelnas sudaro 11</w:t>
      </w:r>
      <w:r w:rsidR="006234A8">
        <w:t>,</w:t>
      </w:r>
      <w:r>
        <w:t xml:space="preserve"> 916 </w:t>
      </w:r>
      <w:r w:rsidR="006234A8" w:rsidRPr="006234A8">
        <w:t>tūkst.</w:t>
      </w:r>
      <w:r>
        <w:t xml:space="preserve">€, o 2015 metų gruodžio 31 d. </w:t>
      </w:r>
      <w:r w:rsidR="006234A8">
        <w:t>–</w:t>
      </w:r>
      <w:r>
        <w:t xml:space="preserve"> 5</w:t>
      </w:r>
      <w:r w:rsidR="006234A8">
        <w:t>,</w:t>
      </w:r>
      <w:r>
        <w:t xml:space="preserve"> 513 </w:t>
      </w:r>
      <w:r w:rsidR="006234A8" w:rsidRPr="006234A8">
        <w:t>tūkst.</w:t>
      </w:r>
      <w:r>
        <w:t>€, palyginus su 2015 metų ataskaitiniu laikotarpiu padidėjo 6</w:t>
      </w:r>
      <w:r w:rsidR="006234A8">
        <w:t>,</w:t>
      </w:r>
      <w:r>
        <w:t xml:space="preserve"> 403 </w:t>
      </w:r>
      <w:r w:rsidR="006234A8" w:rsidRPr="006234A8">
        <w:t>tūkst.</w:t>
      </w:r>
      <w:r>
        <w:t>€.</w:t>
      </w:r>
    </w:p>
    <w:p w14:paraId="0A15BDAB" w14:textId="77777777" w:rsidR="00DF20A3" w:rsidRDefault="00DF20A3" w:rsidP="00E6299D">
      <w:pPr>
        <w:spacing w:line="360" w:lineRule="auto"/>
        <w:ind w:firstLine="900"/>
        <w:jc w:val="both"/>
      </w:pPr>
      <w:r>
        <w:t>Palūkanų ir panašios pajamos per 2016 metus sudarė 6</w:t>
      </w:r>
      <w:r w:rsidR="006234A8">
        <w:t>,</w:t>
      </w:r>
      <w:r>
        <w:t xml:space="preserve"> 272 </w:t>
      </w:r>
      <w:r w:rsidR="006234A8" w:rsidRPr="006234A8">
        <w:t>tūkst.</w:t>
      </w:r>
      <w:r>
        <w:t>€, o per 2015 metus – 4</w:t>
      </w:r>
      <w:r w:rsidR="006234A8">
        <w:t>,</w:t>
      </w:r>
      <w:r>
        <w:t xml:space="preserve"> 982 </w:t>
      </w:r>
      <w:r w:rsidR="006234A8" w:rsidRPr="006234A8">
        <w:t>tūkst.</w:t>
      </w:r>
      <w:r>
        <w:t>€. Tokios pačios sąnaudos per 2016 metus sudarė13</w:t>
      </w:r>
      <w:r w:rsidR="006234A8">
        <w:t>,</w:t>
      </w:r>
      <w:r>
        <w:t xml:space="preserve"> 060 </w:t>
      </w:r>
      <w:r w:rsidR="006234A8" w:rsidRPr="006234A8">
        <w:t>tūkst.</w:t>
      </w:r>
      <w:r>
        <w:t>€, o per 2015 metus – 16</w:t>
      </w:r>
      <w:r w:rsidR="006234A8">
        <w:t>,</w:t>
      </w:r>
      <w:r>
        <w:t xml:space="preserve">123 </w:t>
      </w:r>
      <w:r w:rsidR="006234A8" w:rsidRPr="006234A8">
        <w:t>tūkst.</w:t>
      </w:r>
      <w:r>
        <w:t>€.</w:t>
      </w:r>
    </w:p>
    <w:p w14:paraId="0A15BDAC" w14:textId="77777777" w:rsidR="00DF20A3" w:rsidRDefault="00DF20A3" w:rsidP="00E6299D">
      <w:pPr>
        <w:spacing w:line="360" w:lineRule="auto"/>
        <w:ind w:firstLine="900"/>
        <w:jc w:val="both"/>
      </w:pPr>
      <w:r>
        <w:t>2015 metų gruodžio 31d. bendrovės grynasis nuostolis 6</w:t>
      </w:r>
      <w:r w:rsidR="00597912">
        <w:t>,</w:t>
      </w:r>
      <w:r>
        <w:t xml:space="preserve"> 899 </w:t>
      </w:r>
      <w:r w:rsidR="00597912" w:rsidRPr="00597912">
        <w:t>tūkst.</w:t>
      </w:r>
      <w:r>
        <w:t>€, o 2016 metų</w:t>
      </w:r>
      <w:r>
        <w:rPr>
          <w:b/>
        </w:rPr>
        <w:t xml:space="preserve"> </w:t>
      </w:r>
      <w:r>
        <w:t>gruodžio 31 d. – nuostolis 38</w:t>
      </w:r>
      <w:r w:rsidR="00597912">
        <w:t>,</w:t>
      </w:r>
      <w:r>
        <w:t xml:space="preserve">781 </w:t>
      </w:r>
      <w:r w:rsidR="00597912" w:rsidRPr="00597912">
        <w:t>tūkst.</w:t>
      </w:r>
      <w:r>
        <w:t>€, palyginus su 2015 metų ataskaitiniu laikotarpiu nuostolis padidėjo 31</w:t>
      </w:r>
      <w:r w:rsidR="00597912">
        <w:t>,</w:t>
      </w:r>
      <w:r>
        <w:t xml:space="preserve">882 </w:t>
      </w:r>
      <w:r w:rsidR="00597912" w:rsidRPr="00597912">
        <w:t>tūkst.</w:t>
      </w:r>
      <w:r>
        <w:t>€. Didesnio nuostolio susidarymą įtakojo pajamų iš pagrindinės įmonės veiklos sumažėjimas ir sąnaudų, šioms pajamoms uždirbti, išaugimas. Sąnaudų augimą nulėmė didėjanti kuro kaina, padidėjusios veiklos sąnaudos.</w:t>
      </w:r>
    </w:p>
    <w:p w14:paraId="0A15BDAD" w14:textId="77777777" w:rsidR="00DF20A3" w:rsidRDefault="00DF20A3" w:rsidP="00E6299D">
      <w:pPr>
        <w:spacing w:line="360" w:lineRule="auto"/>
        <w:ind w:firstLine="900"/>
        <w:jc w:val="both"/>
      </w:pPr>
      <w:r>
        <w:t>Nepaskirstytas pelnas 2016-12-31 dienai yra 160</w:t>
      </w:r>
      <w:r w:rsidR="00597912">
        <w:t>,</w:t>
      </w:r>
      <w:r>
        <w:t xml:space="preserve"> 088 </w:t>
      </w:r>
      <w:r w:rsidR="00597912" w:rsidRPr="00597912">
        <w:t>tūkst.</w:t>
      </w:r>
      <w:r>
        <w:t>€.</w:t>
      </w:r>
      <w:r w:rsidRPr="00B37C9F">
        <w:t xml:space="preserve"> </w:t>
      </w:r>
      <w:r>
        <w:t>Lyginant su 2015-12-31 d. pelnas sumažėjo 38</w:t>
      </w:r>
      <w:r w:rsidR="00597912">
        <w:t>,</w:t>
      </w:r>
      <w:r>
        <w:t xml:space="preserve"> 781 </w:t>
      </w:r>
      <w:r w:rsidR="00597912" w:rsidRPr="00597912">
        <w:t>tūkst.</w:t>
      </w:r>
      <w:r>
        <w:t xml:space="preserve">€. (2015-12-31 pelnas </w:t>
      </w:r>
      <w:r w:rsidR="00597912">
        <w:t>–</w:t>
      </w:r>
      <w:r>
        <w:t xml:space="preserve"> 198</w:t>
      </w:r>
      <w:r w:rsidR="00597912">
        <w:t>,</w:t>
      </w:r>
      <w:r>
        <w:t xml:space="preserve"> 869 </w:t>
      </w:r>
      <w:r w:rsidR="00597912" w:rsidRPr="00597912">
        <w:t>tūkst.</w:t>
      </w:r>
      <w:r>
        <w:t>€.).</w:t>
      </w:r>
    </w:p>
    <w:p w14:paraId="0A15BDAE" w14:textId="77777777" w:rsidR="00DF20A3" w:rsidRDefault="004E3700" w:rsidP="00E10355">
      <w:pPr>
        <w:jc w:val="both"/>
      </w:pPr>
      <w:r>
        <w:rPr>
          <w:noProof/>
        </w:rPr>
        <w:lastRenderedPageBreak/>
        <w:drawing>
          <wp:inline distT="0" distB="0" distL="0" distR="0" wp14:anchorId="0A15C29E" wp14:editId="0A15C29F">
            <wp:extent cx="6229350" cy="5219700"/>
            <wp:effectExtent l="0" t="0" r="0" b="0"/>
            <wp:docPr id="24"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9350" cy="5219700"/>
                    </a:xfrm>
                    <a:prstGeom prst="rect">
                      <a:avLst/>
                    </a:prstGeom>
                    <a:noFill/>
                    <a:ln>
                      <a:noFill/>
                    </a:ln>
                  </pic:spPr>
                </pic:pic>
              </a:graphicData>
            </a:graphic>
          </wp:inline>
        </w:drawing>
      </w:r>
    </w:p>
    <w:p w14:paraId="0A15BDAF" w14:textId="77777777" w:rsidR="00DF20A3" w:rsidRDefault="00DF20A3" w:rsidP="005E614B">
      <w:pPr>
        <w:jc w:val="center"/>
      </w:pPr>
    </w:p>
    <w:p w14:paraId="0A15BDB0" w14:textId="77777777" w:rsidR="00DF20A3" w:rsidRDefault="00DF20A3" w:rsidP="005E614B">
      <w:pPr>
        <w:spacing w:line="360" w:lineRule="auto"/>
        <w:ind w:firstLine="900"/>
        <w:jc w:val="both"/>
      </w:pPr>
      <w:r>
        <w:t>Lyginant Pinigų  srautų ataskaitą 2016 metų pabaigai grynųjų pinigų likutis padidėjo 14 tūkst. € ir sudaro 75 tūkst. € 2015-12-31 pinigų likutis buvo 61 tūkst. €.</w:t>
      </w:r>
    </w:p>
    <w:p w14:paraId="0A15BDB1" w14:textId="77777777" w:rsidR="00DF20A3" w:rsidRDefault="00DF20A3" w:rsidP="005E614B">
      <w:pPr>
        <w:spacing w:line="360" w:lineRule="auto"/>
        <w:ind w:firstLine="900"/>
        <w:jc w:val="both"/>
      </w:pPr>
      <w:r>
        <w:t>Nuosavas kapitalas 2016 metų gruodžio 31 dienai sudaro 1 342</w:t>
      </w:r>
      <w:r w:rsidR="00B83090">
        <w:t>,</w:t>
      </w:r>
      <w:r>
        <w:t xml:space="preserve"> 000  </w:t>
      </w:r>
      <w:r w:rsidR="00B83090" w:rsidRPr="00B83090">
        <w:t>tūkst.</w:t>
      </w:r>
      <w:r>
        <w:t>€, sumažėjo 38</w:t>
      </w:r>
      <w:r w:rsidR="00B83090">
        <w:t>,</w:t>
      </w:r>
      <w:r>
        <w:t xml:space="preserve"> 781</w:t>
      </w:r>
      <w:r w:rsidR="00B83090" w:rsidRPr="00B83090">
        <w:t xml:space="preserve"> tūkst.</w:t>
      </w:r>
      <w:r>
        <w:t xml:space="preserve"> € dėl per metus gauto nuostolio 38</w:t>
      </w:r>
      <w:r w:rsidR="00B83090">
        <w:t>,</w:t>
      </w:r>
      <w:r>
        <w:t xml:space="preserve"> 781 </w:t>
      </w:r>
      <w:r w:rsidR="00B83090" w:rsidRPr="00B83090">
        <w:t>tūkst.</w:t>
      </w:r>
      <w:r>
        <w:t>€. Įstatinis pasirašytas kapitalas 2016 12 31 dienai sudaro 1 168</w:t>
      </w:r>
      <w:r w:rsidR="00B83090">
        <w:t>,</w:t>
      </w:r>
      <w:r>
        <w:t xml:space="preserve"> 568 </w:t>
      </w:r>
      <w:r w:rsidR="00B83090" w:rsidRPr="00B83090">
        <w:t>tūkst.</w:t>
      </w:r>
      <w:r>
        <w:t>€. Vienos akcijos vertė 2</w:t>
      </w:r>
      <w:r w:rsidR="00B83090">
        <w:t>,</w:t>
      </w:r>
      <w:r>
        <w:t>32 €.(Lazdijų rajono savivaldybė – 503 406 akcijos , fizinių asmenų - 287 akcijos).</w:t>
      </w:r>
    </w:p>
    <w:p w14:paraId="0A15BDB2" w14:textId="77777777" w:rsidR="00DF20A3" w:rsidRDefault="00DF20A3" w:rsidP="005E614B">
      <w:pPr>
        <w:spacing w:line="360" w:lineRule="auto"/>
        <w:ind w:firstLine="900"/>
        <w:jc w:val="both"/>
      </w:pPr>
      <w:r>
        <w:t>Nekilnojamasis turtas yra užstatytas iki 2019 metų 07 mėn. AB DNB bankui .</w:t>
      </w:r>
    </w:p>
    <w:p w14:paraId="0A15BDB3" w14:textId="77777777" w:rsidR="00DF20A3" w:rsidRDefault="00DF20A3" w:rsidP="005E614B">
      <w:pPr>
        <w:spacing w:line="360" w:lineRule="auto"/>
        <w:ind w:firstLine="900"/>
        <w:jc w:val="both"/>
      </w:pPr>
      <w:r>
        <w:t>Gautą 2016–ųjų metų nuostolį 38</w:t>
      </w:r>
      <w:r w:rsidR="00B83090">
        <w:t>,</w:t>
      </w:r>
      <w:r>
        <w:t xml:space="preserve">781 </w:t>
      </w:r>
      <w:r w:rsidR="00B83090" w:rsidRPr="00B83090">
        <w:t>tūkst.</w:t>
      </w:r>
      <w:r>
        <w:t>€ siūlysime akcininkų susirinkimui dengti iš ankstesnių metų nepaskirstytojo pelno.</w:t>
      </w:r>
    </w:p>
    <w:p w14:paraId="0A15BDB4" w14:textId="77777777" w:rsidR="00DF20A3" w:rsidRPr="005E614B" w:rsidRDefault="00DF20A3" w:rsidP="005E614B">
      <w:pPr>
        <w:spacing w:line="360" w:lineRule="auto"/>
        <w:jc w:val="center"/>
        <w:rPr>
          <w:highlight w:val="yellow"/>
        </w:rPr>
      </w:pPr>
    </w:p>
    <w:p w14:paraId="0A15BDB5" w14:textId="77777777" w:rsidR="00DF20A3" w:rsidRDefault="00DF20A3" w:rsidP="005E614B">
      <w:pPr>
        <w:pStyle w:val="Antrat2"/>
        <w:numPr>
          <w:ilvl w:val="0"/>
          <w:numId w:val="0"/>
        </w:numPr>
        <w:spacing w:before="0" w:after="0" w:line="360" w:lineRule="auto"/>
        <w:jc w:val="center"/>
        <w:rPr>
          <w:rFonts w:ascii="Times New Roman" w:hAnsi="Times New Roman"/>
          <w:i w:val="0"/>
          <w:lang w:eastAsia="en-US"/>
        </w:rPr>
      </w:pPr>
      <w:bookmarkStart w:id="37" w:name="_Toc447020133"/>
      <w:r w:rsidRPr="005E614B">
        <w:rPr>
          <w:rFonts w:ascii="Times New Roman" w:hAnsi="Times New Roman"/>
          <w:i w:val="0"/>
          <w:lang w:eastAsia="en-US"/>
        </w:rPr>
        <w:t>11.2. Pajamos, savikaina, pelnas</w:t>
      </w:r>
      <w:bookmarkEnd w:id="37"/>
    </w:p>
    <w:p w14:paraId="0A15BDB6" w14:textId="77777777" w:rsidR="00DF20A3" w:rsidRDefault="00DF20A3" w:rsidP="00CA1D5F">
      <w:pPr>
        <w:rPr>
          <w:lang w:eastAsia="en-US"/>
        </w:rPr>
      </w:pPr>
    </w:p>
    <w:p w14:paraId="0A15BDB7" w14:textId="77777777" w:rsidR="00DF20A3" w:rsidRPr="00CA1D5F" w:rsidRDefault="00DF20A3" w:rsidP="00CA1D5F">
      <w:pPr>
        <w:spacing w:line="360" w:lineRule="auto"/>
        <w:ind w:firstLine="720"/>
        <w:jc w:val="both"/>
        <w:rPr>
          <w:kern w:val="2"/>
          <w:lang w:eastAsia="en-US"/>
        </w:rPr>
      </w:pPr>
      <w:r w:rsidRPr="00CA1D5F">
        <w:rPr>
          <w:kern w:val="2"/>
          <w:lang w:eastAsia="en-US"/>
        </w:rPr>
        <w:t>Per ataskaitinius metus bendrovė pardavė vartotojams 13796 MWh šilumos ir šilumos verslo turėjo  40,9 tūkst. eur</w:t>
      </w:r>
      <w:r>
        <w:rPr>
          <w:kern w:val="2"/>
          <w:lang w:eastAsia="en-US"/>
        </w:rPr>
        <w:t>ų</w:t>
      </w:r>
      <w:r w:rsidRPr="00CA1D5F">
        <w:rPr>
          <w:kern w:val="2"/>
          <w:lang w:eastAsia="en-US"/>
        </w:rPr>
        <w:t xml:space="preserve"> nuostol</w:t>
      </w:r>
      <w:r>
        <w:rPr>
          <w:kern w:val="2"/>
          <w:lang w:eastAsia="en-US"/>
        </w:rPr>
        <w:t>į</w:t>
      </w:r>
      <w:r w:rsidRPr="00CA1D5F">
        <w:rPr>
          <w:kern w:val="2"/>
          <w:lang w:eastAsia="en-US"/>
        </w:rPr>
        <w:t>.</w:t>
      </w:r>
    </w:p>
    <w:p w14:paraId="0A15BDB8" w14:textId="77777777" w:rsidR="00DF20A3" w:rsidRPr="00CA1D5F" w:rsidRDefault="00DF20A3" w:rsidP="00CA1D5F">
      <w:pPr>
        <w:spacing w:line="360" w:lineRule="auto"/>
        <w:ind w:firstLine="720"/>
        <w:jc w:val="both"/>
        <w:rPr>
          <w:kern w:val="2"/>
        </w:rPr>
      </w:pPr>
      <w:r w:rsidRPr="00CA1D5F">
        <w:rPr>
          <w:kern w:val="2"/>
        </w:rPr>
        <w:lastRenderedPageBreak/>
        <w:t>.</w:t>
      </w:r>
      <w:r w:rsidR="004E3700">
        <w:rPr>
          <w:noProof/>
          <w:kern w:val="2"/>
        </w:rPr>
        <w:drawing>
          <wp:inline distT="0" distB="0" distL="0" distR="0" wp14:anchorId="0A15C2A0" wp14:editId="0A15C2A1">
            <wp:extent cx="4581525" cy="2181225"/>
            <wp:effectExtent l="0" t="0" r="9525" b="9525"/>
            <wp:docPr id="2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1525" cy="2181225"/>
                    </a:xfrm>
                    <a:prstGeom prst="rect">
                      <a:avLst/>
                    </a:prstGeom>
                    <a:noFill/>
                    <a:ln>
                      <a:noFill/>
                    </a:ln>
                  </pic:spPr>
                </pic:pic>
              </a:graphicData>
            </a:graphic>
          </wp:inline>
        </w:drawing>
      </w:r>
    </w:p>
    <w:p w14:paraId="0A15BDB9" w14:textId="77777777" w:rsidR="00DF20A3" w:rsidRPr="00CA1D5F" w:rsidRDefault="00DF20A3" w:rsidP="00CA1D5F">
      <w:pPr>
        <w:spacing w:line="360" w:lineRule="auto"/>
        <w:ind w:firstLine="720"/>
        <w:jc w:val="both"/>
        <w:rPr>
          <w:kern w:val="2"/>
        </w:rPr>
      </w:pPr>
    </w:p>
    <w:p w14:paraId="0A15BDBA" w14:textId="77777777" w:rsidR="00DF20A3" w:rsidRPr="00CA1D5F" w:rsidRDefault="00DF20A3" w:rsidP="00CA1D5F">
      <w:pPr>
        <w:spacing w:line="360" w:lineRule="auto"/>
        <w:ind w:firstLine="720"/>
        <w:jc w:val="both"/>
        <w:rPr>
          <w:kern w:val="2"/>
        </w:rPr>
      </w:pPr>
      <w:r w:rsidRPr="00CA1D5F">
        <w:rPr>
          <w:kern w:val="2"/>
        </w:rPr>
        <w:t>Pajamos už šilumos pardavimą – 778.5 tūkst. Eur</w:t>
      </w:r>
      <w:r>
        <w:rPr>
          <w:kern w:val="2"/>
        </w:rPr>
        <w:t>ų</w:t>
      </w:r>
      <w:r w:rsidRPr="00CA1D5F">
        <w:rPr>
          <w:kern w:val="2"/>
        </w:rPr>
        <w:t xml:space="preserve">. Šilumos suvartojimas jau eilė metų yra sumažėjęs dėl gyvenamų namų bei organizacijų pastatų renovacijos. Tik šaltas žiemos laikotarpis leidžia parduoti vartotojams daugiau šilumos. Per 2016 metus tik sausio mėnuo buvo žiemiškas. Per šį mėnesį daugiausia </w:t>
      </w:r>
      <w:r>
        <w:rPr>
          <w:kern w:val="2"/>
        </w:rPr>
        <w:t xml:space="preserve">ir </w:t>
      </w:r>
      <w:r w:rsidRPr="00CA1D5F">
        <w:rPr>
          <w:kern w:val="2"/>
        </w:rPr>
        <w:t>pard</w:t>
      </w:r>
      <w:r>
        <w:rPr>
          <w:kern w:val="2"/>
        </w:rPr>
        <w:t>uota</w:t>
      </w:r>
      <w:r w:rsidRPr="00CA1D5F">
        <w:rPr>
          <w:kern w:val="2"/>
        </w:rPr>
        <w:t xml:space="preserve"> vartotojams šilumos ir ga</w:t>
      </w:r>
      <w:r>
        <w:rPr>
          <w:kern w:val="2"/>
        </w:rPr>
        <w:t>uta</w:t>
      </w:r>
      <w:r w:rsidRPr="00CA1D5F">
        <w:rPr>
          <w:kern w:val="2"/>
        </w:rPr>
        <w:t xml:space="preserve"> pajamų. Lyginant su praėjusiai metais, realizacija padidėjo 3.6</w:t>
      </w:r>
      <w:r>
        <w:rPr>
          <w:kern w:val="2"/>
        </w:rPr>
        <w:t xml:space="preserve"> </w:t>
      </w:r>
      <w:r w:rsidRPr="00CA1D5F">
        <w:rPr>
          <w:kern w:val="2"/>
        </w:rPr>
        <w:t>% o pajamos iš šilumos pardavimo verslo sumažėjo 0</w:t>
      </w:r>
      <w:r w:rsidR="00B52BF9">
        <w:rPr>
          <w:kern w:val="2"/>
        </w:rPr>
        <w:t>,</w:t>
      </w:r>
      <w:r w:rsidRPr="00CA1D5F">
        <w:rPr>
          <w:kern w:val="2"/>
        </w:rPr>
        <w:t>7%. Tai atsitiko dėl šilumos kainos kintamosios dedamosios mažėjimo, kur</w:t>
      </w:r>
      <w:r>
        <w:rPr>
          <w:kern w:val="2"/>
        </w:rPr>
        <w:t>ią</w:t>
      </w:r>
      <w:r w:rsidRPr="00CA1D5F">
        <w:rPr>
          <w:kern w:val="2"/>
        </w:rPr>
        <w:t xml:space="preserve"> įtakojo pirkto kuro kaina. Bazinė šilumos kaina yra patvirtinta 2011</w:t>
      </w:r>
      <w:r>
        <w:rPr>
          <w:kern w:val="2"/>
        </w:rPr>
        <w:t xml:space="preserve"> </w:t>
      </w:r>
      <w:r w:rsidRPr="00CA1D5F">
        <w:rPr>
          <w:kern w:val="2"/>
        </w:rPr>
        <w:t xml:space="preserve">m. ir iki šiol </w:t>
      </w:r>
      <w:r>
        <w:rPr>
          <w:kern w:val="2"/>
        </w:rPr>
        <w:t xml:space="preserve">yra </w:t>
      </w:r>
      <w:r w:rsidRPr="00CA1D5F">
        <w:rPr>
          <w:kern w:val="2"/>
        </w:rPr>
        <w:t>galiojanti.</w:t>
      </w:r>
    </w:p>
    <w:p w14:paraId="0A15BDBB" w14:textId="77777777" w:rsidR="00DF20A3" w:rsidRPr="00CA1D5F" w:rsidRDefault="00DF20A3" w:rsidP="00CA1D5F">
      <w:pPr>
        <w:spacing w:line="360" w:lineRule="auto"/>
        <w:ind w:firstLine="720"/>
        <w:jc w:val="both"/>
        <w:rPr>
          <w:kern w:val="2"/>
        </w:rPr>
      </w:pPr>
      <w:r w:rsidRPr="00CA1D5F">
        <w:rPr>
          <w:kern w:val="2"/>
        </w:rPr>
        <w:t>Nešildymo sezono laikotarpiu vartotojai yra tik gyventojai, bet ir jų  šilumos vartojimas yra nedidelis. Iš kitų didesnių vartotojų karštas vanduo vasarą tiekiamas tik Socialinių paslaugų centrui ir VŠĮ „Lazdijų ligonin</w:t>
      </w:r>
      <w:r>
        <w:rPr>
          <w:kern w:val="2"/>
        </w:rPr>
        <w:t>ė</w:t>
      </w:r>
      <w:r w:rsidRPr="00CA1D5F">
        <w:rPr>
          <w:kern w:val="2"/>
        </w:rPr>
        <w:t xml:space="preserve"> “.    </w:t>
      </w:r>
    </w:p>
    <w:p w14:paraId="0A15BDBC" w14:textId="77777777" w:rsidR="00DF20A3" w:rsidRDefault="00DF20A3" w:rsidP="00CA1D5F">
      <w:pPr>
        <w:spacing w:line="360" w:lineRule="auto"/>
        <w:ind w:firstLine="720"/>
        <w:jc w:val="both"/>
        <w:rPr>
          <w:kern w:val="2"/>
        </w:rPr>
      </w:pPr>
      <w:r w:rsidRPr="00CA1D5F">
        <w:rPr>
          <w:kern w:val="2"/>
        </w:rPr>
        <w:t>Vienos kilovatvalandės pagaminimo savikaina  2016</w:t>
      </w:r>
      <w:r>
        <w:rPr>
          <w:kern w:val="2"/>
        </w:rPr>
        <w:t xml:space="preserve"> </w:t>
      </w:r>
      <w:r w:rsidRPr="00CA1D5F">
        <w:rPr>
          <w:kern w:val="2"/>
        </w:rPr>
        <w:t>m. buvo 5</w:t>
      </w:r>
      <w:r w:rsidR="00B73DEB">
        <w:rPr>
          <w:kern w:val="2"/>
        </w:rPr>
        <w:t>,</w:t>
      </w:r>
      <w:r w:rsidRPr="00CA1D5F">
        <w:rPr>
          <w:kern w:val="2"/>
        </w:rPr>
        <w:t>94 euro ct/kWh. Kintamos gamybos sąnaudos pilnoje šilumos gamybos, perdavimo ir pardavimo savikainoje sudaro – 36</w:t>
      </w:r>
      <w:r>
        <w:rPr>
          <w:kern w:val="2"/>
        </w:rPr>
        <w:t xml:space="preserve"> </w:t>
      </w:r>
      <w:r w:rsidRPr="00CA1D5F">
        <w:rPr>
          <w:kern w:val="2"/>
        </w:rPr>
        <w:t>%. Padidėjo pastovios sąnaudos, ypač pabrango paslaugų kainos. Turto  bei technikos remontui šiais metais  išlei</w:t>
      </w:r>
      <w:r>
        <w:rPr>
          <w:kern w:val="2"/>
        </w:rPr>
        <w:t>sta</w:t>
      </w:r>
      <w:r w:rsidRPr="00CA1D5F">
        <w:rPr>
          <w:kern w:val="2"/>
        </w:rPr>
        <w:t xml:space="preserve"> dvigubai daugiau pinigų, negu praėjusiais. Padidėjo darbo užmokestis bei su juo susiję mokesčiai.</w:t>
      </w:r>
    </w:p>
    <w:p w14:paraId="0A15BDBD" w14:textId="77777777" w:rsidR="00DF20A3" w:rsidRDefault="00DF20A3" w:rsidP="00CA1D5F">
      <w:pPr>
        <w:spacing w:line="360" w:lineRule="auto"/>
        <w:ind w:firstLine="720"/>
        <w:jc w:val="both"/>
        <w:rPr>
          <w:kern w:val="2"/>
        </w:rPr>
      </w:pPr>
    </w:p>
    <w:p w14:paraId="0A15BDBE" w14:textId="77777777" w:rsidR="00DF20A3" w:rsidRPr="00CA1D5F" w:rsidRDefault="004E3700" w:rsidP="00CA1D5F">
      <w:pPr>
        <w:spacing w:line="360" w:lineRule="auto"/>
        <w:ind w:firstLine="720"/>
        <w:jc w:val="both"/>
        <w:rPr>
          <w:kern w:val="2"/>
        </w:rPr>
      </w:pPr>
      <w:r>
        <w:rPr>
          <w:noProof/>
          <w:kern w:val="2"/>
        </w:rPr>
        <w:lastRenderedPageBreak/>
        <w:drawing>
          <wp:inline distT="0" distB="0" distL="0" distR="0" wp14:anchorId="0A15C2A2" wp14:editId="0A15C2A3">
            <wp:extent cx="4924425" cy="2914650"/>
            <wp:effectExtent l="0" t="0" r="9525" b="0"/>
            <wp:docPr id="26"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4425" cy="2914650"/>
                    </a:xfrm>
                    <a:prstGeom prst="rect">
                      <a:avLst/>
                    </a:prstGeom>
                    <a:noFill/>
                    <a:ln>
                      <a:noFill/>
                    </a:ln>
                  </pic:spPr>
                </pic:pic>
              </a:graphicData>
            </a:graphic>
          </wp:inline>
        </w:drawing>
      </w:r>
    </w:p>
    <w:p w14:paraId="0A15BDBF" w14:textId="77777777" w:rsidR="00DF20A3" w:rsidRPr="00CA1D5F" w:rsidRDefault="00DF20A3" w:rsidP="00CA1D5F">
      <w:pPr>
        <w:spacing w:line="360" w:lineRule="auto"/>
        <w:ind w:firstLine="720"/>
        <w:jc w:val="both"/>
        <w:rPr>
          <w:kern w:val="2"/>
        </w:rPr>
      </w:pPr>
    </w:p>
    <w:p w14:paraId="0A15BDC0" w14:textId="77777777" w:rsidR="00DF20A3" w:rsidRPr="00CA1D5F" w:rsidRDefault="00DF20A3" w:rsidP="00CA1D5F">
      <w:pPr>
        <w:spacing w:line="360" w:lineRule="auto"/>
        <w:ind w:firstLine="720"/>
        <w:jc w:val="both"/>
        <w:rPr>
          <w:kern w:val="2"/>
        </w:rPr>
      </w:pPr>
      <w:r w:rsidRPr="00CA1D5F">
        <w:rPr>
          <w:kern w:val="2"/>
        </w:rPr>
        <w:t>Pastovios sąnaudos šilumos gamyboje sudaro 64</w:t>
      </w:r>
      <w:r>
        <w:rPr>
          <w:kern w:val="2"/>
        </w:rPr>
        <w:t xml:space="preserve"> </w:t>
      </w:r>
      <w:r w:rsidRPr="00CA1D5F">
        <w:rPr>
          <w:kern w:val="2"/>
        </w:rPr>
        <w:t>%. Kintamos sąnaudos 2016 metais sumažėjo 3,39</w:t>
      </w:r>
      <w:r>
        <w:rPr>
          <w:kern w:val="2"/>
        </w:rPr>
        <w:t xml:space="preserve"> </w:t>
      </w:r>
      <w:r w:rsidRPr="00CA1D5F">
        <w:rPr>
          <w:kern w:val="2"/>
        </w:rPr>
        <w:t xml:space="preserve">%. Kintamų sąnaudų, priklausančių nuo šilumos gamybos, sumažėjimą lėmė šilumos gamybos sumažėjimas bei atpigęs kuras. </w:t>
      </w:r>
      <w:r>
        <w:rPr>
          <w:kern w:val="2"/>
        </w:rPr>
        <w:t>2016 m. b</w:t>
      </w:r>
      <w:r w:rsidRPr="00CA1D5F">
        <w:rPr>
          <w:kern w:val="2"/>
        </w:rPr>
        <w:t>endrovė</w:t>
      </w:r>
      <w:r>
        <w:rPr>
          <w:kern w:val="2"/>
        </w:rPr>
        <w:t xml:space="preserve"> visą reikalingą kurą pirko tik energijos išteklių biržoje</w:t>
      </w:r>
      <w:r w:rsidRPr="00CA1D5F">
        <w:rPr>
          <w:kern w:val="2"/>
        </w:rPr>
        <w:t xml:space="preserve"> </w:t>
      </w:r>
    </w:p>
    <w:p w14:paraId="0A15BDC1" w14:textId="77777777" w:rsidR="00DF20A3" w:rsidRPr="00CA1D5F" w:rsidRDefault="00DF20A3" w:rsidP="00CA1D5F">
      <w:pPr>
        <w:spacing w:line="360" w:lineRule="auto"/>
        <w:ind w:firstLine="720"/>
        <w:jc w:val="both"/>
        <w:rPr>
          <w:kern w:val="2"/>
        </w:rPr>
      </w:pPr>
      <w:r>
        <w:rPr>
          <w:kern w:val="2"/>
        </w:rPr>
        <w:t>Bendrovės</w:t>
      </w:r>
      <w:r w:rsidRPr="00CA1D5F">
        <w:rPr>
          <w:kern w:val="2"/>
        </w:rPr>
        <w:t xml:space="preserve">  kintamos sąnaudos yra pakankamai mažos lyginant  su vidutinėmis sąnaudomis kitų šilumos tiekimo įmonių. Didžiausią lyginamojo svorio dalį šilumos gamybos sąnaudose jau eilę metų sudaro išlaidos kurui. Kuro sąnaud</w:t>
      </w:r>
      <w:r>
        <w:rPr>
          <w:kern w:val="2"/>
        </w:rPr>
        <w:t>os</w:t>
      </w:r>
      <w:r w:rsidRPr="00CA1D5F">
        <w:rPr>
          <w:kern w:val="2"/>
        </w:rPr>
        <w:t xml:space="preserve">  per paskutinius 5 metus:  2013 m. - 40,9 %, 201</w:t>
      </w:r>
      <w:r>
        <w:rPr>
          <w:kern w:val="2"/>
        </w:rPr>
        <w:t>4 m. – 38,0 %, 2015 m. – 33</w:t>
      </w:r>
      <w:r w:rsidR="00150DC1">
        <w:rPr>
          <w:kern w:val="2"/>
        </w:rPr>
        <w:t>,</w:t>
      </w:r>
      <w:r>
        <w:rPr>
          <w:kern w:val="2"/>
        </w:rPr>
        <w:t xml:space="preserve">1 %, </w:t>
      </w:r>
      <w:r w:rsidRPr="00CA1D5F">
        <w:rPr>
          <w:kern w:val="2"/>
        </w:rPr>
        <w:t>2016 m. – 33</w:t>
      </w:r>
      <w:r w:rsidR="00150DC1">
        <w:rPr>
          <w:kern w:val="2"/>
        </w:rPr>
        <w:t>,</w:t>
      </w:r>
      <w:r w:rsidRPr="00CA1D5F">
        <w:rPr>
          <w:kern w:val="2"/>
        </w:rPr>
        <w:t>6 %.</w:t>
      </w:r>
    </w:p>
    <w:p w14:paraId="0A15BDC2" w14:textId="77777777" w:rsidR="00DF20A3" w:rsidRPr="00CA1D5F" w:rsidRDefault="00DF20A3" w:rsidP="00CA1D5F">
      <w:pPr>
        <w:spacing w:line="360" w:lineRule="auto"/>
        <w:ind w:firstLine="720"/>
        <w:jc w:val="both"/>
        <w:rPr>
          <w:kern w:val="2"/>
        </w:rPr>
      </w:pPr>
    </w:p>
    <w:p w14:paraId="0A15BDC3" w14:textId="77777777" w:rsidR="00DF20A3" w:rsidRPr="00CA1D5F" w:rsidRDefault="004E3700" w:rsidP="00CA1D5F">
      <w:pPr>
        <w:spacing w:line="360" w:lineRule="auto"/>
        <w:ind w:firstLine="720"/>
        <w:jc w:val="both"/>
        <w:rPr>
          <w:kern w:val="2"/>
        </w:rPr>
      </w:pPr>
      <w:r>
        <w:rPr>
          <w:noProof/>
        </w:rPr>
        <w:drawing>
          <wp:inline distT="0" distB="0" distL="0" distR="0" wp14:anchorId="0A15C2A4" wp14:editId="0A15C2A5">
            <wp:extent cx="4572000" cy="2828925"/>
            <wp:effectExtent l="0" t="0" r="0" b="0"/>
            <wp:docPr id="27" name="Diagrama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15BDC4" w14:textId="77777777" w:rsidR="00DF20A3" w:rsidRPr="00CA1D5F" w:rsidRDefault="00DF20A3" w:rsidP="00CA1D5F">
      <w:pPr>
        <w:spacing w:line="360" w:lineRule="auto"/>
        <w:ind w:firstLine="720"/>
        <w:jc w:val="both"/>
        <w:rPr>
          <w:kern w:val="2"/>
        </w:rPr>
      </w:pPr>
    </w:p>
    <w:p w14:paraId="0A15BDC5" w14:textId="77777777" w:rsidR="00DF20A3" w:rsidRPr="00CA1D5F" w:rsidRDefault="00DF20A3" w:rsidP="00CA1D5F">
      <w:pPr>
        <w:spacing w:line="360" w:lineRule="auto"/>
        <w:ind w:firstLine="720"/>
        <w:jc w:val="both"/>
        <w:rPr>
          <w:kern w:val="2"/>
        </w:rPr>
      </w:pPr>
      <w:r w:rsidRPr="00CA1D5F">
        <w:rPr>
          <w:kern w:val="2"/>
        </w:rPr>
        <w:t xml:space="preserve">Pastovios sąnaudos - tai tokios sąnaudos, kurias įmonė patiria nepriklausomai nuo pagaminto  ir vartotojams patiekto šilumos kiekio. Jas sudaro nusidėvėjimas, darbo užmokestis ir socialinio </w:t>
      </w:r>
      <w:r w:rsidRPr="00CA1D5F">
        <w:rPr>
          <w:kern w:val="2"/>
        </w:rPr>
        <w:lastRenderedPageBreak/>
        <w:t>draudimo įmokos, remonto ir kitos paslaugos, mokesčiai, palūkanos. Iš pastovių sąnaudų didžiausios – amortizacijos bei darbo užmokesčio ir socialinio draudimo sąnaudos.</w:t>
      </w:r>
    </w:p>
    <w:p w14:paraId="0A15BDC6" w14:textId="77777777" w:rsidR="00DF20A3" w:rsidRPr="00CA1D5F" w:rsidRDefault="00074729" w:rsidP="00CA1D5F">
      <w:pPr>
        <w:spacing w:line="360" w:lineRule="auto"/>
        <w:ind w:firstLine="720"/>
        <w:jc w:val="both"/>
        <w:rPr>
          <w:kern w:val="2"/>
        </w:rPr>
      </w:pPr>
      <w:r w:rsidRPr="00CA1D5F">
        <w:rPr>
          <w:noProof/>
        </w:rPr>
        <w:drawing>
          <wp:inline distT="0" distB="0" distL="0" distR="0" wp14:anchorId="0A15C2A6" wp14:editId="0A15C2A7">
            <wp:extent cx="5166360" cy="3550920"/>
            <wp:effectExtent l="0" t="0" r="15240" b="1143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15BDC7" w14:textId="77777777" w:rsidR="00DF20A3" w:rsidRPr="00CA1D5F" w:rsidRDefault="00DF20A3" w:rsidP="00CA1D5F">
      <w:pPr>
        <w:spacing w:line="360" w:lineRule="auto"/>
        <w:ind w:firstLine="720"/>
        <w:jc w:val="both"/>
        <w:rPr>
          <w:kern w:val="2"/>
        </w:rPr>
      </w:pPr>
    </w:p>
    <w:p w14:paraId="0A15BDC8" w14:textId="77777777" w:rsidR="00DF20A3" w:rsidRPr="00CA1D5F" w:rsidRDefault="00DF20A3" w:rsidP="00CA1D5F">
      <w:pPr>
        <w:spacing w:line="360" w:lineRule="auto"/>
        <w:ind w:firstLine="720"/>
        <w:jc w:val="both"/>
        <w:rPr>
          <w:kern w:val="2"/>
        </w:rPr>
      </w:pPr>
      <w:r w:rsidRPr="00CA1D5F">
        <w:rPr>
          <w:kern w:val="2"/>
        </w:rPr>
        <w:t>Bendrovė yra ir karšto vandens tiekėja. Karšto vandens netektys daugiabučių namų tinkluose sumažėjo iki 2</w:t>
      </w:r>
      <w:r w:rsidR="00882E50">
        <w:rPr>
          <w:kern w:val="2"/>
        </w:rPr>
        <w:t>,</w:t>
      </w:r>
      <w:r w:rsidRPr="00CA1D5F">
        <w:rPr>
          <w:kern w:val="2"/>
        </w:rPr>
        <w:t>7</w:t>
      </w:r>
      <w:r>
        <w:rPr>
          <w:kern w:val="2"/>
        </w:rPr>
        <w:t xml:space="preserve"> </w:t>
      </w:r>
      <w:r w:rsidRPr="00CA1D5F">
        <w:rPr>
          <w:kern w:val="2"/>
        </w:rPr>
        <w:t>%. Patys gyventojai pradėjo rūpintis teisingu karšto vandens suvartojimo deklaravimu.</w:t>
      </w:r>
    </w:p>
    <w:p w14:paraId="0A15BDC9" w14:textId="77777777" w:rsidR="00DF20A3" w:rsidRPr="00CA1D5F" w:rsidRDefault="00DF20A3" w:rsidP="00CA1D5F">
      <w:pPr>
        <w:spacing w:line="360" w:lineRule="auto"/>
        <w:ind w:firstLine="720"/>
        <w:jc w:val="both"/>
        <w:rPr>
          <w:kern w:val="2"/>
        </w:rPr>
      </w:pPr>
      <w:r w:rsidRPr="00CA1D5F">
        <w:rPr>
          <w:kern w:val="2"/>
        </w:rPr>
        <w:t xml:space="preserve">Pagal gamybinius pajėgumus, visos katilinės gali pateikti vartotojams daugiau šilumos nei yra faktinis vartotojų poreikis. Ypatingai nuostolinga šilumos gamyba yra vasarą. Statyti naujus katilus, atitinkančius nešildymo sezono šilumos vartojimą, tinkamiausias būdas mažinti šio laikotarpio šilumos gaminimo savikainą, bet tam reikia didelių investicijų. Šiuo metu bendrovė tokioms investicijoms lėšų neturi. </w:t>
      </w:r>
    </w:p>
    <w:p w14:paraId="0A15BDCA" w14:textId="77777777" w:rsidR="00DF20A3" w:rsidRPr="00CA1D5F" w:rsidRDefault="00DF20A3" w:rsidP="00CA1D5F">
      <w:pPr>
        <w:spacing w:line="360" w:lineRule="auto"/>
        <w:ind w:firstLine="720"/>
        <w:jc w:val="both"/>
        <w:rPr>
          <w:kern w:val="2"/>
        </w:rPr>
      </w:pPr>
      <w:r w:rsidRPr="00CA1D5F">
        <w:rPr>
          <w:kern w:val="2"/>
        </w:rPr>
        <w:t xml:space="preserve"> </w:t>
      </w:r>
      <w:r w:rsidRPr="00CA1D5F">
        <w:rPr>
          <w:kern w:val="2"/>
        </w:rPr>
        <w:tab/>
        <w:t xml:space="preserve"> Bendrovė eksploatuoja gyvenamųjų namų ir kai kurių įmonių karšto vandens ir šildymo sistemas. 2016 m. bendrovė už šias paslaugas gavo 46</w:t>
      </w:r>
      <w:r w:rsidR="00882E50">
        <w:rPr>
          <w:kern w:val="2"/>
        </w:rPr>
        <w:t>,</w:t>
      </w:r>
      <w:r w:rsidRPr="00CA1D5F">
        <w:rPr>
          <w:kern w:val="2"/>
        </w:rPr>
        <w:t xml:space="preserve">492 </w:t>
      </w:r>
      <w:r w:rsidR="00882E50" w:rsidRPr="00882E50">
        <w:rPr>
          <w:kern w:val="2"/>
        </w:rPr>
        <w:t>tūkst.</w:t>
      </w:r>
      <w:r w:rsidRPr="00CA1D5F">
        <w:rPr>
          <w:kern w:val="2"/>
        </w:rPr>
        <w:t>eur</w:t>
      </w:r>
      <w:r>
        <w:rPr>
          <w:kern w:val="2"/>
        </w:rPr>
        <w:t>ų</w:t>
      </w:r>
      <w:r w:rsidRPr="00CA1D5F">
        <w:rPr>
          <w:kern w:val="2"/>
        </w:rPr>
        <w:t xml:space="preserve"> pajamų.</w:t>
      </w:r>
    </w:p>
    <w:p w14:paraId="0A15BDCB" w14:textId="77777777" w:rsidR="00DF20A3" w:rsidRPr="00CA1D5F" w:rsidRDefault="00DF20A3" w:rsidP="00CA1D5F">
      <w:pPr>
        <w:spacing w:line="360" w:lineRule="auto"/>
        <w:ind w:firstLine="720"/>
        <w:jc w:val="both"/>
        <w:rPr>
          <w:kern w:val="2"/>
        </w:rPr>
      </w:pPr>
      <w:r w:rsidRPr="00CA1D5F">
        <w:rPr>
          <w:kern w:val="2"/>
        </w:rPr>
        <w:t>Bendrovė stengiasi gauti daugiau papildomų lėšų, todėl užsiima ir kita veikla. Nešildymo sezono metu atlieka įmonėms, kurios pačios eksploatuojasi šilumos sistemas, šilumos punktų remontą, paruošimą  sekančiam šildymo sezonui, parduoda metalo laužą, nuomoja transportą, patalpas.</w:t>
      </w:r>
    </w:p>
    <w:p w14:paraId="0A15BDCC" w14:textId="77777777" w:rsidR="00DF20A3" w:rsidRDefault="00DF20A3" w:rsidP="00CA1D5F">
      <w:pPr>
        <w:spacing w:line="360" w:lineRule="auto"/>
        <w:ind w:firstLine="720"/>
        <w:jc w:val="both"/>
        <w:rPr>
          <w:rFonts w:ascii="Arial" w:hAnsi="Arial" w:cs="Arial"/>
          <w:kern w:val="2"/>
        </w:rPr>
      </w:pPr>
    </w:p>
    <w:p w14:paraId="0A15BDCD" w14:textId="77777777" w:rsidR="00DF20A3" w:rsidRDefault="00DF20A3" w:rsidP="00CA1D5F">
      <w:pPr>
        <w:spacing w:line="360" w:lineRule="auto"/>
        <w:ind w:firstLine="720"/>
        <w:jc w:val="both"/>
        <w:rPr>
          <w:rFonts w:ascii="Arial" w:hAnsi="Arial" w:cs="Arial"/>
          <w:kern w:val="2"/>
        </w:rPr>
      </w:pPr>
    </w:p>
    <w:p w14:paraId="0A15BDCE" w14:textId="77777777" w:rsidR="00DF20A3" w:rsidRDefault="00DF20A3" w:rsidP="005E614B">
      <w:pPr>
        <w:spacing w:line="360" w:lineRule="auto"/>
        <w:jc w:val="center"/>
        <w:rPr>
          <w:lang w:eastAsia="en-US"/>
        </w:rPr>
      </w:pPr>
    </w:p>
    <w:p w14:paraId="0A15BDCF" w14:textId="77777777" w:rsidR="00DF20A3" w:rsidRDefault="00DF20A3" w:rsidP="003F3161">
      <w:pPr>
        <w:rPr>
          <w:i/>
          <w:iCs/>
        </w:rPr>
        <w:sectPr w:rsidR="00DF20A3" w:rsidSect="007C0CEF">
          <w:footnotePr>
            <w:pos w:val="beneathText"/>
          </w:footnotePr>
          <w:pgSz w:w="11905" w:h="16837"/>
          <w:pgMar w:top="1134" w:right="567" w:bottom="1134" w:left="1701" w:header="567" w:footer="567" w:gutter="0"/>
          <w:cols w:space="1296"/>
          <w:titlePg/>
          <w:docGrid w:linePitch="360"/>
        </w:sectPr>
      </w:pPr>
    </w:p>
    <w:p w14:paraId="0A15BDD0" w14:textId="77777777" w:rsidR="00DF20A3" w:rsidRPr="003F3161" w:rsidRDefault="00DF20A3" w:rsidP="003F3161">
      <w:pPr>
        <w:pStyle w:val="Antrat1"/>
        <w:numPr>
          <w:ilvl w:val="0"/>
          <w:numId w:val="0"/>
        </w:numPr>
        <w:ind w:left="720"/>
        <w:jc w:val="center"/>
        <w:rPr>
          <w:sz w:val="28"/>
          <w:szCs w:val="28"/>
        </w:rPr>
      </w:pPr>
      <w:r w:rsidRPr="003F3161">
        <w:rPr>
          <w:sz w:val="28"/>
          <w:szCs w:val="28"/>
        </w:rPr>
        <w:lastRenderedPageBreak/>
        <w:t>12. VEIKLOS PLANAI IR PROGNOZĖS</w:t>
      </w:r>
    </w:p>
    <w:p w14:paraId="0A15BDD1" w14:textId="77777777" w:rsidR="00DF20A3" w:rsidRDefault="00DF20A3" w:rsidP="003F3161">
      <w:pPr>
        <w:jc w:val="center"/>
        <w:rPr>
          <w:lang w:eastAsia="ar-SA"/>
        </w:rPr>
      </w:pPr>
    </w:p>
    <w:p w14:paraId="0A15BDD2" w14:textId="77777777" w:rsidR="00DF20A3" w:rsidRPr="003F3161" w:rsidRDefault="00DF20A3" w:rsidP="003F3161">
      <w:pPr>
        <w:pStyle w:val="Antrat1"/>
        <w:numPr>
          <w:ilvl w:val="0"/>
          <w:numId w:val="0"/>
        </w:numPr>
        <w:jc w:val="center"/>
        <w:rPr>
          <w:sz w:val="24"/>
          <w:szCs w:val="24"/>
        </w:rPr>
      </w:pPr>
      <w:r>
        <w:rPr>
          <w:sz w:val="24"/>
          <w:szCs w:val="24"/>
        </w:rPr>
        <w:t xml:space="preserve">12.1. </w:t>
      </w:r>
      <w:r w:rsidRPr="003F3161">
        <w:rPr>
          <w:sz w:val="24"/>
          <w:szCs w:val="24"/>
        </w:rPr>
        <w:t>2017 m. gamybinių rodiklių planai</w:t>
      </w:r>
    </w:p>
    <w:p w14:paraId="0A15BDD3" w14:textId="77777777" w:rsidR="00DF20A3" w:rsidRDefault="00DF20A3" w:rsidP="003F3161">
      <w:pPr>
        <w:jc w:val="center"/>
        <w:rPr>
          <w:bCs/>
          <w:kern w:val="0"/>
          <w:lang w:eastAsia="ar-SA"/>
        </w:rPr>
      </w:pPr>
    </w:p>
    <w:p w14:paraId="0A15BDD4" w14:textId="77777777" w:rsidR="00DF20A3" w:rsidRDefault="00DF20A3" w:rsidP="003F3161">
      <w:pPr>
        <w:ind w:firstLine="900"/>
        <w:rPr>
          <w:lang w:eastAsia="ar-SA"/>
        </w:rPr>
      </w:pPr>
      <w:r>
        <w:rPr>
          <w:lang w:eastAsia="ar-SA"/>
        </w:rPr>
        <w:t>Šilumos gamybos planas 2017 m.</w:t>
      </w:r>
    </w:p>
    <w:p w14:paraId="0A15BDD5" w14:textId="77777777" w:rsidR="00DF20A3" w:rsidRDefault="00DF20A3" w:rsidP="003F3161">
      <w:pPr>
        <w:jc w:val="center"/>
        <w:rPr>
          <w:lang w:eastAsia="ar-SA"/>
        </w:rPr>
      </w:pPr>
    </w:p>
    <w:tbl>
      <w:tblPr>
        <w:tblW w:w="9654" w:type="dxa"/>
        <w:tblInd w:w="93" w:type="dxa"/>
        <w:tblLook w:val="00A0" w:firstRow="1" w:lastRow="0" w:firstColumn="1" w:lastColumn="0" w:noHBand="0" w:noVBand="0"/>
      </w:tblPr>
      <w:tblGrid>
        <w:gridCol w:w="629"/>
        <w:gridCol w:w="2300"/>
        <w:gridCol w:w="940"/>
        <w:gridCol w:w="1391"/>
        <w:gridCol w:w="1701"/>
        <w:gridCol w:w="1418"/>
        <w:gridCol w:w="1275"/>
      </w:tblGrid>
      <w:tr w:rsidR="00DF20A3" w:rsidRPr="004C3311" w14:paraId="0A15BDDB" w14:textId="77777777" w:rsidTr="00D30849">
        <w:trPr>
          <w:trHeight w:val="375"/>
        </w:trPr>
        <w:tc>
          <w:tcPr>
            <w:tcW w:w="629" w:type="dxa"/>
            <w:tcBorders>
              <w:top w:val="single" w:sz="8" w:space="0" w:color="000000"/>
              <w:left w:val="single" w:sz="8" w:space="0" w:color="000000"/>
              <w:bottom w:val="nil"/>
              <w:right w:val="single" w:sz="8" w:space="0" w:color="000000"/>
            </w:tcBorders>
            <w:noWrap/>
          </w:tcPr>
          <w:p w14:paraId="0A15BDD6" w14:textId="77777777" w:rsidR="00DF20A3" w:rsidRPr="004C3311" w:rsidRDefault="00DF20A3" w:rsidP="004C3311">
            <w:pPr>
              <w:widowControl/>
              <w:suppressAutoHyphens w:val="0"/>
              <w:jc w:val="center"/>
              <w:rPr>
                <w:kern w:val="0"/>
              </w:rPr>
            </w:pPr>
            <w:r w:rsidRPr="004C3311">
              <w:rPr>
                <w:kern w:val="0"/>
              </w:rPr>
              <w:t> </w:t>
            </w:r>
          </w:p>
        </w:tc>
        <w:tc>
          <w:tcPr>
            <w:tcW w:w="2300" w:type="dxa"/>
            <w:tcBorders>
              <w:top w:val="single" w:sz="8" w:space="0" w:color="000000"/>
              <w:left w:val="nil"/>
              <w:bottom w:val="nil"/>
              <w:right w:val="single" w:sz="8" w:space="0" w:color="000000"/>
            </w:tcBorders>
            <w:noWrap/>
          </w:tcPr>
          <w:p w14:paraId="0A15BDD7" w14:textId="77777777" w:rsidR="00DF20A3" w:rsidRPr="004C3311" w:rsidRDefault="00DF20A3" w:rsidP="004C3311">
            <w:pPr>
              <w:widowControl/>
              <w:suppressAutoHyphens w:val="0"/>
              <w:jc w:val="center"/>
              <w:rPr>
                <w:kern w:val="0"/>
              </w:rPr>
            </w:pPr>
            <w:r w:rsidRPr="004C3311">
              <w:rPr>
                <w:kern w:val="0"/>
              </w:rPr>
              <w:t> </w:t>
            </w:r>
          </w:p>
        </w:tc>
        <w:tc>
          <w:tcPr>
            <w:tcW w:w="940" w:type="dxa"/>
            <w:tcBorders>
              <w:top w:val="single" w:sz="8" w:space="0" w:color="000000"/>
              <w:left w:val="nil"/>
              <w:bottom w:val="nil"/>
              <w:right w:val="single" w:sz="8" w:space="0" w:color="000000"/>
            </w:tcBorders>
            <w:noWrap/>
          </w:tcPr>
          <w:p w14:paraId="0A15BDD8" w14:textId="77777777" w:rsidR="00DF20A3" w:rsidRPr="004C3311" w:rsidRDefault="00DF20A3" w:rsidP="004C3311">
            <w:pPr>
              <w:widowControl/>
              <w:suppressAutoHyphens w:val="0"/>
              <w:jc w:val="center"/>
              <w:rPr>
                <w:kern w:val="0"/>
              </w:rPr>
            </w:pPr>
            <w:r w:rsidRPr="004C3311">
              <w:rPr>
                <w:kern w:val="0"/>
              </w:rPr>
              <w:t> </w:t>
            </w:r>
          </w:p>
        </w:tc>
        <w:tc>
          <w:tcPr>
            <w:tcW w:w="4510" w:type="dxa"/>
            <w:gridSpan w:val="3"/>
            <w:tcBorders>
              <w:top w:val="single" w:sz="8" w:space="0" w:color="000000"/>
              <w:left w:val="nil"/>
              <w:bottom w:val="single" w:sz="8" w:space="0" w:color="000000"/>
              <w:right w:val="nil"/>
            </w:tcBorders>
            <w:noWrap/>
            <w:vAlign w:val="center"/>
          </w:tcPr>
          <w:p w14:paraId="0A15BDD9"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Katilinės adresas</w:t>
            </w:r>
          </w:p>
        </w:tc>
        <w:tc>
          <w:tcPr>
            <w:tcW w:w="1275" w:type="dxa"/>
            <w:tcBorders>
              <w:top w:val="single" w:sz="8" w:space="0" w:color="000000"/>
              <w:left w:val="single" w:sz="8" w:space="0" w:color="000000"/>
              <w:bottom w:val="nil"/>
              <w:right w:val="single" w:sz="8" w:space="0" w:color="000000"/>
            </w:tcBorders>
            <w:noWrap/>
            <w:vAlign w:val="bottom"/>
          </w:tcPr>
          <w:p w14:paraId="0A15BDDA" w14:textId="77777777" w:rsidR="00DF20A3" w:rsidRPr="004C3311" w:rsidRDefault="00DF20A3" w:rsidP="004C3311">
            <w:pPr>
              <w:widowControl/>
              <w:suppressAutoHyphens w:val="0"/>
              <w:rPr>
                <w:kern w:val="0"/>
              </w:rPr>
            </w:pPr>
            <w:r w:rsidRPr="004C3311">
              <w:rPr>
                <w:kern w:val="0"/>
              </w:rPr>
              <w:t> </w:t>
            </w:r>
          </w:p>
        </w:tc>
      </w:tr>
      <w:tr w:rsidR="00DF20A3" w:rsidRPr="004C3311" w14:paraId="0A15BDE3" w14:textId="77777777" w:rsidTr="00D30849">
        <w:trPr>
          <w:trHeight w:val="1245"/>
        </w:trPr>
        <w:tc>
          <w:tcPr>
            <w:tcW w:w="629" w:type="dxa"/>
            <w:tcBorders>
              <w:top w:val="nil"/>
              <w:left w:val="single" w:sz="8" w:space="0" w:color="000000"/>
              <w:bottom w:val="single" w:sz="8" w:space="0" w:color="000000"/>
              <w:right w:val="single" w:sz="8" w:space="0" w:color="000000"/>
            </w:tcBorders>
          </w:tcPr>
          <w:p w14:paraId="0A15BDDC"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Eil. Nr</w:t>
            </w:r>
          </w:p>
        </w:tc>
        <w:tc>
          <w:tcPr>
            <w:tcW w:w="2300" w:type="dxa"/>
            <w:tcBorders>
              <w:top w:val="nil"/>
              <w:left w:val="nil"/>
              <w:bottom w:val="single" w:sz="8" w:space="0" w:color="000000"/>
              <w:right w:val="single" w:sz="8" w:space="0" w:color="000000"/>
            </w:tcBorders>
          </w:tcPr>
          <w:p w14:paraId="0A15BDDD"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Mėnuo</w:t>
            </w:r>
          </w:p>
        </w:tc>
        <w:tc>
          <w:tcPr>
            <w:tcW w:w="940" w:type="dxa"/>
            <w:tcBorders>
              <w:top w:val="nil"/>
              <w:left w:val="nil"/>
              <w:bottom w:val="single" w:sz="8" w:space="0" w:color="000000"/>
              <w:right w:val="single" w:sz="8" w:space="0" w:color="000000"/>
            </w:tcBorders>
          </w:tcPr>
          <w:p w14:paraId="0A15BDDE"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Mato vnt.</w:t>
            </w:r>
          </w:p>
        </w:tc>
        <w:tc>
          <w:tcPr>
            <w:tcW w:w="1391" w:type="dxa"/>
            <w:tcBorders>
              <w:top w:val="nil"/>
              <w:left w:val="nil"/>
              <w:bottom w:val="single" w:sz="8" w:space="0" w:color="000000"/>
              <w:right w:val="single" w:sz="8" w:space="0" w:color="000000"/>
            </w:tcBorders>
            <w:vAlign w:val="center"/>
          </w:tcPr>
          <w:p w14:paraId="0A15BDDF"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Lazdijų katilinė Nr.1</w:t>
            </w:r>
          </w:p>
        </w:tc>
        <w:tc>
          <w:tcPr>
            <w:tcW w:w="1701" w:type="dxa"/>
            <w:tcBorders>
              <w:top w:val="nil"/>
              <w:left w:val="nil"/>
              <w:bottom w:val="single" w:sz="8" w:space="0" w:color="000000"/>
              <w:right w:val="single" w:sz="8" w:space="0" w:color="000000"/>
            </w:tcBorders>
            <w:vAlign w:val="center"/>
          </w:tcPr>
          <w:p w14:paraId="0A15BDE0"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Veisiejų katilinė Nr.1</w:t>
            </w:r>
          </w:p>
        </w:tc>
        <w:tc>
          <w:tcPr>
            <w:tcW w:w="1418" w:type="dxa"/>
            <w:tcBorders>
              <w:top w:val="nil"/>
              <w:left w:val="nil"/>
              <w:bottom w:val="single" w:sz="8" w:space="0" w:color="000000"/>
              <w:right w:val="nil"/>
            </w:tcBorders>
            <w:vAlign w:val="center"/>
          </w:tcPr>
          <w:p w14:paraId="0A15BDE1"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Veisiejų katilinė Nr.2</w:t>
            </w:r>
          </w:p>
        </w:tc>
        <w:tc>
          <w:tcPr>
            <w:tcW w:w="1275" w:type="dxa"/>
            <w:tcBorders>
              <w:top w:val="nil"/>
              <w:left w:val="single" w:sz="8" w:space="0" w:color="000000"/>
              <w:bottom w:val="single" w:sz="8" w:space="0" w:color="000000"/>
              <w:right w:val="single" w:sz="8" w:space="0" w:color="000000"/>
            </w:tcBorders>
          </w:tcPr>
          <w:p w14:paraId="0A15BDE2"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Viso</w:t>
            </w:r>
          </w:p>
        </w:tc>
      </w:tr>
      <w:tr w:rsidR="00DF20A3" w:rsidRPr="004C3311" w14:paraId="0A15BDEB" w14:textId="77777777" w:rsidTr="00D30849">
        <w:trPr>
          <w:trHeight w:val="375"/>
        </w:trPr>
        <w:tc>
          <w:tcPr>
            <w:tcW w:w="629" w:type="dxa"/>
            <w:tcBorders>
              <w:top w:val="nil"/>
              <w:left w:val="single" w:sz="8" w:space="0" w:color="000000"/>
              <w:bottom w:val="nil"/>
              <w:right w:val="nil"/>
            </w:tcBorders>
            <w:noWrap/>
            <w:vAlign w:val="center"/>
          </w:tcPr>
          <w:p w14:paraId="0A15BDE4"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1</w:t>
            </w:r>
          </w:p>
        </w:tc>
        <w:tc>
          <w:tcPr>
            <w:tcW w:w="2300" w:type="dxa"/>
            <w:tcBorders>
              <w:top w:val="nil"/>
              <w:left w:val="single" w:sz="8" w:space="0" w:color="000000"/>
              <w:bottom w:val="nil"/>
              <w:right w:val="single" w:sz="8" w:space="0" w:color="000000"/>
            </w:tcBorders>
            <w:noWrap/>
            <w:vAlign w:val="center"/>
          </w:tcPr>
          <w:p w14:paraId="0A15BDE5"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2</w:t>
            </w:r>
          </w:p>
        </w:tc>
        <w:tc>
          <w:tcPr>
            <w:tcW w:w="940" w:type="dxa"/>
            <w:tcBorders>
              <w:top w:val="nil"/>
              <w:left w:val="nil"/>
              <w:bottom w:val="nil"/>
              <w:right w:val="nil"/>
            </w:tcBorders>
            <w:noWrap/>
            <w:vAlign w:val="center"/>
          </w:tcPr>
          <w:p w14:paraId="0A15BDE6"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3</w:t>
            </w:r>
          </w:p>
        </w:tc>
        <w:tc>
          <w:tcPr>
            <w:tcW w:w="1391" w:type="dxa"/>
            <w:tcBorders>
              <w:top w:val="nil"/>
              <w:left w:val="single" w:sz="8" w:space="0" w:color="000000"/>
              <w:bottom w:val="nil"/>
              <w:right w:val="single" w:sz="8" w:space="0" w:color="000000"/>
            </w:tcBorders>
            <w:noWrap/>
            <w:vAlign w:val="center"/>
          </w:tcPr>
          <w:p w14:paraId="0A15BDE7"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4</w:t>
            </w:r>
          </w:p>
        </w:tc>
        <w:tc>
          <w:tcPr>
            <w:tcW w:w="1701" w:type="dxa"/>
            <w:tcBorders>
              <w:top w:val="nil"/>
              <w:left w:val="nil"/>
              <w:bottom w:val="nil"/>
              <w:right w:val="single" w:sz="8" w:space="0" w:color="000000"/>
            </w:tcBorders>
            <w:noWrap/>
            <w:vAlign w:val="center"/>
          </w:tcPr>
          <w:p w14:paraId="0A15BDE8"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6</w:t>
            </w:r>
          </w:p>
        </w:tc>
        <w:tc>
          <w:tcPr>
            <w:tcW w:w="1418" w:type="dxa"/>
            <w:tcBorders>
              <w:top w:val="nil"/>
              <w:left w:val="nil"/>
              <w:bottom w:val="nil"/>
              <w:right w:val="nil"/>
            </w:tcBorders>
            <w:noWrap/>
            <w:vAlign w:val="center"/>
          </w:tcPr>
          <w:p w14:paraId="0A15BDE9"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6</w:t>
            </w:r>
          </w:p>
        </w:tc>
        <w:tc>
          <w:tcPr>
            <w:tcW w:w="1275" w:type="dxa"/>
            <w:tcBorders>
              <w:top w:val="nil"/>
              <w:left w:val="single" w:sz="8" w:space="0" w:color="000000"/>
              <w:bottom w:val="single" w:sz="8" w:space="0" w:color="000000"/>
              <w:right w:val="single" w:sz="8" w:space="0" w:color="000000"/>
            </w:tcBorders>
            <w:noWrap/>
            <w:vAlign w:val="center"/>
          </w:tcPr>
          <w:p w14:paraId="0A15BDEA"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7</w:t>
            </w:r>
          </w:p>
        </w:tc>
      </w:tr>
      <w:tr w:rsidR="00DF20A3" w:rsidRPr="004C3311" w14:paraId="0A15BDF3" w14:textId="77777777" w:rsidTr="00D30849">
        <w:trPr>
          <w:trHeight w:val="315"/>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BDEC" w14:textId="77777777" w:rsidR="00DF20A3" w:rsidRPr="004C3311" w:rsidRDefault="00DF20A3" w:rsidP="004C3311">
            <w:pPr>
              <w:widowControl/>
              <w:suppressAutoHyphens w:val="0"/>
              <w:rPr>
                <w:kern w:val="0"/>
              </w:rPr>
            </w:pPr>
            <w:r w:rsidRPr="004C3311">
              <w:rPr>
                <w:kern w:val="0"/>
              </w:rPr>
              <w:t>1.</w:t>
            </w:r>
          </w:p>
        </w:tc>
        <w:tc>
          <w:tcPr>
            <w:tcW w:w="2300" w:type="dxa"/>
            <w:tcBorders>
              <w:top w:val="single" w:sz="8" w:space="0" w:color="000000"/>
              <w:left w:val="nil"/>
              <w:bottom w:val="single" w:sz="4" w:space="0" w:color="000000"/>
              <w:right w:val="single" w:sz="4" w:space="0" w:color="000000"/>
            </w:tcBorders>
            <w:noWrap/>
            <w:vAlign w:val="bottom"/>
          </w:tcPr>
          <w:p w14:paraId="0A15BDED" w14:textId="77777777" w:rsidR="00DF20A3" w:rsidRPr="004C3311" w:rsidRDefault="00DF20A3" w:rsidP="004C3311">
            <w:pPr>
              <w:widowControl/>
              <w:suppressAutoHyphens w:val="0"/>
              <w:rPr>
                <w:kern w:val="0"/>
              </w:rPr>
            </w:pPr>
            <w:r w:rsidRPr="004C3311">
              <w:rPr>
                <w:kern w:val="0"/>
              </w:rPr>
              <w:t>Sausis</w:t>
            </w:r>
          </w:p>
        </w:tc>
        <w:tc>
          <w:tcPr>
            <w:tcW w:w="940" w:type="dxa"/>
            <w:tcBorders>
              <w:top w:val="single" w:sz="8" w:space="0" w:color="000000"/>
              <w:left w:val="nil"/>
              <w:bottom w:val="nil"/>
              <w:right w:val="single" w:sz="4" w:space="0" w:color="000000"/>
            </w:tcBorders>
            <w:noWrap/>
            <w:vAlign w:val="bottom"/>
          </w:tcPr>
          <w:p w14:paraId="0A15BDEE" w14:textId="77777777" w:rsidR="00DF20A3" w:rsidRPr="004C3311" w:rsidRDefault="00DF20A3" w:rsidP="004C3311">
            <w:pPr>
              <w:widowControl/>
              <w:suppressAutoHyphens w:val="0"/>
              <w:rPr>
                <w:kern w:val="0"/>
              </w:rPr>
            </w:pPr>
            <w:r w:rsidRPr="004C3311">
              <w:rPr>
                <w:kern w:val="0"/>
              </w:rPr>
              <w:t>MWh</w:t>
            </w:r>
          </w:p>
        </w:tc>
        <w:tc>
          <w:tcPr>
            <w:tcW w:w="1391" w:type="dxa"/>
            <w:tcBorders>
              <w:top w:val="single" w:sz="8" w:space="0" w:color="000000"/>
              <w:left w:val="nil"/>
              <w:bottom w:val="single" w:sz="4" w:space="0" w:color="000000"/>
              <w:right w:val="single" w:sz="4" w:space="0" w:color="000000"/>
            </w:tcBorders>
            <w:noWrap/>
            <w:vAlign w:val="bottom"/>
          </w:tcPr>
          <w:p w14:paraId="0A15BDEF" w14:textId="77777777" w:rsidR="00DF20A3" w:rsidRPr="004C3311" w:rsidRDefault="00DF20A3" w:rsidP="004C3311">
            <w:pPr>
              <w:widowControl/>
              <w:suppressAutoHyphens w:val="0"/>
              <w:jc w:val="center"/>
              <w:rPr>
                <w:kern w:val="0"/>
              </w:rPr>
            </w:pPr>
            <w:r w:rsidRPr="004C3311">
              <w:rPr>
                <w:kern w:val="0"/>
              </w:rPr>
              <w:t>2400</w:t>
            </w:r>
          </w:p>
        </w:tc>
        <w:tc>
          <w:tcPr>
            <w:tcW w:w="1701" w:type="dxa"/>
            <w:tcBorders>
              <w:top w:val="single" w:sz="8" w:space="0" w:color="000000"/>
              <w:left w:val="nil"/>
              <w:bottom w:val="single" w:sz="4" w:space="0" w:color="000000"/>
              <w:right w:val="single" w:sz="4" w:space="0" w:color="000000"/>
            </w:tcBorders>
            <w:noWrap/>
            <w:vAlign w:val="bottom"/>
          </w:tcPr>
          <w:p w14:paraId="0A15BDF0" w14:textId="77777777" w:rsidR="00DF20A3" w:rsidRPr="004C3311" w:rsidRDefault="00DF20A3" w:rsidP="004C3311">
            <w:pPr>
              <w:widowControl/>
              <w:suppressAutoHyphens w:val="0"/>
              <w:jc w:val="center"/>
              <w:rPr>
                <w:kern w:val="0"/>
              </w:rPr>
            </w:pPr>
            <w:r w:rsidRPr="004C3311">
              <w:rPr>
                <w:kern w:val="0"/>
              </w:rPr>
              <w:t>800</w:t>
            </w:r>
          </w:p>
        </w:tc>
        <w:tc>
          <w:tcPr>
            <w:tcW w:w="1418" w:type="dxa"/>
            <w:tcBorders>
              <w:top w:val="single" w:sz="8" w:space="0" w:color="000000"/>
              <w:left w:val="nil"/>
              <w:bottom w:val="single" w:sz="4" w:space="0" w:color="000000"/>
              <w:right w:val="single" w:sz="4" w:space="0" w:color="000000"/>
            </w:tcBorders>
            <w:noWrap/>
            <w:vAlign w:val="bottom"/>
          </w:tcPr>
          <w:p w14:paraId="0A15BDF1" w14:textId="77777777" w:rsidR="00DF20A3" w:rsidRPr="004C3311" w:rsidRDefault="00DF20A3" w:rsidP="004C3311">
            <w:pPr>
              <w:widowControl/>
              <w:suppressAutoHyphens w:val="0"/>
              <w:jc w:val="center"/>
              <w:rPr>
                <w:kern w:val="0"/>
              </w:rPr>
            </w:pPr>
            <w:r w:rsidRPr="004C3311">
              <w:rPr>
                <w:kern w:val="0"/>
              </w:rPr>
              <w:t>30</w:t>
            </w:r>
          </w:p>
        </w:tc>
        <w:tc>
          <w:tcPr>
            <w:tcW w:w="1275" w:type="dxa"/>
            <w:tcBorders>
              <w:top w:val="nil"/>
              <w:left w:val="nil"/>
              <w:bottom w:val="nil"/>
              <w:right w:val="single" w:sz="8" w:space="0" w:color="000000"/>
            </w:tcBorders>
            <w:noWrap/>
            <w:vAlign w:val="bottom"/>
          </w:tcPr>
          <w:p w14:paraId="0A15BDF2" w14:textId="77777777" w:rsidR="00DF20A3" w:rsidRPr="004C3311" w:rsidRDefault="00DF20A3" w:rsidP="004C3311">
            <w:pPr>
              <w:widowControl/>
              <w:suppressAutoHyphens w:val="0"/>
              <w:jc w:val="center"/>
              <w:rPr>
                <w:kern w:val="0"/>
              </w:rPr>
            </w:pPr>
            <w:r w:rsidRPr="004C3311">
              <w:rPr>
                <w:kern w:val="0"/>
              </w:rPr>
              <w:t>3230</w:t>
            </w:r>
          </w:p>
        </w:tc>
      </w:tr>
      <w:tr w:rsidR="00DF20A3" w:rsidRPr="004C3311" w14:paraId="0A15BDFB"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DF4" w14:textId="77777777" w:rsidR="00DF20A3" w:rsidRPr="004C3311" w:rsidRDefault="00DF20A3" w:rsidP="004C3311">
            <w:pPr>
              <w:widowControl/>
              <w:suppressAutoHyphens w:val="0"/>
              <w:rPr>
                <w:kern w:val="0"/>
              </w:rPr>
            </w:pPr>
            <w:r w:rsidRPr="004C3311">
              <w:rPr>
                <w:kern w:val="0"/>
              </w:rPr>
              <w:t>2.</w:t>
            </w:r>
          </w:p>
        </w:tc>
        <w:tc>
          <w:tcPr>
            <w:tcW w:w="2300" w:type="dxa"/>
            <w:tcBorders>
              <w:top w:val="nil"/>
              <w:left w:val="nil"/>
              <w:bottom w:val="single" w:sz="4" w:space="0" w:color="000000"/>
              <w:right w:val="single" w:sz="4" w:space="0" w:color="000000"/>
            </w:tcBorders>
            <w:noWrap/>
            <w:vAlign w:val="bottom"/>
          </w:tcPr>
          <w:p w14:paraId="0A15BDF5" w14:textId="77777777" w:rsidR="00DF20A3" w:rsidRPr="004C3311" w:rsidRDefault="00DF20A3" w:rsidP="004C3311">
            <w:pPr>
              <w:widowControl/>
              <w:suppressAutoHyphens w:val="0"/>
              <w:rPr>
                <w:kern w:val="0"/>
              </w:rPr>
            </w:pPr>
            <w:r w:rsidRPr="004C3311">
              <w:rPr>
                <w:kern w:val="0"/>
              </w:rPr>
              <w:t>Vasaris</w:t>
            </w:r>
          </w:p>
        </w:tc>
        <w:tc>
          <w:tcPr>
            <w:tcW w:w="940" w:type="dxa"/>
            <w:tcBorders>
              <w:top w:val="single" w:sz="4" w:space="0" w:color="000000"/>
              <w:left w:val="nil"/>
              <w:bottom w:val="single" w:sz="4" w:space="0" w:color="000000"/>
              <w:right w:val="single" w:sz="4" w:space="0" w:color="000000"/>
            </w:tcBorders>
            <w:noWrap/>
            <w:vAlign w:val="bottom"/>
          </w:tcPr>
          <w:p w14:paraId="0A15BDF6"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single" w:sz="4" w:space="0" w:color="000000"/>
              <w:right w:val="single" w:sz="4" w:space="0" w:color="000000"/>
            </w:tcBorders>
            <w:noWrap/>
            <w:vAlign w:val="bottom"/>
          </w:tcPr>
          <w:p w14:paraId="0A15BDF7" w14:textId="77777777" w:rsidR="00DF20A3" w:rsidRPr="004C3311" w:rsidRDefault="00DF20A3" w:rsidP="004C3311">
            <w:pPr>
              <w:widowControl/>
              <w:suppressAutoHyphens w:val="0"/>
              <w:jc w:val="center"/>
              <w:rPr>
                <w:kern w:val="0"/>
              </w:rPr>
            </w:pPr>
            <w:r w:rsidRPr="004C3311">
              <w:rPr>
                <w:kern w:val="0"/>
              </w:rPr>
              <w:t>1800</w:t>
            </w:r>
          </w:p>
        </w:tc>
        <w:tc>
          <w:tcPr>
            <w:tcW w:w="1701" w:type="dxa"/>
            <w:tcBorders>
              <w:top w:val="nil"/>
              <w:left w:val="nil"/>
              <w:bottom w:val="single" w:sz="4" w:space="0" w:color="000000"/>
              <w:right w:val="single" w:sz="4" w:space="0" w:color="000000"/>
            </w:tcBorders>
            <w:noWrap/>
            <w:vAlign w:val="bottom"/>
          </w:tcPr>
          <w:p w14:paraId="0A15BDF8" w14:textId="77777777" w:rsidR="00DF20A3" w:rsidRPr="004C3311" w:rsidRDefault="00DF20A3" w:rsidP="004C3311">
            <w:pPr>
              <w:widowControl/>
              <w:suppressAutoHyphens w:val="0"/>
              <w:jc w:val="center"/>
              <w:rPr>
                <w:kern w:val="0"/>
              </w:rPr>
            </w:pPr>
            <w:r w:rsidRPr="004C3311">
              <w:rPr>
                <w:kern w:val="0"/>
              </w:rPr>
              <w:t>600</w:t>
            </w:r>
          </w:p>
        </w:tc>
        <w:tc>
          <w:tcPr>
            <w:tcW w:w="1418" w:type="dxa"/>
            <w:tcBorders>
              <w:top w:val="nil"/>
              <w:left w:val="nil"/>
              <w:bottom w:val="single" w:sz="4" w:space="0" w:color="000000"/>
              <w:right w:val="single" w:sz="4" w:space="0" w:color="000000"/>
            </w:tcBorders>
            <w:noWrap/>
            <w:vAlign w:val="bottom"/>
          </w:tcPr>
          <w:p w14:paraId="0A15BDF9" w14:textId="77777777" w:rsidR="00DF20A3" w:rsidRPr="004C3311" w:rsidRDefault="00DF20A3" w:rsidP="004C3311">
            <w:pPr>
              <w:widowControl/>
              <w:suppressAutoHyphens w:val="0"/>
              <w:jc w:val="center"/>
              <w:rPr>
                <w:kern w:val="0"/>
              </w:rPr>
            </w:pPr>
            <w:r w:rsidRPr="004C3311">
              <w:rPr>
                <w:kern w:val="0"/>
              </w:rPr>
              <w:t>25</w:t>
            </w:r>
          </w:p>
        </w:tc>
        <w:tc>
          <w:tcPr>
            <w:tcW w:w="1275" w:type="dxa"/>
            <w:tcBorders>
              <w:top w:val="single" w:sz="4" w:space="0" w:color="000000"/>
              <w:left w:val="nil"/>
              <w:bottom w:val="single" w:sz="4" w:space="0" w:color="000000"/>
              <w:right w:val="single" w:sz="8" w:space="0" w:color="000000"/>
            </w:tcBorders>
            <w:noWrap/>
            <w:vAlign w:val="bottom"/>
          </w:tcPr>
          <w:p w14:paraId="0A15BDFA" w14:textId="77777777" w:rsidR="00DF20A3" w:rsidRPr="004C3311" w:rsidRDefault="00DF20A3" w:rsidP="004C3311">
            <w:pPr>
              <w:widowControl/>
              <w:suppressAutoHyphens w:val="0"/>
              <w:jc w:val="center"/>
              <w:rPr>
                <w:kern w:val="0"/>
              </w:rPr>
            </w:pPr>
            <w:r w:rsidRPr="004C3311">
              <w:rPr>
                <w:kern w:val="0"/>
              </w:rPr>
              <w:t>2425</w:t>
            </w:r>
          </w:p>
        </w:tc>
      </w:tr>
      <w:tr w:rsidR="00DF20A3" w:rsidRPr="004C3311" w14:paraId="0A15BE03"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BDFC" w14:textId="77777777" w:rsidR="00DF20A3" w:rsidRPr="004C3311" w:rsidRDefault="00DF20A3" w:rsidP="004C3311">
            <w:pPr>
              <w:widowControl/>
              <w:suppressAutoHyphens w:val="0"/>
              <w:rPr>
                <w:kern w:val="0"/>
              </w:rPr>
            </w:pPr>
            <w:r w:rsidRPr="004C3311">
              <w:rPr>
                <w:kern w:val="0"/>
              </w:rPr>
              <w:t>3.</w:t>
            </w:r>
          </w:p>
        </w:tc>
        <w:tc>
          <w:tcPr>
            <w:tcW w:w="2300" w:type="dxa"/>
            <w:tcBorders>
              <w:top w:val="nil"/>
              <w:left w:val="nil"/>
              <w:bottom w:val="nil"/>
              <w:right w:val="single" w:sz="4" w:space="0" w:color="000000"/>
            </w:tcBorders>
            <w:noWrap/>
            <w:vAlign w:val="bottom"/>
          </w:tcPr>
          <w:p w14:paraId="0A15BDFD" w14:textId="77777777" w:rsidR="00DF20A3" w:rsidRPr="004C3311" w:rsidRDefault="00DF20A3" w:rsidP="004C3311">
            <w:pPr>
              <w:widowControl/>
              <w:suppressAutoHyphens w:val="0"/>
              <w:rPr>
                <w:kern w:val="0"/>
              </w:rPr>
            </w:pPr>
            <w:r w:rsidRPr="004C3311">
              <w:rPr>
                <w:kern w:val="0"/>
              </w:rPr>
              <w:t>Kovas</w:t>
            </w:r>
          </w:p>
        </w:tc>
        <w:tc>
          <w:tcPr>
            <w:tcW w:w="940" w:type="dxa"/>
            <w:tcBorders>
              <w:top w:val="nil"/>
              <w:left w:val="nil"/>
              <w:bottom w:val="single" w:sz="4" w:space="0" w:color="000000"/>
              <w:right w:val="single" w:sz="4" w:space="0" w:color="000000"/>
            </w:tcBorders>
            <w:noWrap/>
            <w:vAlign w:val="bottom"/>
          </w:tcPr>
          <w:p w14:paraId="0A15BDFE"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nil"/>
              <w:right w:val="single" w:sz="4" w:space="0" w:color="000000"/>
            </w:tcBorders>
            <w:noWrap/>
            <w:vAlign w:val="bottom"/>
          </w:tcPr>
          <w:p w14:paraId="0A15BDFF" w14:textId="77777777" w:rsidR="00DF20A3" w:rsidRPr="004C3311" w:rsidRDefault="00DF20A3" w:rsidP="004C3311">
            <w:pPr>
              <w:widowControl/>
              <w:suppressAutoHyphens w:val="0"/>
              <w:jc w:val="center"/>
              <w:rPr>
                <w:kern w:val="0"/>
              </w:rPr>
            </w:pPr>
            <w:r w:rsidRPr="004C3311">
              <w:rPr>
                <w:kern w:val="0"/>
              </w:rPr>
              <w:t>1500</w:t>
            </w:r>
          </w:p>
        </w:tc>
        <w:tc>
          <w:tcPr>
            <w:tcW w:w="1701" w:type="dxa"/>
            <w:tcBorders>
              <w:top w:val="nil"/>
              <w:left w:val="nil"/>
              <w:bottom w:val="nil"/>
              <w:right w:val="single" w:sz="4" w:space="0" w:color="000000"/>
            </w:tcBorders>
            <w:noWrap/>
            <w:vAlign w:val="bottom"/>
          </w:tcPr>
          <w:p w14:paraId="0A15BE00" w14:textId="77777777" w:rsidR="00DF20A3" w:rsidRPr="004C3311" w:rsidRDefault="00DF20A3" w:rsidP="004C3311">
            <w:pPr>
              <w:widowControl/>
              <w:suppressAutoHyphens w:val="0"/>
              <w:jc w:val="center"/>
              <w:rPr>
                <w:kern w:val="0"/>
              </w:rPr>
            </w:pPr>
            <w:r w:rsidRPr="004C3311">
              <w:rPr>
                <w:kern w:val="0"/>
              </w:rPr>
              <w:t>530</w:t>
            </w:r>
          </w:p>
        </w:tc>
        <w:tc>
          <w:tcPr>
            <w:tcW w:w="1418" w:type="dxa"/>
            <w:tcBorders>
              <w:top w:val="nil"/>
              <w:left w:val="nil"/>
              <w:bottom w:val="nil"/>
              <w:right w:val="single" w:sz="4" w:space="0" w:color="000000"/>
            </w:tcBorders>
            <w:noWrap/>
            <w:vAlign w:val="bottom"/>
          </w:tcPr>
          <w:p w14:paraId="0A15BE01" w14:textId="77777777" w:rsidR="00DF20A3" w:rsidRPr="004C3311" w:rsidRDefault="00DF20A3" w:rsidP="004C3311">
            <w:pPr>
              <w:widowControl/>
              <w:suppressAutoHyphens w:val="0"/>
              <w:jc w:val="center"/>
              <w:rPr>
                <w:kern w:val="0"/>
              </w:rPr>
            </w:pPr>
            <w:r w:rsidRPr="004C3311">
              <w:rPr>
                <w:kern w:val="0"/>
              </w:rPr>
              <w:t>20</w:t>
            </w:r>
          </w:p>
        </w:tc>
        <w:tc>
          <w:tcPr>
            <w:tcW w:w="1275" w:type="dxa"/>
            <w:tcBorders>
              <w:top w:val="nil"/>
              <w:left w:val="nil"/>
              <w:bottom w:val="single" w:sz="8" w:space="0" w:color="auto"/>
              <w:right w:val="single" w:sz="8" w:space="0" w:color="000000"/>
            </w:tcBorders>
            <w:noWrap/>
            <w:vAlign w:val="bottom"/>
          </w:tcPr>
          <w:p w14:paraId="0A15BE02" w14:textId="77777777" w:rsidR="00DF20A3" w:rsidRPr="004C3311" w:rsidRDefault="00DF20A3" w:rsidP="004C3311">
            <w:pPr>
              <w:widowControl/>
              <w:suppressAutoHyphens w:val="0"/>
              <w:jc w:val="center"/>
              <w:rPr>
                <w:kern w:val="0"/>
              </w:rPr>
            </w:pPr>
            <w:r w:rsidRPr="004C3311">
              <w:rPr>
                <w:kern w:val="0"/>
              </w:rPr>
              <w:t>2050</w:t>
            </w:r>
          </w:p>
        </w:tc>
      </w:tr>
      <w:tr w:rsidR="00DF20A3" w:rsidRPr="004C3311" w14:paraId="0A15BE0B"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E04" w14:textId="77777777" w:rsidR="00DF20A3" w:rsidRPr="004C3311" w:rsidRDefault="00DF20A3" w:rsidP="004C3311">
            <w:pPr>
              <w:widowControl/>
              <w:suppressAutoHyphens w:val="0"/>
              <w:rPr>
                <w:b/>
                <w:bCs/>
                <w:kern w:val="0"/>
              </w:rPr>
            </w:pPr>
            <w:r w:rsidRPr="004C3311">
              <w:rPr>
                <w:b/>
                <w:bCs/>
                <w:kern w:val="0"/>
              </w:rPr>
              <w:t>4.</w:t>
            </w:r>
          </w:p>
        </w:tc>
        <w:tc>
          <w:tcPr>
            <w:tcW w:w="2300" w:type="dxa"/>
            <w:tcBorders>
              <w:top w:val="single" w:sz="8" w:space="0" w:color="000000"/>
              <w:left w:val="nil"/>
              <w:bottom w:val="single" w:sz="8" w:space="0" w:color="000000"/>
              <w:right w:val="single" w:sz="4" w:space="0" w:color="000000"/>
            </w:tcBorders>
            <w:noWrap/>
            <w:vAlign w:val="bottom"/>
          </w:tcPr>
          <w:p w14:paraId="0A15BE05" w14:textId="77777777" w:rsidR="00DF20A3" w:rsidRPr="004C3311" w:rsidRDefault="00DF20A3" w:rsidP="004C3311">
            <w:pPr>
              <w:widowControl/>
              <w:suppressAutoHyphens w:val="0"/>
              <w:rPr>
                <w:b/>
                <w:bCs/>
                <w:kern w:val="0"/>
              </w:rPr>
            </w:pPr>
            <w:r w:rsidRPr="004C3311">
              <w:rPr>
                <w:b/>
                <w:bCs/>
                <w:kern w:val="0"/>
              </w:rPr>
              <w:t>Viso už I ketvirtį</w:t>
            </w:r>
          </w:p>
        </w:tc>
        <w:tc>
          <w:tcPr>
            <w:tcW w:w="940" w:type="dxa"/>
            <w:tcBorders>
              <w:top w:val="single" w:sz="8" w:space="0" w:color="000000"/>
              <w:left w:val="nil"/>
              <w:bottom w:val="single" w:sz="4" w:space="0" w:color="000000"/>
              <w:right w:val="single" w:sz="4" w:space="0" w:color="000000"/>
            </w:tcBorders>
            <w:noWrap/>
            <w:vAlign w:val="bottom"/>
          </w:tcPr>
          <w:p w14:paraId="0A15BE06" w14:textId="77777777" w:rsidR="00DF20A3" w:rsidRPr="004C3311" w:rsidRDefault="00DF20A3" w:rsidP="004C3311">
            <w:pPr>
              <w:widowControl/>
              <w:suppressAutoHyphens w:val="0"/>
              <w:rPr>
                <w:kern w:val="0"/>
              </w:rPr>
            </w:pPr>
            <w:r w:rsidRPr="004C3311">
              <w:rPr>
                <w:kern w:val="0"/>
              </w:rPr>
              <w:t>MWh</w:t>
            </w:r>
          </w:p>
        </w:tc>
        <w:tc>
          <w:tcPr>
            <w:tcW w:w="1391" w:type="dxa"/>
            <w:tcBorders>
              <w:top w:val="single" w:sz="8" w:space="0" w:color="000000"/>
              <w:left w:val="nil"/>
              <w:bottom w:val="single" w:sz="8" w:space="0" w:color="000000"/>
              <w:right w:val="single" w:sz="4" w:space="0" w:color="000000"/>
            </w:tcBorders>
            <w:noWrap/>
            <w:vAlign w:val="bottom"/>
          </w:tcPr>
          <w:p w14:paraId="0A15BE07" w14:textId="77777777" w:rsidR="00DF20A3" w:rsidRPr="004C3311" w:rsidRDefault="00DF20A3" w:rsidP="004C3311">
            <w:pPr>
              <w:widowControl/>
              <w:suppressAutoHyphens w:val="0"/>
              <w:jc w:val="center"/>
              <w:rPr>
                <w:b/>
                <w:bCs/>
                <w:kern w:val="0"/>
              </w:rPr>
            </w:pPr>
            <w:r w:rsidRPr="004C3311">
              <w:rPr>
                <w:b/>
                <w:bCs/>
                <w:kern w:val="0"/>
              </w:rPr>
              <w:t>5700</w:t>
            </w:r>
          </w:p>
        </w:tc>
        <w:tc>
          <w:tcPr>
            <w:tcW w:w="1701" w:type="dxa"/>
            <w:tcBorders>
              <w:top w:val="single" w:sz="8" w:space="0" w:color="000000"/>
              <w:left w:val="nil"/>
              <w:bottom w:val="single" w:sz="8" w:space="0" w:color="000000"/>
              <w:right w:val="single" w:sz="4" w:space="0" w:color="000000"/>
            </w:tcBorders>
            <w:noWrap/>
            <w:vAlign w:val="bottom"/>
          </w:tcPr>
          <w:p w14:paraId="0A15BE08" w14:textId="77777777" w:rsidR="00DF20A3" w:rsidRPr="004C3311" w:rsidRDefault="00DF20A3" w:rsidP="004C3311">
            <w:pPr>
              <w:widowControl/>
              <w:suppressAutoHyphens w:val="0"/>
              <w:jc w:val="center"/>
              <w:rPr>
                <w:b/>
                <w:bCs/>
                <w:kern w:val="0"/>
              </w:rPr>
            </w:pPr>
            <w:r w:rsidRPr="004C3311">
              <w:rPr>
                <w:b/>
                <w:bCs/>
                <w:kern w:val="0"/>
              </w:rPr>
              <w:t>1930</w:t>
            </w:r>
          </w:p>
        </w:tc>
        <w:tc>
          <w:tcPr>
            <w:tcW w:w="1418" w:type="dxa"/>
            <w:tcBorders>
              <w:top w:val="single" w:sz="8" w:space="0" w:color="000000"/>
              <w:left w:val="nil"/>
              <w:bottom w:val="single" w:sz="8" w:space="0" w:color="000000"/>
              <w:right w:val="single" w:sz="4" w:space="0" w:color="000000"/>
            </w:tcBorders>
            <w:noWrap/>
            <w:vAlign w:val="bottom"/>
          </w:tcPr>
          <w:p w14:paraId="0A15BE09" w14:textId="77777777" w:rsidR="00DF20A3" w:rsidRPr="004C3311" w:rsidRDefault="00DF20A3" w:rsidP="004C3311">
            <w:pPr>
              <w:widowControl/>
              <w:suppressAutoHyphens w:val="0"/>
              <w:jc w:val="center"/>
              <w:rPr>
                <w:b/>
                <w:bCs/>
                <w:kern w:val="0"/>
              </w:rPr>
            </w:pPr>
            <w:r w:rsidRPr="004C3311">
              <w:rPr>
                <w:b/>
                <w:bCs/>
                <w:kern w:val="0"/>
              </w:rPr>
              <w:t>75</w:t>
            </w:r>
          </w:p>
        </w:tc>
        <w:tc>
          <w:tcPr>
            <w:tcW w:w="1275" w:type="dxa"/>
            <w:tcBorders>
              <w:top w:val="nil"/>
              <w:left w:val="nil"/>
              <w:bottom w:val="single" w:sz="8" w:space="0" w:color="000000"/>
              <w:right w:val="single" w:sz="8" w:space="0" w:color="000000"/>
            </w:tcBorders>
            <w:noWrap/>
            <w:vAlign w:val="bottom"/>
          </w:tcPr>
          <w:p w14:paraId="0A15BE0A" w14:textId="77777777" w:rsidR="00DF20A3" w:rsidRPr="004C3311" w:rsidRDefault="00DF20A3" w:rsidP="004C3311">
            <w:pPr>
              <w:widowControl/>
              <w:suppressAutoHyphens w:val="0"/>
              <w:jc w:val="center"/>
              <w:rPr>
                <w:b/>
                <w:bCs/>
                <w:kern w:val="0"/>
              </w:rPr>
            </w:pPr>
            <w:r w:rsidRPr="004C3311">
              <w:rPr>
                <w:b/>
                <w:bCs/>
                <w:kern w:val="0"/>
              </w:rPr>
              <w:t>7705</w:t>
            </w:r>
          </w:p>
        </w:tc>
      </w:tr>
      <w:tr w:rsidR="00DF20A3" w:rsidRPr="004C3311" w14:paraId="0A15BE13"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E0C" w14:textId="77777777" w:rsidR="00DF20A3" w:rsidRPr="004C3311" w:rsidRDefault="00DF20A3" w:rsidP="004C3311">
            <w:pPr>
              <w:widowControl/>
              <w:suppressAutoHyphens w:val="0"/>
              <w:rPr>
                <w:kern w:val="0"/>
              </w:rPr>
            </w:pPr>
            <w:r w:rsidRPr="004C3311">
              <w:rPr>
                <w:kern w:val="0"/>
              </w:rPr>
              <w:t>5.</w:t>
            </w:r>
          </w:p>
        </w:tc>
        <w:tc>
          <w:tcPr>
            <w:tcW w:w="2300" w:type="dxa"/>
            <w:tcBorders>
              <w:top w:val="nil"/>
              <w:left w:val="nil"/>
              <w:bottom w:val="single" w:sz="4" w:space="0" w:color="000000"/>
              <w:right w:val="single" w:sz="4" w:space="0" w:color="000000"/>
            </w:tcBorders>
            <w:noWrap/>
            <w:vAlign w:val="bottom"/>
          </w:tcPr>
          <w:p w14:paraId="0A15BE0D" w14:textId="77777777" w:rsidR="00DF20A3" w:rsidRPr="004C3311" w:rsidRDefault="00DF20A3" w:rsidP="004C3311">
            <w:pPr>
              <w:widowControl/>
              <w:suppressAutoHyphens w:val="0"/>
              <w:rPr>
                <w:kern w:val="0"/>
              </w:rPr>
            </w:pPr>
            <w:r w:rsidRPr="004C3311">
              <w:rPr>
                <w:kern w:val="0"/>
              </w:rPr>
              <w:t>Balandis</w:t>
            </w:r>
          </w:p>
        </w:tc>
        <w:tc>
          <w:tcPr>
            <w:tcW w:w="940" w:type="dxa"/>
            <w:tcBorders>
              <w:top w:val="single" w:sz="8" w:space="0" w:color="000000"/>
              <w:left w:val="nil"/>
              <w:bottom w:val="nil"/>
              <w:right w:val="single" w:sz="4" w:space="0" w:color="000000"/>
            </w:tcBorders>
            <w:noWrap/>
            <w:vAlign w:val="bottom"/>
          </w:tcPr>
          <w:p w14:paraId="0A15BE0E"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single" w:sz="4" w:space="0" w:color="000000"/>
              <w:right w:val="single" w:sz="4" w:space="0" w:color="000000"/>
            </w:tcBorders>
            <w:noWrap/>
            <w:vAlign w:val="bottom"/>
          </w:tcPr>
          <w:p w14:paraId="0A15BE0F" w14:textId="77777777" w:rsidR="00DF20A3" w:rsidRPr="004C3311" w:rsidRDefault="00DF20A3" w:rsidP="004C3311">
            <w:pPr>
              <w:widowControl/>
              <w:suppressAutoHyphens w:val="0"/>
              <w:jc w:val="center"/>
              <w:rPr>
                <w:kern w:val="0"/>
              </w:rPr>
            </w:pPr>
            <w:r w:rsidRPr="004C3311">
              <w:rPr>
                <w:kern w:val="0"/>
              </w:rPr>
              <w:t>850</w:t>
            </w:r>
          </w:p>
        </w:tc>
        <w:tc>
          <w:tcPr>
            <w:tcW w:w="1701" w:type="dxa"/>
            <w:tcBorders>
              <w:top w:val="nil"/>
              <w:left w:val="nil"/>
              <w:bottom w:val="single" w:sz="4" w:space="0" w:color="000000"/>
              <w:right w:val="single" w:sz="4" w:space="0" w:color="000000"/>
            </w:tcBorders>
            <w:noWrap/>
            <w:vAlign w:val="bottom"/>
          </w:tcPr>
          <w:p w14:paraId="0A15BE10" w14:textId="77777777" w:rsidR="00DF20A3" w:rsidRPr="004C3311" w:rsidRDefault="00DF20A3" w:rsidP="004C3311">
            <w:pPr>
              <w:widowControl/>
              <w:suppressAutoHyphens w:val="0"/>
              <w:jc w:val="center"/>
              <w:rPr>
                <w:kern w:val="0"/>
              </w:rPr>
            </w:pPr>
            <w:r w:rsidRPr="004C3311">
              <w:rPr>
                <w:kern w:val="0"/>
              </w:rPr>
              <w:t>300</w:t>
            </w:r>
          </w:p>
        </w:tc>
        <w:tc>
          <w:tcPr>
            <w:tcW w:w="1418" w:type="dxa"/>
            <w:tcBorders>
              <w:top w:val="nil"/>
              <w:left w:val="nil"/>
              <w:bottom w:val="single" w:sz="4" w:space="0" w:color="000000"/>
              <w:right w:val="single" w:sz="4" w:space="0" w:color="000000"/>
            </w:tcBorders>
            <w:noWrap/>
            <w:vAlign w:val="bottom"/>
          </w:tcPr>
          <w:p w14:paraId="0A15BE11" w14:textId="77777777" w:rsidR="00DF20A3" w:rsidRPr="004C3311" w:rsidRDefault="00DF20A3" w:rsidP="004C3311">
            <w:pPr>
              <w:widowControl/>
              <w:suppressAutoHyphens w:val="0"/>
              <w:jc w:val="center"/>
              <w:rPr>
                <w:kern w:val="0"/>
              </w:rPr>
            </w:pPr>
            <w:r w:rsidRPr="004C3311">
              <w:rPr>
                <w:kern w:val="0"/>
              </w:rPr>
              <w:t>10</w:t>
            </w:r>
          </w:p>
        </w:tc>
        <w:tc>
          <w:tcPr>
            <w:tcW w:w="1275" w:type="dxa"/>
            <w:tcBorders>
              <w:top w:val="nil"/>
              <w:left w:val="nil"/>
              <w:bottom w:val="nil"/>
              <w:right w:val="single" w:sz="8" w:space="0" w:color="000000"/>
            </w:tcBorders>
            <w:noWrap/>
            <w:vAlign w:val="bottom"/>
          </w:tcPr>
          <w:p w14:paraId="0A15BE12" w14:textId="77777777" w:rsidR="00DF20A3" w:rsidRPr="004C3311" w:rsidRDefault="00DF20A3" w:rsidP="004C3311">
            <w:pPr>
              <w:widowControl/>
              <w:suppressAutoHyphens w:val="0"/>
              <w:jc w:val="center"/>
              <w:rPr>
                <w:kern w:val="0"/>
              </w:rPr>
            </w:pPr>
            <w:r w:rsidRPr="004C3311">
              <w:rPr>
                <w:kern w:val="0"/>
              </w:rPr>
              <w:t>1160</w:t>
            </w:r>
          </w:p>
        </w:tc>
      </w:tr>
      <w:tr w:rsidR="00DF20A3" w:rsidRPr="004C3311" w14:paraId="0A15BE1B"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E14" w14:textId="77777777" w:rsidR="00DF20A3" w:rsidRPr="004C3311" w:rsidRDefault="00DF20A3" w:rsidP="004C3311">
            <w:pPr>
              <w:widowControl/>
              <w:suppressAutoHyphens w:val="0"/>
              <w:rPr>
                <w:kern w:val="0"/>
              </w:rPr>
            </w:pPr>
            <w:r w:rsidRPr="004C3311">
              <w:rPr>
                <w:kern w:val="0"/>
              </w:rPr>
              <w:t>6.</w:t>
            </w:r>
          </w:p>
        </w:tc>
        <w:tc>
          <w:tcPr>
            <w:tcW w:w="2300" w:type="dxa"/>
            <w:tcBorders>
              <w:top w:val="nil"/>
              <w:left w:val="nil"/>
              <w:bottom w:val="single" w:sz="4" w:space="0" w:color="000000"/>
              <w:right w:val="single" w:sz="4" w:space="0" w:color="000000"/>
            </w:tcBorders>
            <w:noWrap/>
            <w:vAlign w:val="bottom"/>
          </w:tcPr>
          <w:p w14:paraId="0A15BE15" w14:textId="77777777" w:rsidR="00DF20A3" w:rsidRPr="004C3311" w:rsidRDefault="00DF20A3" w:rsidP="004C3311">
            <w:pPr>
              <w:widowControl/>
              <w:suppressAutoHyphens w:val="0"/>
              <w:rPr>
                <w:kern w:val="0"/>
              </w:rPr>
            </w:pPr>
            <w:r w:rsidRPr="004C3311">
              <w:rPr>
                <w:kern w:val="0"/>
              </w:rPr>
              <w:t>Gegužė</w:t>
            </w:r>
          </w:p>
        </w:tc>
        <w:tc>
          <w:tcPr>
            <w:tcW w:w="940" w:type="dxa"/>
            <w:tcBorders>
              <w:top w:val="single" w:sz="4" w:space="0" w:color="000000"/>
              <w:left w:val="nil"/>
              <w:bottom w:val="single" w:sz="4" w:space="0" w:color="000000"/>
              <w:right w:val="single" w:sz="4" w:space="0" w:color="000000"/>
            </w:tcBorders>
            <w:noWrap/>
            <w:vAlign w:val="bottom"/>
          </w:tcPr>
          <w:p w14:paraId="0A15BE16"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nil"/>
              <w:right w:val="single" w:sz="4" w:space="0" w:color="000000"/>
            </w:tcBorders>
            <w:noWrap/>
            <w:vAlign w:val="bottom"/>
          </w:tcPr>
          <w:p w14:paraId="0A15BE17" w14:textId="77777777" w:rsidR="00DF20A3" w:rsidRPr="004C3311" w:rsidRDefault="00DF20A3" w:rsidP="004C3311">
            <w:pPr>
              <w:widowControl/>
              <w:suppressAutoHyphens w:val="0"/>
              <w:jc w:val="center"/>
              <w:rPr>
                <w:kern w:val="0"/>
              </w:rPr>
            </w:pPr>
            <w:r w:rsidRPr="004C3311">
              <w:rPr>
                <w:kern w:val="0"/>
              </w:rPr>
              <w:t>360</w:t>
            </w:r>
          </w:p>
        </w:tc>
        <w:tc>
          <w:tcPr>
            <w:tcW w:w="1701" w:type="dxa"/>
            <w:tcBorders>
              <w:top w:val="nil"/>
              <w:left w:val="nil"/>
              <w:bottom w:val="single" w:sz="4" w:space="0" w:color="000000"/>
              <w:right w:val="single" w:sz="4" w:space="0" w:color="000000"/>
            </w:tcBorders>
            <w:noWrap/>
            <w:vAlign w:val="bottom"/>
          </w:tcPr>
          <w:p w14:paraId="0A15BE18" w14:textId="77777777" w:rsidR="00DF20A3" w:rsidRPr="004C3311" w:rsidRDefault="00DF20A3" w:rsidP="004C3311">
            <w:pPr>
              <w:widowControl/>
              <w:suppressAutoHyphens w:val="0"/>
              <w:jc w:val="center"/>
              <w:rPr>
                <w:kern w:val="0"/>
              </w:rPr>
            </w:pPr>
            <w:r w:rsidRPr="004C3311">
              <w:rPr>
                <w:kern w:val="0"/>
              </w:rPr>
              <w:t>120</w:t>
            </w:r>
          </w:p>
        </w:tc>
        <w:tc>
          <w:tcPr>
            <w:tcW w:w="1418" w:type="dxa"/>
            <w:tcBorders>
              <w:top w:val="nil"/>
              <w:left w:val="nil"/>
              <w:bottom w:val="single" w:sz="4" w:space="0" w:color="000000"/>
              <w:right w:val="single" w:sz="4" w:space="0" w:color="000000"/>
            </w:tcBorders>
            <w:noWrap/>
            <w:vAlign w:val="bottom"/>
          </w:tcPr>
          <w:p w14:paraId="0A15BE19" w14:textId="77777777" w:rsidR="00DF20A3" w:rsidRPr="004C3311" w:rsidRDefault="00DF20A3" w:rsidP="004C3311">
            <w:pPr>
              <w:widowControl/>
              <w:suppressAutoHyphens w:val="0"/>
              <w:jc w:val="center"/>
              <w:rPr>
                <w:kern w:val="0"/>
              </w:rPr>
            </w:pPr>
            <w:r w:rsidRPr="004C3311">
              <w:rPr>
                <w:kern w:val="0"/>
              </w:rPr>
              <w:t> </w:t>
            </w:r>
          </w:p>
        </w:tc>
        <w:tc>
          <w:tcPr>
            <w:tcW w:w="1275" w:type="dxa"/>
            <w:tcBorders>
              <w:top w:val="single" w:sz="4" w:space="0" w:color="000000"/>
              <w:left w:val="nil"/>
              <w:bottom w:val="single" w:sz="4" w:space="0" w:color="000000"/>
              <w:right w:val="single" w:sz="8" w:space="0" w:color="000000"/>
            </w:tcBorders>
            <w:noWrap/>
            <w:vAlign w:val="bottom"/>
          </w:tcPr>
          <w:p w14:paraId="0A15BE1A" w14:textId="77777777" w:rsidR="00DF20A3" w:rsidRPr="004C3311" w:rsidRDefault="00DF20A3" w:rsidP="004C3311">
            <w:pPr>
              <w:widowControl/>
              <w:suppressAutoHyphens w:val="0"/>
              <w:jc w:val="center"/>
              <w:rPr>
                <w:kern w:val="0"/>
              </w:rPr>
            </w:pPr>
            <w:r w:rsidRPr="004C3311">
              <w:rPr>
                <w:kern w:val="0"/>
              </w:rPr>
              <w:t>480</w:t>
            </w:r>
          </w:p>
        </w:tc>
      </w:tr>
      <w:tr w:rsidR="00DF20A3" w:rsidRPr="004C3311" w14:paraId="0A15BE23"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BE1C" w14:textId="77777777" w:rsidR="00DF20A3" w:rsidRPr="004C3311" w:rsidRDefault="00DF20A3" w:rsidP="004C3311">
            <w:pPr>
              <w:widowControl/>
              <w:suppressAutoHyphens w:val="0"/>
              <w:rPr>
                <w:kern w:val="0"/>
              </w:rPr>
            </w:pPr>
            <w:r w:rsidRPr="004C3311">
              <w:rPr>
                <w:kern w:val="0"/>
              </w:rPr>
              <w:t>7.</w:t>
            </w:r>
          </w:p>
        </w:tc>
        <w:tc>
          <w:tcPr>
            <w:tcW w:w="2300" w:type="dxa"/>
            <w:tcBorders>
              <w:top w:val="nil"/>
              <w:left w:val="nil"/>
              <w:bottom w:val="nil"/>
              <w:right w:val="single" w:sz="4" w:space="0" w:color="000000"/>
            </w:tcBorders>
            <w:noWrap/>
            <w:vAlign w:val="bottom"/>
          </w:tcPr>
          <w:p w14:paraId="0A15BE1D" w14:textId="77777777" w:rsidR="00DF20A3" w:rsidRPr="004C3311" w:rsidRDefault="00DF20A3" w:rsidP="004C3311">
            <w:pPr>
              <w:widowControl/>
              <w:suppressAutoHyphens w:val="0"/>
              <w:rPr>
                <w:kern w:val="0"/>
              </w:rPr>
            </w:pPr>
            <w:r w:rsidRPr="004C3311">
              <w:rPr>
                <w:kern w:val="0"/>
              </w:rPr>
              <w:t>Birželis</w:t>
            </w:r>
          </w:p>
        </w:tc>
        <w:tc>
          <w:tcPr>
            <w:tcW w:w="940" w:type="dxa"/>
            <w:tcBorders>
              <w:top w:val="nil"/>
              <w:left w:val="nil"/>
              <w:bottom w:val="single" w:sz="4" w:space="0" w:color="000000"/>
              <w:right w:val="single" w:sz="4" w:space="0" w:color="000000"/>
            </w:tcBorders>
            <w:noWrap/>
            <w:vAlign w:val="bottom"/>
          </w:tcPr>
          <w:p w14:paraId="0A15BE1E" w14:textId="77777777" w:rsidR="00DF20A3" w:rsidRPr="004C3311" w:rsidRDefault="00DF20A3" w:rsidP="004C3311">
            <w:pPr>
              <w:widowControl/>
              <w:suppressAutoHyphens w:val="0"/>
              <w:rPr>
                <w:kern w:val="0"/>
              </w:rPr>
            </w:pPr>
            <w:r w:rsidRPr="004C3311">
              <w:rPr>
                <w:kern w:val="0"/>
              </w:rPr>
              <w:t>MWh</w:t>
            </w:r>
          </w:p>
        </w:tc>
        <w:tc>
          <w:tcPr>
            <w:tcW w:w="1391" w:type="dxa"/>
            <w:tcBorders>
              <w:top w:val="single" w:sz="4" w:space="0" w:color="auto"/>
              <w:left w:val="nil"/>
              <w:bottom w:val="single" w:sz="8" w:space="0" w:color="auto"/>
              <w:right w:val="single" w:sz="4" w:space="0" w:color="000000"/>
            </w:tcBorders>
            <w:noWrap/>
            <w:vAlign w:val="bottom"/>
          </w:tcPr>
          <w:p w14:paraId="0A15BE1F" w14:textId="77777777" w:rsidR="00DF20A3" w:rsidRPr="004C3311" w:rsidRDefault="00DF20A3" w:rsidP="004C3311">
            <w:pPr>
              <w:widowControl/>
              <w:suppressAutoHyphens w:val="0"/>
              <w:jc w:val="center"/>
              <w:rPr>
                <w:kern w:val="0"/>
              </w:rPr>
            </w:pPr>
            <w:r w:rsidRPr="004C3311">
              <w:rPr>
                <w:kern w:val="0"/>
              </w:rPr>
              <w:t>250</w:t>
            </w:r>
          </w:p>
        </w:tc>
        <w:tc>
          <w:tcPr>
            <w:tcW w:w="1701" w:type="dxa"/>
            <w:tcBorders>
              <w:top w:val="nil"/>
              <w:left w:val="nil"/>
              <w:bottom w:val="nil"/>
              <w:right w:val="single" w:sz="4" w:space="0" w:color="000000"/>
            </w:tcBorders>
            <w:noWrap/>
            <w:vAlign w:val="bottom"/>
          </w:tcPr>
          <w:p w14:paraId="0A15BE20" w14:textId="77777777" w:rsidR="00DF20A3" w:rsidRPr="004C3311" w:rsidRDefault="00DF20A3" w:rsidP="004C3311">
            <w:pPr>
              <w:widowControl/>
              <w:suppressAutoHyphens w:val="0"/>
              <w:jc w:val="center"/>
              <w:rPr>
                <w:kern w:val="0"/>
              </w:rPr>
            </w:pPr>
            <w:r w:rsidRPr="004C3311">
              <w:rPr>
                <w:kern w:val="0"/>
              </w:rPr>
              <w:t>90</w:t>
            </w:r>
          </w:p>
        </w:tc>
        <w:tc>
          <w:tcPr>
            <w:tcW w:w="1418" w:type="dxa"/>
            <w:tcBorders>
              <w:top w:val="nil"/>
              <w:left w:val="nil"/>
              <w:bottom w:val="nil"/>
              <w:right w:val="single" w:sz="4" w:space="0" w:color="000000"/>
            </w:tcBorders>
            <w:noWrap/>
            <w:vAlign w:val="bottom"/>
          </w:tcPr>
          <w:p w14:paraId="0A15BE21" w14:textId="77777777" w:rsidR="00DF20A3" w:rsidRPr="004C3311" w:rsidRDefault="00DF20A3" w:rsidP="004C3311">
            <w:pPr>
              <w:widowControl/>
              <w:suppressAutoHyphens w:val="0"/>
              <w:jc w:val="center"/>
              <w:rPr>
                <w:kern w:val="0"/>
              </w:rPr>
            </w:pPr>
            <w:r w:rsidRPr="004C3311">
              <w:rPr>
                <w:kern w:val="0"/>
              </w:rPr>
              <w:t> </w:t>
            </w:r>
          </w:p>
        </w:tc>
        <w:tc>
          <w:tcPr>
            <w:tcW w:w="1275" w:type="dxa"/>
            <w:tcBorders>
              <w:top w:val="nil"/>
              <w:left w:val="nil"/>
              <w:bottom w:val="single" w:sz="4" w:space="0" w:color="000000"/>
              <w:right w:val="single" w:sz="8" w:space="0" w:color="000000"/>
            </w:tcBorders>
            <w:noWrap/>
            <w:vAlign w:val="bottom"/>
          </w:tcPr>
          <w:p w14:paraId="0A15BE22" w14:textId="77777777" w:rsidR="00DF20A3" w:rsidRPr="004C3311" w:rsidRDefault="00DF20A3" w:rsidP="004C3311">
            <w:pPr>
              <w:widowControl/>
              <w:suppressAutoHyphens w:val="0"/>
              <w:jc w:val="center"/>
              <w:rPr>
                <w:kern w:val="0"/>
              </w:rPr>
            </w:pPr>
            <w:r w:rsidRPr="004C3311">
              <w:rPr>
                <w:kern w:val="0"/>
              </w:rPr>
              <w:t>340</w:t>
            </w:r>
          </w:p>
        </w:tc>
      </w:tr>
      <w:tr w:rsidR="00DF20A3" w:rsidRPr="004C3311" w14:paraId="0A15BE2B"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E24" w14:textId="77777777" w:rsidR="00DF20A3" w:rsidRPr="004C3311" w:rsidRDefault="00DF20A3" w:rsidP="004C3311">
            <w:pPr>
              <w:widowControl/>
              <w:suppressAutoHyphens w:val="0"/>
              <w:rPr>
                <w:b/>
                <w:bCs/>
                <w:kern w:val="0"/>
              </w:rPr>
            </w:pPr>
            <w:r w:rsidRPr="004C3311">
              <w:rPr>
                <w:b/>
                <w:bCs/>
                <w:kern w:val="0"/>
              </w:rPr>
              <w:t>8.</w:t>
            </w:r>
          </w:p>
        </w:tc>
        <w:tc>
          <w:tcPr>
            <w:tcW w:w="2300" w:type="dxa"/>
            <w:tcBorders>
              <w:top w:val="single" w:sz="8" w:space="0" w:color="000000"/>
              <w:left w:val="nil"/>
              <w:bottom w:val="single" w:sz="8" w:space="0" w:color="000000"/>
              <w:right w:val="single" w:sz="4" w:space="0" w:color="000000"/>
            </w:tcBorders>
            <w:noWrap/>
            <w:vAlign w:val="bottom"/>
          </w:tcPr>
          <w:p w14:paraId="0A15BE25" w14:textId="77777777" w:rsidR="00DF20A3" w:rsidRPr="004C3311" w:rsidRDefault="00DF20A3" w:rsidP="004C3311">
            <w:pPr>
              <w:widowControl/>
              <w:suppressAutoHyphens w:val="0"/>
              <w:rPr>
                <w:b/>
                <w:bCs/>
                <w:kern w:val="0"/>
              </w:rPr>
            </w:pPr>
            <w:r w:rsidRPr="004C3311">
              <w:rPr>
                <w:b/>
                <w:bCs/>
                <w:kern w:val="0"/>
              </w:rPr>
              <w:t>Viso už II ketvirtį</w:t>
            </w:r>
          </w:p>
        </w:tc>
        <w:tc>
          <w:tcPr>
            <w:tcW w:w="940" w:type="dxa"/>
            <w:tcBorders>
              <w:top w:val="single" w:sz="8" w:space="0" w:color="000000"/>
              <w:left w:val="nil"/>
              <w:bottom w:val="single" w:sz="4" w:space="0" w:color="000000"/>
              <w:right w:val="single" w:sz="4" w:space="0" w:color="000000"/>
            </w:tcBorders>
            <w:noWrap/>
            <w:vAlign w:val="bottom"/>
          </w:tcPr>
          <w:p w14:paraId="0A15BE26"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single" w:sz="8" w:space="0" w:color="auto"/>
              <w:right w:val="single" w:sz="4" w:space="0" w:color="000000"/>
            </w:tcBorders>
            <w:noWrap/>
            <w:vAlign w:val="bottom"/>
          </w:tcPr>
          <w:p w14:paraId="0A15BE27" w14:textId="77777777" w:rsidR="00DF20A3" w:rsidRPr="004C3311" w:rsidRDefault="00DF20A3" w:rsidP="004C3311">
            <w:pPr>
              <w:widowControl/>
              <w:suppressAutoHyphens w:val="0"/>
              <w:jc w:val="center"/>
              <w:rPr>
                <w:b/>
                <w:bCs/>
                <w:kern w:val="0"/>
              </w:rPr>
            </w:pPr>
            <w:r w:rsidRPr="004C3311">
              <w:rPr>
                <w:b/>
                <w:bCs/>
                <w:kern w:val="0"/>
              </w:rPr>
              <w:t>1460</w:t>
            </w:r>
          </w:p>
        </w:tc>
        <w:tc>
          <w:tcPr>
            <w:tcW w:w="1701" w:type="dxa"/>
            <w:tcBorders>
              <w:top w:val="single" w:sz="8" w:space="0" w:color="000000"/>
              <w:left w:val="nil"/>
              <w:bottom w:val="single" w:sz="8" w:space="0" w:color="000000"/>
              <w:right w:val="single" w:sz="4" w:space="0" w:color="000000"/>
            </w:tcBorders>
            <w:noWrap/>
            <w:vAlign w:val="bottom"/>
          </w:tcPr>
          <w:p w14:paraId="0A15BE28" w14:textId="77777777" w:rsidR="00DF20A3" w:rsidRPr="004C3311" w:rsidRDefault="00DF20A3" w:rsidP="004C3311">
            <w:pPr>
              <w:widowControl/>
              <w:suppressAutoHyphens w:val="0"/>
              <w:jc w:val="center"/>
              <w:rPr>
                <w:b/>
                <w:bCs/>
                <w:kern w:val="0"/>
              </w:rPr>
            </w:pPr>
            <w:r w:rsidRPr="004C3311">
              <w:rPr>
                <w:b/>
                <w:bCs/>
                <w:kern w:val="0"/>
              </w:rPr>
              <w:t>510</w:t>
            </w:r>
          </w:p>
        </w:tc>
        <w:tc>
          <w:tcPr>
            <w:tcW w:w="1418" w:type="dxa"/>
            <w:tcBorders>
              <w:top w:val="single" w:sz="8" w:space="0" w:color="000000"/>
              <w:left w:val="nil"/>
              <w:bottom w:val="single" w:sz="8" w:space="0" w:color="000000"/>
              <w:right w:val="single" w:sz="4" w:space="0" w:color="000000"/>
            </w:tcBorders>
            <w:noWrap/>
            <w:vAlign w:val="bottom"/>
          </w:tcPr>
          <w:p w14:paraId="0A15BE29" w14:textId="77777777" w:rsidR="00DF20A3" w:rsidRPr="004C3311" w:rsidRDefault="00DF20A3" w:rsidP="004C3311">
            <w:pPr>
              <w:widowControl/>
              <w:suppressAutoHyphens w:val="0"/>
              <w:jc w:val="center"/>
              <w:rPr>
                <w:b/>
                <w:bCs/>
                <w:kern w:val="0"/>
              </w:rPr>
            </w:pPr>
            <w:r w:rsidRPr="004C3311">
              <w:rPr>
                <w:b/>
                <w:bCs/>
                <w:kern w:val="0"/>
              </w:rPr>
              <w:t>10</w:t>
            </w:r>
          </w:p>
        </w:tc>
        <w:tc>
          <w:tcPr>
            <w:tcW w:w="1275" w:type="dxa"/>
            <w:tcBorders>
              <w:top w:val="single" w:sz="8" w:space="0" w:color="000000"/>
              <w:left w:val="nil"/>
              <w:bottom w:val="single" w:sz="8" w:space="0" w:color="000000"/>
              <w:right w:val="single" w:sz="8" w:space="0" w:color="000000"/>
            </w:tcBorders>
            <w:noWrap/>
            <w:vAlign w:val="bottom"/>
          </w:tcPr>
          <w:p w14:paraId="0A15BE2A" w14:textId="77777777" w:rsidR="00DF20A3" w:rsidRPr="004C3311" w:rsidRDefault="00DF20A3" w:rsidP="004C3311">
            <w:pPr>
              <w:widowControl/>
              <w:suppressAutoHyphens w:val="0"/>
              <w:jc w:val="center"/>
              <w:rPr>
                <w:b/>
                <w:bCs/>
                <w:kern w:val="0"/>
              </w:rPr>
            </w:pPr>
            <w:r w:rsidRPr="004C3311">
              <w:rPr>
                <w:b/>
                <w:bCs/>
                <w:kern w:val="0"/>
              </w:rPr>
              <w:t>1980</w:t>
            </w:r>
          </w:p>
        </w:tc>
      </w:tr>
      <w:tr w:rsidR="00DF20A3" w:rsidRPr="004C3311" w14:paraId="0A15BE33"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E2C" w14:textId="77777777" w:rsidR="00DF20A3" w:rsidRPr="004C3311" w:rsidRDefault="00DF20A3" w:rsidP="004C3311">
            <w:pPr>
              <w:widowControl/>
              <w:suppressAutoHyphens w:val="0"/>
              <w:rPr>
                <w:kern w:val="0"/>
              </w:rPr>
            </w:pPr>
            <w:r w:rsidRPr="004C3311">
              <w:rPr>
                <w:kern w:val="0"/>
              </w:rPr>
              <w:t>9.</w:t>
            </w:r>
          </w:p>
        </w:tc>
        <w:tc>
          <w:tcPr>
            <w:tcW w:w="2300" w:type="dxa"/>
            <w:tcBorders>
              <w:top w:val="nil"/>
              <w:left w:val="nil"/>
              <w:bottom w:val="single" w:sz="4" w:space="0" w:color="000000"/>
              <w:right w:val="single" w:sz="4" w:space="0" w:color="000000"/>
            </w:tcBorders>
            <w:noWrap/>
            <w:vAlign w:val="bottom"/>
          </w:tcPr>
          <w:p w14:paraId="0A15BE2D" w14:textId="77777777" w:rsidR="00DF20A3" w:rsidRPr="004C3311" w:rsidRDefault="00DF20A3" w:rsidP="004C3311">
            <w:pPr>
              <w:widowControl/>
              <w:suppressAutoHyphens w:val="0"/>
              <w:rPr>
                <w:kern w:val="0"/>
              </w:rPr>
            </w:pPr>
            <w:r w:rsidRPr="004C3311">
              <w:rPr>
                <w:kern w:val="0"/>
              </w:rPr>
              <w:t>Liepa</w:t>
            </w:r>
          </w:p>
        </w:tc>
        <w:tc>
          <w:tcPr>
            <w:tcW w:w="940" w:type="dxa"/>
            <w:tcBorders>
              <w:top w:val="single" w:sz="8" w:space="0" w:color="000000"/>
              <w:left w:val="nil"/>
              <w:bottom w:val="nil"/>
              <w:right w:val="single" w:sz="4" w:space="0" w:color="000000"/>
            </w:tcBorders>
            <w:noWrap/>
            <w:vAlign w:val="bottom"/>
          </w:tcPr>
          <w:p w14:paraId="0A15BE2E"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single" w:sz="4" w:space="0" w:color="000000"/>
              <w:right w:val="single" w:sz="4" w:space="0" w:color="000000"/>
            </w:tcBorders>
            <w:noWrap/>
            <w:vAlign w:val="bottom"/>
          </w:tcPr>
          <w:p w14:paraId="0A15BE2F" w14:textId="77777777" w:rsidR="00DF20A3" w:rsidRPr="004C3311" w:rsidRDefault="00DF20A3" w:rsidP="004C3311">
            <w:pPr>
              <w:widowControl/>
              <w:suppressAutoHyphens w:val="0"/>
              <w:jc w:val="center"/>
              <w:rPr>
                <w:kern w:val="0"/>
              </w:rPr>
            </w:pPr>
            <w:r w:rsidRPr="004C3311">
              <w:rPr>
                <w:kern w:val="0"/>
              </w:rPr>
              <w:t>300</w:t>
            </w:r>
          </w:p>
        </w:tc>
        <w:tc>
          <w:tcPr>
            <w:tcW w:w="1701" w:type="dxa"/>
            <w:tcBorders>
              <w:top w:val="nil"/>
              <w:left w:val="nil"/>
              <w:bottom w:val="single" w:sz="4" w:space="0" w:color="000000"/>
              <w:right w:val="single" w:sz="4" w:space="0" w:color="000000"/>
            </w:tcBorders>
            <w:noWrap/>
            <w:vAlign w:val="bottom"/>
          </w:tcPr>
          <w:p w14:paraId="0A15BE30" w14:textId="77777777" w:rsidR="00DF20A3" w:rsidRPr="004C3311" w:rsidRDefault="00DF20A3" w:rsidP="004C3311">
            <w:pPr>
              <w:widowControl/>
              <w:suppressAutoHyphens w:val="0"/>
              <w:jc w:val="center"/>
              <w:rPr>
                <w:kern w:val="0"/>
              </w:rPr>
            </w:pPr>
            <w:r w:rsidRPr="004C3311">
              <w:rPr>
                <w:kern w:val="0"/>
              </w:rPr>
              <w:t>95</w:t>
            </w:r>
          </w:p>
        </w:tc>
        <w:tc>
          <w:tcPr>
            <w:tcW w:w="1418" w:type="dxa"/>
            <w:tcBorders>
              <w:top w:val="nil"/>
              <w:left w:val="nil"/>
              <w:bottom w:val="single" w:sz="4" w:space="0" w:color="000000"/>
              <w:right w:val="single" w:sz="4" w:space="0" w:color="000000"/>
            </w:tcBorders>
            <w:noWrap/>
            <w:vAlign w:val="bottom"/>
          </w:tcPr>
          <w:p w14:paraId="0A15BE31" w14:textId="77777777" w:rsidR="00DF20A3" w:rsidRPr="004C3311" w:rsidRDefault="00DF20A3" w:rsidP="004C3311">
            <w:pPr>
              <w:widowControl/>
              <w:suppressAutoHyphens w:val="0"/>
              <w:jc w:val="center"/>
              <w:rPr>
                <w:kern w:val="0"/>
              </w:rPr>
            </w:pPr>
            <w:r w:rsidRPr="004C3311">
              <w:rPr>
                <w:kern w:val="0"/>
              </w:rPr>
              <w:t> </w:t>
            </w:r>
          </w:p>
        </w:tc>
        <w:tc>
          <w:tcPr>
            <w:tcW w:w="1275" w:type="dxa"/>
            <w:tcBorders>
              <w:top w:val="nil"/>
              <w:left w:val="nil"/>
              <w:bottom w:val="nil"/>
              <w:right w:val="single" w:sz="8" w:space="0" w:color="000000"/>
            </w:tcBorders>
            <w:noWrap/>
            <w:vAlign w:val="bottom"/>
          </w:tcPr>
          <w:p w14:paraId="0A15BE32" w14:textId="77777777" w:rsidR="00DF20A3" w:rsidRPr="004C3311" w:rsidRDefault="00DF20A3" w:rsidP="004C3311">
            <w:pPr>
              <w:widowControl/>
              <w:suppressAutoHyphens w:val="0"/>
              <w:jc w:val="center"/>
              <w:rPr>
                <w:kern w:val="0"/>
              </w:rPr>
            </w:pPr>
            <w:r w:rsidRPr="004C3311">
              <w:rPr>
                <w:kern w:val="0"/>
              </w:rPr>
              <w:t>395</w:t>
            </w:r>
          </w:p>
        </w:tc>
      </w:tr>
      <w:tr w:rsidR="00DF20A3" w:rsidRPr="004C3311" w14:paraId="0A15BE3B"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E34" w14:textId="77777777" w:rsidR="00DF20A3" w:rsidRPr="004C3311" w:rsidRDefault="00DF20A3" w:rsidP="004C3311">
            <w:pPr>
              <w:widowControl/>
              <w:suppressAutoHyphens w:val="0"/>
              <w:rPr>
                <w:kern w:val="0"/>
              </w:rPr>
            </w:pPr>
            <w:r w:rsidRPr="004C3311">
              <w:rPr>
                <w:kern w:val="0"/>
              </w:rPr>
              <w:t>10.</w:t>
            </w:r>
          </w:p>
        </w:tc>
        <w:tc>
          <w:tcPr>
            <w:tcW w:w="2300" w:type="dxa"/>
            <w:tcBorders>
              <w:top w:val="nil"/>
              <w:left w:val="nil"/>
              <w:bottom w:val="single" w:sz="4" w:space="0" w:color="000000"/>
              <w:right w:val="single" w:sz="4" w:space="0" w:color="000000"/>
            </w:tcBorders>
            <w:noWrap/>
            <w:vAlign w:val="bottom"/>
          </w:tcPr>
          <w:p w14:paraId="0A15BE35" w14:textId="77777777" w:rsidR="00DF20A3" w:rsidRPr="004C3311" w:rsidRDefault="00DF20A3" w:rsidP="004C3311">
            <w:pPr>
              <w:widowControl/>
              <w:suppressAutoHyphens w:val="0"/>
              <w:rPr>
                <w:kern w:val="0"/>
              </w:rPr>
            </w:pPr>
            <w:r w:rsidRPr="004C3311">
              <w:rPr>
                <w:kern w:val="0"/>
              </w:rPr>
              <w:t>Rugpjūtis</w:t>
            </w:r>
          </w:p>
        </w:tc>
        <w:tc>
          <w:tcPr>
            <w:tcW w:w="940" w:type="dxa"/>
            <w:tcBorders>
              <w:top w:val="single" w:sz="4" w:space="0" w:color="000000"/>
              <w:left w:val="nil"/>
              <w:bottom w:val="single" w:sz="4" w:space="0" w:color="000000"/>
              <w:right w:val="single" w:sz="4" w:space="0" w:color="000000"/>
            </w:tcBorders>
            <w:noWrap/>
            <w:vAlign w:val="bottom"/>
          </w:tcPr>
          <w:p w14:paraId="0A15BE36"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single" w:sz="4" w:space="0" w:color="000000"/>
              <w:right w:val="single" w:sz="4" w:space="0" w:color="000000"/>
            </w:tcBorders>
            <w:noWrap/>
            <w:vAlign w:val="bottom"/>
          </w:tcPr>
          <w:p w14:paraId="0A15BE37" w14:textId="77777777" w:rsidR="00DF20A3" w:rsidRPr="004C3311" w:rsidRDefault="00DF20A3" w:rsidP="004C3311">
            <w:pPr>
              <w:widowControl/>
              <w:suppressAutoHyphens w:val="0"/>
              <w:jc w:val="center"/>
              <w:rPr>
                <w:kern w:val="0"/>
              </w:rPr>
            </w:pPr>
            <w:r w:rsidRPr="004C3311">
              <w:rPr>
                <w:kern w:val="0"/>
              </w:rPr>
              <w:t>300</w:t>
            </w:r>
          </w:p>
        </w:tc>
        <w:tc>
          <w:tcPr>
            <w:tcW w:w="1701" w:type="dxa"/>
            <w:tcBorders>
              <w:top w:val="nil"/>
              <w:left w:val="nil"/>
              <w:bottom w:val="single" w:sz="4" w:space="0" w:color="000000"/>
              <w:right w:val="single" w:sz="4" w:space="0" w:color="000000"/>
            </w:tcBorders>
            <w:noWrap/>
            <w:vAlign w:val="bottom"/>
          </w:tcPr>
          <w:p w14:paraId="0A15BE38" w14:textId="77777777" w:rsidR="00DF20A3" w:rsidRPr="004C3311" w:rsidRDefault="00DF20A3" w:rsidP="004C3311">
            <w:pPr>
              <w:widowControl/>
              <w:suppressAutoHyphens w:val="0"/>
              <w:jc w:val="center"/>
              <w:rPr>
                <w:kern w:val="0"/>
              </w:rPr>
            </w:pPr>
            <w:r w:rsidRPr="004C3311">
              <w:rPr>
                <w:kern w:val="0"/>
              </w:rPr>
              <w:t>95</w:t>
            </w:r>
          </w:p>
        </w:tc>
        <w:tc>
          <w:tcPr>
            <w:tcW w:w="1418" w:type="dxa"/>
            <w:tcBorders>
              <w:top w:val="nil"/>
              <w:left w:val="nil"/>
              <w:bottom w:val="single" w:sz="4" w:space="0" w:color="000000"/>
              <w:right w:val="single" w:sz="4" w:space="0" w:color="000000"/>
            </w:tcBorders>
            <w:noWrap/>
            <w:vAlign w:val="bottom"/>
          </w:tcPr>
          <w:p w14:paraId="0A15BE39" w14:textId="77777777" w:rsidR="00DF20A3" w:rsidRPr="004C3311" w:rsidRDefault="00DF20A3" w:rsidP="004C3311">
            <w:pPr>
              <w:widowControl/>
              <w:suppressAutoHyphens w:val="0"/>
              <w:jc w:val="center"/>
              <w:rPr>
                <w:kern w:val="0"/>
              </w:rPr>
            </w:pPr>
            <w:r w:rsidRPr="004C3311">
              <w:rPr>
                <w:kern w:val="0"/>
              </w:rPr>
              <w:t> </w:t>
            </w:r>
          </w:p>
        </w:tc>
        <w:tc>
          <w:tcPr>
            <w:tcW w:w="1275" w:type="dxa"/>
            <w:tcBorders>
              <w:top w:val="single" w:sz="4" w:space="0" w:color="000000"/>
              <w:left w:val="nil"/>
              <w:bottom w:val="single" w:sz="4" w:space="0" w:color="000000"/>
              <w:right w:val="single" w:sz="8" w:space="0" w:color="000000"/>
            </w:tcBorders>
            <w:noWrap/>
            <w:vAlign w:val="bottom"/>
          </w:tcPr>
          <w:p w14:paraId="0A15BE3A" w14:textId="77777777" w:rsidR="00DF20A3" w:rsidRPr="004C3311" w:rsidRDefault="00DF20A3" w:rsidP="004C3311">
            <w:pPr>
              <w:widowControl/>
              <w:suppressAutoHyphens w:val="0"/>
              <w:jc w:val="center"/>
              <w:rPr>
                <w:kern w:val="0"/>
              </w:rPr>
            </w:pPr>
            <w:r w:rsidRPr="004C3311">
              <w:rPr>
                <w:kern w:val="0"/>
              </w:rPr>
              <w:t>395</w:t>
            </w:r>
          </w:p>
        </w:tc>
      </w:tr>
      <w:tr w:rsidR="00DF20A3" w:rsidRPr="004C3311" w14:paraId="0A15BE43"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BE3C" w14:textId="77777777" w:rsidR="00DF20A3" w:rsidRPr="004C3311" w:rsidRDefault="00DF20A3" w:rsidP="004C3311">
            <w:pPr>
              <w:widowControl/>
              <w:suppressAutoHyphens w:val="0"/>
              <w:rPr>
                <w:kern w:val="0"/>
              </w:rPr>
            </w:pPr>
            <w:r w:rsidRPr="004C3311">
              <w:rPr>
                <w:kern w:val="0"/>
              </w:rPr>
              <w:t>11.</w:t>
            </w:r>
          </w:p>
        </w:tc>
        <w:tc>
          <w:tcPr>
            <w:tcW w:w="2300" w:type="dxa"/>
            <w:tcBorders>
              <w:top w:val="nil"/>
              <w:left w:val="nil"/>
              <w:bottom w:val="nil"/>
              <w:right w:val="single" w:sz="4" w:space="0" w:color="000000"/>
            </w:tcBorders>
            <w:noWrap/>
            <w:vAlign w:val="bottom"/>
          </w:tcPr>
          <w:p w14:paraId="0A15BE3D" w14:textId="77777777" w:rsidR="00DF20A3" w:rsidRPr="004C3311" w:rsidRDefault="00DF20A3" w:rsidP="004C3311">
            <w:pPr>
              <w:widowControl/>
              <w:suppressAutoHyphens w:val="0"/>
              <w:rPr>
                <w:kern w:val="0"/>
              </w:rPr>
            </w:pPr>
            <w:r w:rsidRPr="004C3311">
              <w:rPr>
                <w:kern w:val="0"/>
              </w:rPr>
              <w:t>Rugsėjis</w:t>
            </w:r>
          </w:p>
        </w:tc>
        <w:tc>
          <w:tcPr>
            <w:tcW w:w="940" w:type="dxa"/>
            <w:tcBorders>
              <w:top w:val="nil"/>
              <w:left w:val="nil"/>
              <w:bottom w:val="single" w:sz="4" w:space="0" w:color="000000"/>
              <w:right w:val="single" w:sz="4" w:space="0" w:color="000000"/>
            </w:tcBorders>
            <w:noWrap/>
            <w:vAlign w:val="bottom"/>
          </w:tcPr>
          <w:p w14:paraId="0A15BE3E"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nil"/>
              <w:right w:val="single" w:sz="4" w:space="0" w:color="000000"/>
            </w:tcBorders>
            <w:noWrap/>
            <w:vAlign w:val="bottom"/>
          </w:tcPr>
          <w:p w14:paraId="0A15BE3F" w14:textId="77777777" w:rsidR="00DF20A3" w:rsidRPr="004C3311" w:rsidRDefault="00DF20A3" w:rsidP="004C3311">
            <w:pPr>
              <w:widowControl/>
              <w:suppressAutoHyphens w:val="0"/>
              <w:jc w:val="center"/>
              <w:rPr>
                <w:kern w:val="0"/>
              </w:rPr>
            </w:pPr>
            <w:r w:rsidRPr="004C3311">
              <w:rPr>
                <w:kern w:val="0"/>
              </w:rPr>
              <w:t>330</w:t>
            </w:r>
          </w:p>
        </w:tc>
        <w:tc>
          <w:tcPr>
            <w:tcW w:w="1701" w:type="dxa"/>
            <w:tcBorders>
              <w:top w:val="nil"/>
              <w:left w:val="nil"/>
              <w:bottom w:val="nil"/>
              <w:right w:val="single" w:sz="4" w:space="0" w:color="000000"/>
            </w:tcBorders>
            <w:noWrap/>
            <w:vAlign w:val="bottom"/>
          </w:tcPr>
          <w:p w14:paraId="0A15BE40" w14:textId="77777777" w:rsidR="00DF20A3" w:rsidRPr="004C3311" w:rsidRDefault="00DF20A3" w:rsidP="004C3311">
            <w:pPr>
              <w:widowControl/>
              <w:suppressAutoHyphens w:val="0"/>
              <w:jc w:val="center"/>
              <w:rPr>
                <w:kern w:val="0"/>
              </w:rPr>
            </w:pPr>
            <w:r w:rsidRPr="004C3311">
              <w:rPr>
                <w:kern w:val="0"/>
              </w:rPr>
              <w:t>105</w:t>
            </w:r>
          </w:p>
        </w:tc>
        <w:tc>
          <w:tcPr>
            <w:tcW w:w="1418" w:type="dxa"/>
            <w:tcBorders>
              <w:top w:val="nil"/>
              <w:left w:val="nil"/>
              <w:bottom w:val="nil"/>
              <w:right w:val="single" w:sz="4" w:space="0" w:color="000000"/>
            </w:tcBorders>
            <w:noWrap/>
            <w:vAlign w:val="bottom"/>
          </w:tcPr>
          <w:p w14:paraId="0A15BE41" w14:textId="77777777" w:rsidR="00DF20A3" w:rsidRPr="004C3311" w:rsidRDefault="00DF20A3" w:rsidP="004C3311">
            <w:pPr>
              <w:widowControl/>
              <w:suppressAutoHyphens w:val="0"/>
              <w:jc w:val="center"/>
              <w:rPr>
                <w:kern w:val="0"/>
              </w:rPr>
            </w:pPr>
            <w:r w:rsidRPr="004C3311">
              <w:rPr>
                <w:kern w:val="0"/>
              </w:rPr>
              <w:t> </w:t>
            </w:r>
          </w:p>
        </w:tc>
        <w:tc>
          <w:tcPr>
            <w:tcW w:w="1275" w:type="dxa"/>
            <w:tcBorders>
              <w:top w:val="nil"/>
              <w:left w:val="nil"/>
              <w:bottom w:val="single" w:sz="4" w:space="0" w:color="000000"/>
              <w:right w:val="single" w:sz="8" w:space="0" w:color="000000"/>
            </w:tcBorders>
            <w:noWrap/>
            <w:vAlign w:val="bottom"/>
          </w:tcPr>
          <w:p w14:paraId="0A15BE42" w14:textId="77777777" w:rsidR="00DF20A3" w:rsidRPr="004C3311" w:rsidRDefault="00DF20A3" w:rsidP="004C3311">
            <w:pPr>
              <w:widowControl/>
              <w:suppressAutoHyphens w:val="0"/>
              <w:jc w:val="center"/>
              <w:rPr>
                <w:kern w:val="0"/>
              </w:rPr>
            </w:pPr>
            <w:r w:rsidRPr="004C3311">
              <w:rPr>
                <w:kern w:val="0"/>
              </w:rPr>
              <w:t>435</w:t>
            </w:r>
          </w:p>
        </w:tc>
      </w:tr>
      <w:tr w:rsidR="00DF20A3" w:rsidRPr="004C3311" w14:paraId="0A15BE4B"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E44" w14:textId="77777777" w:rsidR="00DF20A3" w:rsidRPr="004C3311" w:rsidRDefault="00DF20A3" w:rsidP="004C3311">
            <w:pPr>
              <w:widowControl/>
              <w:suppressAutoHyphens w:val="0"/>
              <w:rPr>
                <w:b/>
                <w:bCs/>
                <w:kern w:val="0"/>
              </w:rPr>
            </w:pPr>
            <w:r w:rsidRPr="004C3311">
              <w:rPr>
                <w:b/>
                <w:bCs/>
                <w:kern w:val="0"/>
              </w:rPr>
              <w:t>12.</w:t>
            </w:r>
          </w:p>
        </w:tc>
        <w:tc>
          <w:tcPr>
            <w:tcW w:w="2300" w:type="dxa"/>
            <w:tcBorders>
              <w:top w:val="single" w:sz="8" w:space="0" w:color="000000"/>
              <w:left w:val="nil"/>
              <w:bottom w:val="single" w:sz="8" w:space="0" w:color="000000"/>
              <w:right w:val="single" w:sz="4" w:space="0" w:color="000000"/>
            </w:tcBorders>
            <w:noWrap/>
            <w:vAlign w:val="bottom"/>
          </w:tcPr>
          <w:p w14:paraId="0A15BE45" w14:textId="77777777" w:rsidR="00DF20A3" w:rsidRPr="004C3311" w:rsidRDefault="00DF20A3" w:rsidP="004C3311">
            <w:pPr>
              <w:widowControl/>
              <w:suppressAutoHyphens w:val="0"/>
              <w:rPr>
                <w:b/>
                <w:bCs/>
                <w:kern w:val="0"/>
              </w:rPr>
            </w:pPr>
            <w:r w:rsidRPr="004C3311">
              <w:rPr>
                <w:b/>
                <w:bCs/>
                <w:kern w:val="0"/>
              </w:rPr>
              <w:t>Viso už III ketvirtį</w:t>
            </w:r>
          </w:p>
        </w:tc>
        <w:tc>
          <w:tcPr>
            <w:tcW w:w="940" w:type="dxa"/>
            <w:tcBorders>
              <w:top w:val="single" w:sz="8" w:space="0" w:color="000000"/>
              <w:left w:val="nil"/>
              <w:bottom w:val="single" w:sz="4" w:space="0" w:color="000000"/>
              <w:right w:val="single" w:sz="4" w:space="0" w:color="000000"/>
            </w:tcBorders>
            <w:noWrap/>
            <w:vAlign w:val="bottom"/>
          </w:tcPr>
          <w:p w14:paraId="0A15BE46" w14:textId="77777777" w:rsidR="00DF20A3" w:rsidRPr="004C3311" w:rsidRDefault="00DF20A3" w:rsidP="004C3311">
            <w:pPr>
              <w:widowControl/>
              <w:suppressAutoHyphens w:val="0"/>
              <w:rPr>
                <w:kern w:val="0"/>
              </w:rPr>
            </w:pPr>
            <w:r w:rsidRPr="004C3311">
              <w:rPr>
                <w:kern w:val="0"/>
              </w:rPr>
              <w:t>MWh</w:t>
            </w:r>
          </w:p>
        </w:tc>
        <w:tc>
          <w:tcPr>
            <w:tcW w:w="1391" w:type="dxa"/>
            <w:tcBorders>
              <w:top w:val="single" w:sz="8" w:space="0" w:color="000000"/>
              <w:left w:val="nil"/>
              <w:bottom w:val="single" w:sz="8" w:space="0" w:color="auto"/>
              <w:right w:val="single" w:sz="4" w:space="0" w:color="000000"/>
            </w:tcBorders>
            <w:noWrap/>
            <w:vAlign w:val="bottom"/>
          </w:tcPr>
          <w:p w14:paraId="0A15BE47" w14:textId="77777777" w:rsidR="00DF20A3" w:rsidRPr="004C3311" w:rsidRDefault="00DF20A3" w:rsidP="004C3311">
            <w:pPr>
              <w:widowControl/>
              <w:suppressAutoHyphens w:val="0"/>
              <w:jc w:val="center"/>
              <w:rPr>
                <w:b/>
                <w:bCs/>
                <w:kern w:val="0"/>
              </w:rPr>
            </w:pPr>
            <w:r w:rsidRPr="004C3311">
              <w:rPr>
                <w:b/>
                <w:bCs/>
                <w:kern w:val="0"/>
              </w:rPr>
              <w:t>930</w:t>
            </w:r>
          </w:p>
        </w:tc>
        <w:tc>
          <w:tcPr>
            <w:tcW w:w="1701" w:type="dxa"/>
            <w:tcBorders>
              <w:top w:val="single" w:sz="8" w:space="0" w:color="000000"/>
              <w:left w:val="nil"/>
              <w:bottom w:val="single" w:sz="8" w:space="0" w:color="000000"/>
              <w:right w:val="single" w:sz="4" w:space="0" w:color="000000"/>
            </w:tcBorders>
            <w:noWrap/>
            <w:vAlign w:val="bottom"/>
          </w:tcPr>
          <w:p w14:paraId="0A15BE48" w14:textId="77777777" w:rsidR="00DF20A3" w:rsidRPr="004C3311" w:rsidRDefault="00DF20A3" w:rsidP="004C3311">
            <w:pPr>
              <w:widowControl/>
              <w:suppressAutoHyphens w:val="0"/>
              <w:jc w:val="center"/>
              <w:rPr>
                <w:b/>
                <w:bCs/>
                <w:kern w:val="0"/>
              </w:rPr>
            </w:pPr>
            <w:r w:rsidRPr="004C3311">
              <w:rPr>
                <w:b/>
                <w:bCs/>
                <w:kern w:val="0"/>
              </w:rPr>
              <w:t>295</w:t>
            </w:r>
          </w:p>
        </w:tc>
        <w:tc>
          <w:tcPr>
            <w:tcW w:w="1418" w:type="dxa"/>
            <w:tcBorders>
              <w:top w:val="single" w:sz="8" w:space="0" w:color="000000"/>
              <w:left w:val="nil"/>
              <w:bottom w:val="single" w:sz="8" w:space="0" w:color="000000"/>
              <w:right w:val="single" w:sz="4" w:space="0" w:color="000000"/>
            </w:tcBorders>
            <w:noWrap/>
            <w:vAlign w:val="bottom"/>
          </w:tcPr>
          <w:p w14:paraId="0A15BE49" w14:textId="77777777" w:rsidR="00DF20A3" w:rsidRPr="004C3311" w:rsidRDefault="00DF20A3" w:rsidP="004C3311">
            <w:pPr>
              <w:widowControl/>
              <w:suppressAutoHyphens w:val="0"/>
              <w:jc w:val="center"/>
              <w:rPr>
                <w:b/>
                <w:bCs/>
                <w:kern w:val="0"/>
              </w:rPr>
            </w:pPr>
            <w:r w:rsidRPr="004C3311">
              <w:rPr>
                <w:b/>
                <w:bCs/>
                <w:kern w:val="0"/>
              </w:rPr>
              <w:t>0</w:t>
            </w:r>
          </w:p>
        </w:tc>
        <w:tc>
          <w:tcPr>
            <w:tcW w:w="1275" w:type="dxa"/>
            <w:tcBorders>
              <w:top w:val="single" w:sz="8" w:space="0" w:color="000000"/>
              <w:left w:val="nil"/>
              <w:bottom w:val="single" w:sz="8" w:space="0" w:color="000000"/>
              <w:right w:val="single" w:sz="8" w:space="0" w:color="000000"/>
            </w:tcBorders>
            <w:noWrap/>
            <w:vAlign w:val="bottom"/>
          </w:tcPr>
          <w:p w14:paraId="0A15BE4A" w14:textId="77777777" w:rsidR="00DF20A3" w:rsidRPr="004C3311" w:rsidRDefault="00DF20A3" w:rsidP="004C3311">
            <w:pPr>
              <w:widowControl/>
              <w:suppressAutoHyphens w:val="0"/>
              <w:jc w:val="center"/>
              <w:rPr>
                <w:b/>
                <w:bCs/>
                <w:kern w:val="0"/>
              </w:rPr>
            </w:pPr>
            <w:r w:rsidRPr="004C3311">
              <w:rPr>
                <w:b/>
                <w:bCs/>
                <w:kern w:val="0"/>
              </w:rPr>
              <w:t>1225</w:t>
            </w:r>
          </w:p>
        </w:tc>
      </w:tr>
      <w:tr w:rsidR="00DF20A3" w:rsidRPr="004C3311" w14:paraId="0A15BE53"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E4C" w14:textId="77777777" w:rsidR="00DF20A3" w:rsidRPr="004C3311" w:rsidRDefault="00DF20A3" w:rsidP="004C3311">
            <w:pPr>
              <w:widowControl/>
              <w:suppressAutoHyphens w:val="0"/>
              <w:rPr>
                <w:kern w:val="0"/>
              </w:rPr>
            </w:pPr>
            <w:r w:rsidRPr="004C3311">
              <w:rPr>
                <w:kern w:val="0"/>
              </w:rPr>
              <w:t>13.</w:t>
            </w:r>
          </w:p>
        </w:tc>
        <w:tc>
          <w:tcPr>
            <w:tcW w:w="2300" w:type="dxa"/>
            <w:tcBorders>
              <w:top w:val="nil"/>
              <w:left w:val="nil"/>
              <w:bottom w:val="single" w:sz="4" w:space="0" w:color="000000"/>
              <w:right w:val="single" w:sz="4" w:space="0" w:color="000000"/>
            </w:tcBorders>
            <w:noWrap/>
            <w:vAlign w:val="bottom"/>
          </w:tcPr>
          <w:p w14:paraId="0A15BE4D" w14:textId="77777777" w:rsidR="00DF20A3" w:rsidRPr="004C3311" w:rsidRDefault="00DF20A3" w:rsidP="004C3311">
            <w:pPr>
              <w:widowControl/>
              <w:suppressAutoHyphens w:val="0"/>
              <w:rPr>
                <w:kern w:val="0"/>
              </w:rPr>
            </w:pPr>
            <w:r w:rsidRPr="004C3311">
              <w:rPr>
                <w:kern w:val="0"/>
              </w:rPr>
              <w:t>Spalis</w:t>
            </w:r>
          </w:p>
        </w:tc>
        <w:tc>
          <w:tcPr>
            <w:tcW w:w="940" w:type="dxa"/>
            <w:tcBorders>
              <w:top w:val="single" w:sz="8" w:space="0" w:color="000000"/>
              <w:left w:val="nil"/>
              <w:bottom w:val="nil"/>
              <w:right w:val="single" w:sz="4" w:space="0" w:color="000000"/>
            </w:tcBorders>
            <w:noWrap/>
            <w:vAlign w:val="bottom"/>
          </w:tcPr>
          <w:p w14:paraId="0A15BE4E"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single" w:sz="4" w:space="0" w:color="000000"/>
              <w:right w:val="single" w:sz="4" w:space="0" w:color="000000"/>
            </w:tcBorders>
            <w:noWrap/>
            <w:vAlign w:val="bottom"/>
          </w:tcPr>
          <w:p w14:paraId="0A15BE4F" w14:textId="77777777" w:rsidR="00DF20A3" w:rsidRPr="004C3311" w:rsidRDefault="00DF20A3" w:rsidP="004C3311">
            <w:pPr>
              <w:widowControl/>
              <w:suppressAutoHyphens w:val="0"/>
              <w:jc w:val="center"/>
              <w:rPr>
                <w:kern w:val="0"/>
              </w:rPr>
            </w:pPr>
            <w:r w:rsidRPr="004C3311">
              <w:rPr>
                <w:kern w:val="0"/>
              </w:rPr>
              <w:t>900</w:t>
            </w:r>
          </w:p>
        </w:tc>
        <w:tc>
          <w:tcPr>
            <w:tcW w:w="1701" w:type="dxa"/>
            <w:tcBorders>
              <w:top w:val="nil"/>
              <w:left w:val="nil"/>
              <w:bottom w:val="single" w:sz="4" w:space="0" w:color="000000"/>
              <w:right w:val="single" w:sz="4" w:space="0" w:color="000000"/>
            </w:tcBorders>
            <w:noWrap/>
            <w:vAlign w:val="bottom"/>
          </w:tcPr>
          <w:p w14:paraId="0A15BE50" w14:textId="77777777" w:rsidR="00DF20A3" w:rsidRPr="004C3311" w:rsidRDefault="00DF20A3" w:rsidP="004C3311">
            <w:pPr>
              <w:widowControl/>
              <w:suppressAutoHyphens w:val="0"/>
              <w:jc w:val="center"/>
              <w:rPr>
                <w:kern w:val="0"/>
              </w:rPr>
            </w:pPr>
            <w:r w:rsidRPr="004C3311">
              <w:rPr>
                <w:kern w:val="0"/>
              </w:rPr>
              <w:t>290</w:t>
            </w:r>
          </w:p>
        </w:tc>
        <w:tc>
          <w:tcPr>
            <w:tcW w:w="1418" w:type="dxa"/>
            <w:tcBorders>
              <w:top w:val="nil"/>
              <w:left w:val="nil"/>
              <w:bottom w:val="single" w:sz="4" w:space="0" w:color="000000"/>
              <w:right w:val="single" w:sz="4" w:space="0" w:color="000000"/>
            </w:tcBorders>
            <w:noWrap/>
            <w:vAlign w:val="bottom"/>
          </w:tcPr>
          <w:p w14:paraId="0A15BE51" w14:textId="77777777" w:rsidR="00DF20A3" w:rsidRPr="004C3311" w:rsidRDefault="00DF20A3" w:rsidP="004C3311">
            <w:pPr>
              <w:widowControl/>
              <w:suppressAutoHyphens w:val="0"/>
              <w:jc w:val="center"/>
              <w:rPr>
                <w:kern w:val="0"/>
              </w:rPr>
            </w:pPr>
            <w:r w:rsidRPr="004C3311">
              <w:rPr>
                <w:kern w:val="0"/>
              </w:rPr>
              <w:t>10</w:t>
            </w:r>
          </w:p>
        </w:tc>
        <w:tc>
          <w:tcPr>
            <w:tcW w:w="1275" w:type="dxa"/>
            <w:tcBorders>
              <w:top w:val="nil"/>
              <w:left w:val="nil"/>
              <w:bottom w:val="nil"/>
              <w:right w:val="single" w:sz="8" w:space="0" w:color="000000"/>
            </w:tcBorders>
            <w:noWrap/>
            <w:vAlign w:val="bottom"/>
          </w:tcPr>
          <w:p w14:paraId="0A15BE52" w14:textId="77777777" w:rsidR="00DF20A3" w:rsidRPr="004C3311" w:rsidRDefault="00DF20A3" w:rsidP="004C3311">
            <w:pPr>
              <w:widowControl/>
              <w:suppressAutoHyphens w:val="0"/>
              <w:jc w:val="center"/>
              <w:rPr>
                <w:kern w:val="0"/>
              </w:rPr>
            </w:pPr>
            <w:r w:rsidRPr="004C3311">
              <w:rPr>
                <w:kern w:val="0"/>
              </w:rPr>
              <w:t>1200</w:t>
            </w:r>
          </w:p>
        </w:tc>
      </w:tr>
      <w:tr w:rsidR="00DF20A3" w:rsidRPr="004C3311" w14:paraId="0A15BE5B"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E54" w14:textId="77777777" w:rsidR="00DF20A3" w:rsidRPr="004C3311" w:rsidRDefault="00DF20A3" w:rsidP="004C3311">
            <w:pPr>
              <w:widowControl/>
              <w:suppressAutoHyphens w:val="0"/>
              <w:rPr>
                <w:kern w:val="0"/>
              </w:rPr>
            </w:pPr>
            <w:r w:rsidRPr="004C3311">
              <w:rPr>
                <w:kern w:val="0"/>
              </w:rPr>
              <w:t>14.</w:t>
            </w:r>
          </w:p>
        </w:tc>
        <w:tc>
          <w:tcPr>
            <w:tcW w:w="2300" w:type="dxa"/>
            <w:tcBorders>
              <w:top w:val="nil"/>
              <w:left w:val="nil"/>
              <w:bottom w:val="single" w:sz="4" w:space="0" w:color="000000"/>
              <w:right w:val="single" w:sz="4" w:space="0" w:color="000000"/>
            </w:tcBorders>
            <w:noWrap/>
            <w:vAlign w:val="bottom"/>
          </w:tcPr>
          <w:p w14:paraId="0A15BE55" w14:textId="77777777" w:rsidR="00DF20A3" w:rsidRPr="004C3311" w:rsidRDefault="00DF20A3" w:rsidP="004C3311">
            <w:pPr>
              <w:widowControl/>
              <w:suppressAutoHyphens w:val="0"/>
              <w:rPr>
                <w:kern w:val="0"/>
              </w:rPr>
            </w:pPr>
            <w:r w:rsidRPr="004C3311">
              <w:rPr>
                <w:kern w:val="0"/>
              </w:rPr>
              <w:t>Lapkritis</w:t>
            </w:r>
          </w:p>
        </w:tc>
        <w:tc>
          <w:tcPr>
            <w:tcW w:w="940" w:type="dxa"/>
            <w:tcBorders>
              <w:top w:val="single" w:sz="4" w:space="0" w:color="000000"/>
              <w:left w:val="nil"/>
              <w:bottom w:val="single" w:sz="4" w:space="0" w:color="000000"/>
              <w:right w:val="single" w:sz="4" w:space="0" w:color="000000"/>
            </w:tcBorders>
            <w:noWrap/>
            <w:vAlign w:val="bottom"/>
          </w:tcPr>
          <w:p w14:paraId="0A15BE56"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nil"/>
              <w:right w:val="single" w:sz="4" w:space="0" w:color="000000"/>
            </w:tcBorders>
            <w:noWrap/>
            <w:vAlign w:val="bottom"/>
          </w:tcPr>
          <w:p w14:paraId="0A15BE57" w14:textId="77777777" w:rsidR="00DF20A3" w:rsidRPr="004C3311" w:rsidRDefault="00DF20A3" w:rsidP="004C3311">
            <w:pPr>
              <w:widowControl/>
              <w:suppressAutoHyphens w:val="0"/>
              <w:jc w:val="center"/>
              <w:rPr>
                <w:kern w:val="0"/>
              </w:rPr>
            </w:pPr>
            <w:r w:rsidRPr="004C3311">
              <w:rPr>
                <w:kern w:val="0"/>
              </w:rPr>
              <w:t>1600</w:t>
            </w:r>
          </w:p>
        </w:tc>
        <w:tc>
          <w:tcPr>
            <w:tcW w:w="1701" w:type="dxa"/>
            <w:tcBorders>
              <w:top w:val="nil"/>
              <w:left w:val="nil"/>
              <w:bottom w:val="single" w:sz="4" w:space="0" w:color="000000"/>
              <w:right w:val="single" w:sz="4" w:space="0" w:color="000000"/>
            </w:tcBorders>
            <w:noWrap/>
            <w:vAlign w:val="bottom"/>
          </w:tcPr>
          <w:p w14:paraId="0A15BE58" w14:textId="77777777" w:rsidR="00DF20A3" w:rsidRPr="004C3311" w:rsidRDefault="00DF20A3" w:rsidP="004C3311">
            <w:pPr>
              <w:widowControl/>
              <w:suppressAutoHyphens w:val="0"/>
              <w:jc w:val="center"/>
              <w:rPr>
                <w:kern w:val="0"/>
              </w:rPr>
            </w:pPr>
            <w:r w:rsidRPr="004C3311">
              <w:rPr>
                <w:kern w:val="0"/>
              </w:rPr>
              <w:t>450</w:t>
            </w:r>
          </w:p>
        </w:tc>
        <w:tc>
          <w:tcPr>
            <w:tcW w:w="1418" w:type="dxa"/>
            <w:tcBorders>
              <w:top w:val="nil"/>
              <w:left w:val="nil"/>
              <w:bottom w:val="single" w:sz="4" w:space="0" w:color="000000"/>
              <w:right w:val="single" w:sz="4" w:space="0" w:color="000000"/>
            </w:tcBorders>
            <w:noWrap/>
            <w:vAlign w:val="bottom"/>
          </w:tcPr>
          <w:p w14:paraId="0A15BE59" w14:textId="77777777" w:rsidR="00DF20A3" w:rsidRPr="004C3311" w:rsidRDefault="00DF20A3" w:rsidP="004C3311">
            <w:pPr>
              <w:widowControl/>
              <w:suppressAutoHyphens w:val="0"/>
              <w:jc w:val="center"/>
              <w:rPr>
                <w:kern w:val="0"/>
              </w:rPr>
            </w:pPr>
            <w:r w:rsidRPr="004C3311">
              <w:rPr>
                <w:kern w:val="0"/>
              </w:rPr>
              <w:t>20</w:t>
            </w:r>
          </w:p>
        </w:tc>
        <w:tc>
          <w:tcPr>
            <w:tcW w:w="1275" w:type="dxa"/>
            <w:tcBorders>
              <w:top w:val="single" w:sz="4" w:space="0" w:color="000000"/>
              <w:left w:val="nil"/>
              <w:bottom w:val="single" w:sz="4" w:space="0" w:color="000000"/>
              <w:right w:val="single" w:sz="8" w:space="0" w:color="000000"/>
            </w:tcBorders>
            <w:noWrap/>
            <w:vAlign w:val="bottom"/>
          </w:tcPr>
          <w:p w14:paraId="0A15BE5A" w14:textId="77777777" w:rsidR="00DF20A3" w:rsidRPr="004C3311" w:rsidRDefault="00DF20A3" w:rsidP="004C3311">
            <w:pPr>
              <w:widowControl/>
              <w:suppressAutoHyphens w:val="0"/>
              <w:jc w:val="center"/>
              <w:rPr>
                <w:kern w:val="0"/>
              </w:rPr>
            </w:pPr>
            <w:r w:rsidRPr="004C3311">
              <w:rPr>
                <w:kern w:val="0"/>
              </w:rPr>
              <w:t>2070</w:t>
            </w:r>
          </w:p>
        </w:tc>
      </w:tr>
      <w:tr w:rsidR="00DF20A3" w:rsidRPr="004C3311" w14:paraId="0A15BE63"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BE5C" w14:textId="77777777" w:rsidR="00DF20A3" w:rsidRPr="004C3311" w:rsidRDefault="00DF20A3" w:rsidP="004C3311">
            <w:pPr>
              <w:widowControl/>
              <w:suppressAutoHyphens w:val="0"/>
              <w:rPr>
                <w:kern w:val="0"/>
              </w:rPr>
            </w:pPr>
            <w:r w:rsidRPr="004C3311">
              <w:rPr>
                <w:kern w:val="0"/>
              </w:rPr>
              <w:t>15.</w:t>
            </w:r>
          </w:p>
        </w:tc>
        <w:tc>
          <w:tcPr>
            <w:tcW w:w="2300" w:type="dxa"/>
            <w:tcBorders>
              <w:top w:val="nil"/>
              <w:left w:val="nil"/>
              <w:bottom w:val="nil"/>
              <w:right w:val="single" w:sz="4" w:space="0" w:color="000000"/>
            </w:tcBorders>
            <w:noWrap/>
            <w:vAlign w:val="bottom"/>
          </w:tcPr>
          <w:p w14:paraId="0A15BE5D" w14:textId="77777777" w:rsidR="00DF20A3" w:rsidRPr="004C3311" w:rsidRDefault="00DF20A3" w:rsidP="004C3311">
            <w:pPr>
              <w:widowControl/>
              <w:suppressAutoHyphens w:val="0"/>
              <w:rPr>
                <w:kern w:val="0"/>
              </w:rPr>
            </w:pPr>
            <w:r w:rsidRPr="004C3311">
              <w:rPr>
                <w:kern w:val="0"/>
              </w:rPr>
              <w:t>Gruodis</w:t>
            </w:r>
          </w:p>
        </w:tc>
        <w:tc>
          <w:tcPr>
            <w:tcW w:w="940" w:type="dxa"/>
            <w:tcBorders>
              <w:top w:val="nil"/>
              <w:left w:val="nil"/>
              <w:bottom w:val="single" w:sz="4" w:space="0" w:color="000000"/>
              <w:right w:val="single" w:sz="4" w:space="0" w:color="000000"/>
            </w:tcBorders>
            <w:noWrap/>
            <w:vAlign w:val="bottom"/>
          </w:tcPr>
          <w:p w14:paraId="0A15BE5E" w14:textId="77777777" w:rsidR="00DF20A3" w:rsidRPr="004C3311" w:rsidRDefault="00DF20A3" w:rsidP="004C3311">
            <w:pPr>
              <w:widowControl/>
              <w:suppressAutoHyphens w:val="0"/>
              <w:rPr>
                <w:kern w:val="0"/>
              </w:rPr>
            </w:pPr>
            <w:r w:rsidRPr="004C3311">
              <w:rPr>
                <w:kern w:val="0"/>
              </w:rPr>
              <w:t>MWh</w:t>
            </w:r>
          </w:p>
        </w:tc>
        <w:tc>
          <w:tcPr>
            <w:tcW w:w="1391" w:type="dxa"/>
            <w:tcBorders>
              <w:top w:val="single" w:sz="4" w:space="0" w:color="auto"/>
              <w:left w:val="nil"/>
              <w:bottom w:val="single" w:sz="8" w:space="0" w:color="auto"/>
              <w:right w:val="single" w:sz="4" w:space="0" w:color="000000"/>
            </w:tcBorders>
            <w:noWrap/>
            <w:vAlign w:val="bottom"/>
          </w:tcPr>
          <w:p w14:paraId="0A15BE5F" w14:textId="77777777" w:rsidR="00DF20A3" w:rsidRPr="004C3311" w:rsidRDefault="00DF20A3" w:rsidP="004C3311">
            <w:pPr>
              <w:widowControl/>
              <w:suppressAutoHyphens w:val="0"/>
              <w:jc w:val="center"/>
              <w:rPr>
                <w:kern w:val="0"/>
              </w:rPr>
            </w:pPr>
            <w:r w:rsidRPr="004C3311">
              <w:rPr>
                <w:kern w:val="0"/>
              </w:rPr>
              <w:t>1850</w:t>
            </w:r>
          </w:p>
        </w:tc>
        <w:tc>
          <w:tcPr>
            <w:tcW w:w="1701" w:type="dxa"/>
            <w:tcBorders>
              <w:top w:val="nil"/>
              <w:left w:val="nil"/>
              <w:bottom w:val="nil"/>
              <w:right w:val="single" w:sz="4" w:space="0" w:color="000000"/>
            </w:tcBorders>
            <w:noWrap/>
            <w:vAlign w:val="bottom"/>
          </w:tcPr>
          <w:p w14:paraId="0A15BE60" w14:textId="77777777" w:rsidR="00DF20A3" w:rsidRPr="004C3311" w:rsidRDefault="00DF20A3" w:rsidP="004C3311">
            <w:pPr>
              <w:widowControl/>
              <w:suppressAutoHyphens w:val="0"/>
              <w:jc w:val="center"/>
              <w:rPr>
                <w:kern w:val="0"/>
              </w:rPr>
            </w:pPr>
            <w:r w:rsidRPr="004C3311">
              <w:rPr>
                <w:kern w:val="0"/>
              </w:rPr>
              <w:t>540</w:t>
            </w:r>
          </w:p>
        </w:tc>
        <w:tc>
          <w:tcPr>
            <w:tcW w:w="1418" w:type="dxa"/>
            <w:tcBorders>
              <w:top w:val="nil"/>
              <w:left w:val="nil"/>
              <w:bottom w:val="nil"/>
              <w:right w:val="single" w:sz="4" w:space="0" w:color="000000"/>
            </w:tcBorders>
            <w:noWrap/>
            <w:vAlign w:val="bottom"/>
          </w:tcPr>
          <w:p w14:paraId="0A15BE61" w14:textId="77777777" w:rsidR="00DF20A3" w:rsidRPr="004C3311" w:rsidRDefault="00DF20A3" w:rsidP="004C3311">
            <w:pPr>
              <w:widowControl/>
              <w:suppressAutoHyphens w:val="0"/>
              <w:jc w:val="center"/>
              <w:rPr>
                <w:kern w:val="0"/>
              </w:rPr>
            </w:pPr>
            <w:r w:rsidRPr="004C3311">
              <w:rPr>
                <w:kern w:val="0"/>
              </w:rPr>
              <w:t>25</w:t>
            </w:r>
          </w:p>
        </w:tc>
        <w:tc>
          <w:tcPr>
            <w:tcW w:w="1275" w:type="dxa"/>
            <w:tcBorders>
              <w:top w:val="nil"/>
              <w:left w:val="nil"/>
              <w:bottom w:val="single" w:sz="4" w:space="0" w:color="000000"/>
              <w:right w:val="single" w:sz="8" w:space="0" w:color="000000"/>
            </w:tcBorders>
            <w:noWrap/>
            <w:vAlign w:val="bottom"/>
          </w:tcPr>
          <w:p w14:paraId="0A15BE62" w14:textId="77777777" w:rsidR="00DF20A3" w:rsidRPr="004C3311" w:rsidRDefault="00DF20A3" w:rsidP="004C3311">
            <w:pPr>
              <w:widowControl/>
              <w:suppressAutoHyphens w:val="0"/>
              <w:jc w:val="center"/>
              <w:rPr>
                <w:kern w:val="0"/>
              </w:rPr>
            </w:pPr>
            <w:r w:rsidRPr="004C3311">
              <w:rPr>
                <w:kern w:val="0"/>
              </w:rPr>
              <w:t>2415</w:t>
            </w:r>
          </w:p>
        </w:tc>
      </w:tr>
      <w:tr w:rsidR="00DF20A3" w:rsidRPr="004C3311" w14:paraId="0A15BE6B"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E64" w14:textId="77777777" w:rsidR="00DF20A3" w:rsidRPr="004C3311" w:rsidRDefault="00DF20A3" w:rsidP="004C3311">
            <w:pPr>
              <w:widowControl/>
              <w:suppressAutoHyphens w:val="0"/>
              <w:rPr>
                <w:b/>
                <w:bCs/>
                <w:kern w:val="0"/>
              </w:rPr>
            </w:pPr>
            <w:r w:rsidRPr="004C3311">
              <w:rPr>
                <w:b/>
                <w:bCs/>
                <w:kern w:val="0"/>
              </w:rPr>
              <w:t>16.</w:t>
            </w:r>
          </w:p>
        </w:tc>
        <w:tc>
          <w:tcPr>
            <w:tcW w:w="2300" w:type="dxa"/>
            <w:tcBorders>
              <w:top w:val="single" w:sz="8" w:space="0" w:color="000000"/>
              <w:left w:val="nil"/>
              <w:bottom w:val="single" w:sz="8" w:space="0" w:color="000000"/>
              <w:right w:val="single" w:sz="4" w:space="0" w:color="000000"/>
            </w:tcBorders>
            <w:noWrap/>
            <w:vAlign w:val="bottom"/>
          </w:tcPr>
          <w:p w14:paraId="0A15BE65" w14:textId="77777777" w:rsidR="00DF20A3" w:rsidRPr="004C3311" w:rsidRDefault="00DF20A3" w:rsidP="004C3311">
            <w:pPr>
              <w:widowControl/>
              <w:suppressAutoHyphens w:val="0"/>
              <w:rPr>
                <w:b/>
                <w:bCs/>
                <w:kern w:val="0"/>
              </w:rPr>
            </w:pPr>
            <w:r w:rsidRPr="004C3311">
              <w:rPr>
                <w:b/>
                <w:bCs/>
                <w:kern w:val="0"/>
              </w:rPr>
              <w:t>Viso už IV ketvirtį</w:t>
            </w:r>
          </w:p>
        </w:tc>
        <w:tc>
          <w:tcPr>
            <w:tcW w:w="940" w:type="dxa"/>
            <w:tcBorders>
              <w:top w:val="single" w:sz="8" w:space="0" w:color="000000"/>
              <w:left w:val="nil"/>
              <w:bottom w:val="single" w:sz="4" w:space="0" w:color="000000"/>
              <w:right w:val="single" w:sz="4" w:space="0" w:color="000000"/>
            </w:tcBorders>
            <w:noWrap/>
            <w:vAlign w:val="bottom"/>
          </w:tcPr>
          <w:p w14:paraId="0A15BE66"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single" w:sz="8" w:space="0" w:color="auto"/>
              <w:right w:val="single" w:sz="4" w:space="0" w:color="000000"/>
            </w:tcBorders>
            <w:noWrap/>
            <w:vAlign w:val="bottom"/>
          </w:tcPr>
          <w:p w14:paraId="0A15BE67" w14:textId="77777777" w:rsidR="00DF20A3" w:rsidRPr="004C3311" w:rsidRDefault="00DF20A3" w:rsidP="004C3311">
            <w:pPr>
              <w:widowControl/>
              <w:suppressAutoHyphens w:val="0"/>
              <w:jc w:val="center"/>
              <w:rPr>
                <w:b/>
                <w:bCs/>
                <w:kern w:val="0"/>
              </w:rPr>
            </w:pPr>
            <w:r w:rsidRPr="004C3311">
              <w:rPr>
                <w:b/>
                <w:bCs/>
                <w:kern w:val="0"/>
              </w:rPr>
              <w:t>4350</w:t>
            </w:r>
          </w:p>
        </w:tc>
        <w:tc>
          <w:tcPr>
            <w:tcW w:w="1701" w:type="dxa"/>
            <w:tcBorders>
              <w:top w:val="single" w:sz="8" w:space="0" w:color="000000"/>
              <w:left w:val="nil"/>
              <w:bottom w:val="single" w:sz="8" w:space="0" w:color="000000"/>
              <w:right w:val="single" w:sz="4" w:space="0" w:color="000000"/>
            </w:tcBorders>
            <w:noWrap/>
            <w:vAlign w:val="bottom"/>
          </w:tcPr>
          <w:p w14:paraId="0A15BE68" w14:textId="77777777" w:rsidR="00DF20A3" w:rsidRPr="004C3311" w:rsidRDefault="00DF20A3" w:rsidP="004C3311">
            <w:pPr>
              <w:widowControl/>
              <w:suppressAutoHyphens w:val="0"/>
              <w:jc w:val="center"/>
              <w:rPr>
                <w:b/>
                <w:bCs/>
                <w:kern w:val="0"/>
              </w:rPr>
            </w:pPr>
            <w:r w:rsidRPr="004C3311">
              <w:rPr>
                <w:b/>
                <w:bCs/>
                <w:kern w:val="0"/>
              </w:rPr>
              <w:t>1280</w:t>
            </w:r>
          </w:p>
        </w:tc>
        <w:tc>
          <w:tcPr>
            <w:tcW w:w="1418" w:type="dxa"/>
            <w:tcBorders>
              <w:top w:val="single" w:sz="8" w:space="0" w:color="000000"/>
              <w:left w:val="nil"/>
              <w:bottom w:val="single" w:sz="8" w:space="0" w:color="000000"/>
              <w:right w:val="single" w:sz="4" w:space="0" w:color="000000"/>
            </w:tcBorders>
            <w:noWrap/>
            <w:vAlign w:val="bottom"/>
          </w:tcPr>
          <w:p w14:paraId="0A15BE69" w14:textId="77777777" w:rsidR="00DF20A3" w:rsidRPr="004C3311" w:rsidRDefault="00DF20A3" w:rsidP="004C3311">
            <w:pPr>
              <w:widowControl/>
              <w:suppressAutoHyphens w:val="0"/>
              <w:jc w:val="center"/>
              <w:rPr>
                <w:b/>
                <w:bCs/>
                <w:kern w:val="0"/>
              </w:rPr>
            </w:pPr>
            <w:r w:rsidRPr="004C3311">
              <w:rPr>
                <w:b/>
                <w:bCs/>
                <w:kern w:val="0"/>
              </w:rPr>
              <w:t>55</w:t>
            </w:r>
          </w:p>
        </w:tc>
        <w:tc>
          <w:tcPr>
            <w:tcW w:w="1275" w:type="dxa"/>
            <w:tcBorders>
              <w:top w:val="single" w:sz="8" w:space="0" w:color="000000"/>
              <w:left w:val="nil"/>
              <w:bottom w:val="single" w:sz="8" w:space="0" w:color="000000"/>
              <w:right w:val="single" w:sz="8" w:space="0" w:color="000000"/>
            </w:tcBorders>
            <w:noWrap/>
            <w:vAlign w:val="bottom"/>
          </w:tcPr>
          <w:p w14:paraId="0A15BE6A" w14:textId="77777777" w:rsidR="00DF20A3" w:rsidRPr="004C3311" w:rsidRDefault="00DF20A3" w:rsidP="004C3311">
            <w:pPr>
              <w:widowControl/>
              <w:suppressAutoHyphens w:val="0"/>
              <w:jc w:val="center"/>
              <w:rPr>
                <w:b/>
                <w:bCs/>
                <w:kern w:val="0"/>
              </w:rPr>
            </w:pPr>
            <w:r w:rsidRPr="004C3311">
              <w:rPr>
                <w:b/>
                <w:bCs/>
                <w:kern w:val="0"/>
              </w:rPr>
              <w:t>5685</w:t>
            </w:r>
          </w:p>
        </w:tc>
      </w:tr>
      <w:tr w:rsidR="00DF20A3" w:rsidRPr="004C3311" w14:paraId="0A15BE73" w14:textId="77777777" w:rsidTr="00D30849">
        <w:trPr>
          <w:trHeight w:val="390"/>
        </w:trPr>
        <w:tc>
          <w:tcPr>
            <w:tcW w:w="629" w:type="dxa"/>
            <w:tcBorders>
              <w:top w:val="nil"/>
              <w:left w:val="single" w:sz="8" w:space="0" w:color="000000"/>
              <w:bottom w:val="single" w:sz="8" w:space="0" w:color="000000"/>
              <w:right w:val="single" w:sz="4" w:space="0" w:color="000000"/>
            </w:tcBorders>
            <w:noWrap/>
            <w:vAlign w:val="bottom"/>
          </w:tcPr>
          <w:p w14:paraId="0A15BE6C" w14:textId="77777777" w:rsidR="00DF20A3" w:rsidRPr="004C3311" w:rsidRDefault="00DF20A3" w:rsidP="004C3311">
            <w:pPr>
              <w:widowControl/>
              <w:suppressAutoHyphens w:val="0"/>
              <w:rPr>
                <w:b/>
                <w:bCs/>
                <w:kern w:val="0"/>
                <w:sz w:val="28"/>
                <w:szCs w:val="28"/>
              </w:rPr>
            </w:pPr>
            <w:r w:rsidRPr="004C3311">
              <w:rPr>
                <w:b/>
                <w:bCs/>
                <w:kern w:val="0"/>
                <w:sz w:val="28"/>
                <w:szCs w:val="28"/>
              </w:rPr>
              <w:t>17.</w:t>
            </w:r>
          </w:p>
        </w:tc>
        <w:tc>
          <w:tcPr>
            <w:tcW w:w="2300" w:type="dxa"/>
            <w:tcBorders>
              <w:top w:val="nil"/>
              <w:left w:val="nil"/>
              <w:bottom w:val="single" w:sz="8" w:space="0" w:color="000000"/>
              <w:right w:val="single" w:sz="4" w:space="0" w:color="000000"/>
            </w:tcBorders>
            <w:noWrap/>
            <w:vAlign w:val="bottom"/>
          </w:tcPr>
          <w:p w14:paraId="0A15BE6D" w14:textId="77777777" w:rsidR="00DF20A3" w:rsidRPr="004C3311" w:rsidRDefault="00DF20A3" w:rsidP="004C3311">
            <w:pPr>
              <w:widowControl/>
              <w:suppressAutoHyphens w:val="0"/>
              <w:rPr>
                <w:b/>
                <w:bCs/>
                <w:kern w:val="0"/>
                <w:sz w:val="28"/>
                <w:szCs w:val="28"/>
              </w:rPr>
            </w:pPr>
            <w:r w:rsidRPr="004C3311">
              <w:rPr>
                <w:b/>
                <w:bCs/>
                <w:kern w:val="0"/>
                <w:sz w:val="28"/>
                <w:szCs w:val="28"/>
              </w:rPr>
              <w:t>Viso už metus</w:t>
            </w:r>
          </w:p>
        </w:tc>
        <w:tc>
          <w:tcPr>
            <w:tcW w:w="940" w:type="dxa"/>
            <w:tcBorders>
              <w:top w:val="single" w:sz="8" w:space="0" w:color="000000"/>
              <w:left w:val="nil"/>
              <w:bottom w:val="single" w:sz="8" w:space="0" w:color="000000"/>
              <w:right w:val="single" w:sz="4" w:space="0" w:color="000000"/>
            </w:tcBorders>
            <w:noWrap/>
            <w:vAlign w:val="bottom"/>
          </w:tcPr>
          <w:p w14:paraId="0A15BE6E" w14:textId="77777777" w:rsidR="00DF20A3" w:rsidRPr="004C3311" w:rsidRDefault="00DF20A3" w:rsidP="004C3311">
            <w:pPr>
              <w:widowControl/>
              <w:suppressAutoHyphens w:val="0"/>
              <w:rPr>
                <w:kern w:val="0"/>
              </w:rPr>
            </w:pPr>
            <w:r w:rsidRPr="004C3311">
              <w:rPr>
                <w:kern w:val="0"/>
              </w:rPr>
              <w:t>MWh</w:t>
            </w:r>
          </w:p>
        </w:tc>
        <w:tc>
          <w:tcPr>
            <w:tcW w:w="1391" w:type="dxa"/>
            <w:tcBorders>
              <w:top w:val="nil"/>
              <w:left w:val="nil"/>
              <w:bottom w:val="single" w:sz="8" w:space="0" w:color="auto"/>
              <w:right w:val="single" w:sz="4" w:space="0" w:color="000000"/>
            </w:tcBorders>
            <w:noWrap/>
            <w:vAlign w:val="bottom"/>
          </w:tcPr>
          <w:p w14:paraId="0A15BE6F"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12440</w:t>
            </w:r>
          </w:p>
        </w:tc>
        <w:tc>
          <w:tcPr>
            <w:tcW w:w="1701" w:type="dxa"/>
            <w:tcBorders>
              <w:top w:val="nil"/>
              <w:left w:val="nil"/>
              <w:bottom w:val="single" w:sz="8" w:space="0" w:color="000000"/>
              <w:right w:val="single" w:sz="4" w:space="0" w:color="000000"/>
            </w:tcBorders>
            <w:noWrap/>
            <w:vAlign w:val="bottom"/>
          </w:tcPr>
          <w:p w14:paraId="0A15BE70"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4015</w:t>
            </w:r>
          </w:p>
        </w:tc>
        <w:tc>
          <w:tcPr>
            <w:tcW w:w="1418" w:type="dxa"/>
            <w:tcBorders>
              <w:top w:val="nil"/>
              <w:left w:val="nil"/>
              <w:bottom w:val="single" w:sz="8" w:space="0" w:color="000000"/>
              <w:right w:val="single" w:sz="4" w:space="0" w:color="000000"/>
            </w:tcBorders>
            <w:noWrap/>
            <w:vAlign w:val="bottom"/>
          </w:tcPr>
          <w:p w14:paraId="0A15BE71"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140</w:t>
            </w:r>
          </w:p>
        </w:tc>
        <w:tc>
          <w:tcPr>
            <w:tcW w:w="1275" w:type="dxa"/>
            <w:tcBorders>
              <w:top w:val="nil"/>
              <w:left w:val="nil"/>
              <w:bottom w:val="single" w:sz="8" w:space="0" w:color="000000"/>
              <w:right w:val="single" w:sz="8" w:space="0" w:color="000000"/>
            </w:tcBorders>
            <w:noWrap/>
            <w:vAlign w:val="bottom"/>
          </w:tcPr>
          <w:p w14:paraId="0A15BE72" w14:textId="77777777" w:rsidR="00DF20A3" w:rsidRPr="004C3311" w:rsidRDefault="00DF20A3" w:rsidP="004C3311">
            <w:pPr>
              <w:widowControl/>
              <w:suppressAutoHyphens w:val="0"/>
              <w:jc w:val="center"/>
              <w:rPr>
                <w:b/>
                <w:bCs/>
                <w:kern w:val="0"/>
                <w:sz w:val="28"/>
                <w:szCs w:val="28"/>
              </w:rPr>
            </w:pPr>
            <w:r w:rsidRPr="004C3311">
              <w:rPr>
                <w:b/>
                <w:bCs/>
                <w:kern w:val="0"/>
                <w:sz w:val="28"/>
                <w:szCs w:val="28"/>
              </w:rPr>
              <w:t>16595</w:t>
            </w:r>
          </w:p>
        </w:tc>
      </w:tr>
    </w:tbl>
    <w:p w14:paraId="0A15BE74" w14:textId="77777777" w:rsidR="00DF20A3" w:rsidRDefault="00DF20A3" w:rsidP="003F3161">
      <w:pPr>
        <w:jc w:val="center"/>
        <w:rPr>
          <w:lang w:eastAsia="ar-SA"/>
        </w:rPr>
      </w:pPr>
    </w:p>
    <w:p w14:paraId="0A15BE75" w14:textId="77777777" w:rsidR="00DF20A3" w:rsidRPr="003B0BF9" w:rsidRDefault="00DF20A3" w:rsidP="003F3161">
      <w:pPr>
        <w:jc w:val="center"/>
        <w:rPr>
          <w:b/>
          <w:lang w:eastAsia="ar-SA"/>
        </w:rPr>
      </w:pPr>
      <w:r w:rsidRPr="003B0BF9">
        <w:rPr>
          <w:b/>
          <w:lang w:eastAsia="ar-SA"/>
        </w:rPr>
        <w:t>Sąlyginio kuro sunaudojimo planas 2017 m.</w:t>
      </w:r>
    </w:p>
    <w:p w14:paraId="0A15BE76" w14:textId="77777777" w:rsidR="00DF20A3" w:rsidRDefault="00DF20A3" w:rsidP="003F3161">
      <w:pPr>
        <w:jc w:val="center"/>
        <w:rPr>
          <w:lang w:eastAsia="ar-SA"/>
        </w:rPr>
      </w:pPr>
    </w:p>
    <w:tbl>
      <w:tblPr>
        <w:tblW w:w="9654" w:type="dxa"/>
        <w:tblInd w:w="93" w:type="dxa"/>
        <w:tblLook w:val="00A0" w:firstRow="1" w:lastRow="0" w:firstColumn="1" w:lastColumn="0" w:noHBand="0" w:noVBand="0"/>
      </w:tblPr>
      <w:tblGrid>
        <w:gridCol w:w="629"/>
        <w:gridCol w:w="2180"/>
        <w:gridCol w:w="980"/>
        <w:gridCol w:w="1520"/>
        <w:gridCol w:w="1369"/>
        <w:gridCol w:w="1559"/>
        <w:gridCol w:w="1417"/>
      </w:tblGrid>
      <w:tr w:rsidR="00DF20A3" w:rsidRPr="00C9420D" w14:paraId="0A15BE7C" w14:textId="77777777" w:rsidTr="00D30849">
        <w:trPr>
          <w:trHeight w:val="375"/>
        </w:trPr>
        <w:tc>
          <w:tcPr>
            <w:tcW w:w="629" w:type="dxa"/>
            <w:tcBorders>
              <w:top w:val="single" w:sz="8" w:space="0" w:color="000000"/>
              <w:left w:val="single" w:sz="8" w:space="0" w:color="000000"/>
              <w:bottom w:val="nil"/>
              <w:right w:val="single" w:sz="8" w:space="0" w:color="000000"/>
            </w:tcBorders>
            <w:noWrap/>
          </w:tcPr>
          <w:p w14:paraId="0A15BE77" w14:textId="77777777" w:rsidR="00DF20A3" w:rsidRPr="00C9420D" w:rsidRDefault="00DF20A3" w:rsidP="00C9420D">
            <w:pPr>
              <w:widowControl/>
              <w:suppressAutoHyphens w:val="0"/>
              <w:jc w:val="center"/>
              <w:rPr>
                <w:kern w:val="0"/>
              </w:rPr>
            </w:pPr>
            <w:r w:rsidRPr="00C9420D">
              <w:rPr>
                <w:kern w:val="0"/>
              </w:rPr>
              <w:t> </w:t>
            </w:r>
          </w:p>
        </w:tc>
        <w:tc>
          <w:tcPr>
            <w:tcW w:w="2180" w:type="dxa"/>
            <w:tcBorders>
              <w:top w:val="single" w:sz="8" w:space="0" w:color="000000"/>
              <w:left w:val="nil"/>
              <w:bottom w:val="nil"/>
              <w:right w:val="single" w:sz="8" w:space="0" w:color="000000"/>
            </w:tcBorders>
            <w:noWrap/>
          </w:tcPr>
          <w:p w14:paraId="0A15BE78" w14:textId="77777777" w:rsidR="00DF20A3" w:rsidRPr="00C9420D" w:rsidRDefault="00DF20A3" w:rsidP="00C9420D">
            <w:pPr>
              <w:widowControl/>
              <w:suppressAutoHyphens w:val="0"/>
              <w:jc w:val="center"/>
              <w:rPr>
                <w:kern w:val="0"/>
              </w:rPr>
            </w:pPr>
            <w:r w:rsidRPr="00C9420D">
              <w:rPr>
                <w:kern w:val="0"/>
              </w:rPr>
              <w:t> </w:t>
            </w:r>
          </w:p>
        </w:tc>
        <w:tc>
          <w:tcPr>
            <w:tcW w:w="980" w:type="dxa"/>
            <w:tcBorders>
              <w:top w:val="single" w:sz="8" w:space="0" w:color="000000"/>
              <w:left w:val="nil"/>
              <w:bottom w:val="nil"/>
              <w:right w:val="single" w:sz="8" w:space="0" w:color="000000"/>
            </w:tcBorders>
            <w:noWrap/>
          </w:tcPr>
          <w:p w14:paraId="0A15BE79" w14:textId="77777777" w:rsidR="00DF20A3" w:rsidRPr="00C9420D" w:rsidRDefault="00DF20A3" w:rsidP="00C9420D">
            <w:pPr>
              <w:widowControl/>
              <w:suppressAutoHyphens w:val="0"/>
              <w:jc w:val="center"/>
              <w:rPr>
                <w:kern w:val="0"/>
              </w:rPr>
            </w:pPr>
            <w:r w:rsidRPr="00C9420D">
              <w:rPr>
                <w:kern w:val="0"/>
              </w:rPr>
              <w:t> </w:t>
            </w:r>
          </w:p>
        </w:tc>
        <w:tc>
          <w:tcPr>
            <w:tcW w:w="4448" w:type="dxa"/>
            <w:gridSpan w:val="3"/>
            <w:tcBorders>
              <w:top w:val="single" w:sz="8" w:space="0" w:color="000000"/>
              <w:left w:val="nil"/>
              <w:bottom w:val="single" w:sz="8" w:space="0" w:color="000000"/>
              <w:right w:val="nil"/>
            </w:tcBorders>
            <w:noWrap/>
            <w:vAlign w:val="center"/>
          </w:tcPr>
          <w:p w14:paraId="0A15BE7A"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Katilinės adresas</w:t>
            </w:r>
          </w:p>
        </w:tc>
        <w:tc>
          <w:tcPr>
            <w:tcW w:w="1417" w:type="dxa"/>
            <w:tcBorders>
              <w:top w:val="single" w:sz="8" w:space="0" w:color="000000"/>
              <w:left w:val="single" w:sz="8" w:space="0" w:color="000000"/>
              <w:bottom w:val="nil"/>
              <w:right w:val="single" w:sz="8" w:space="0" w:color="000000"/>
            </w:tcBorders>
            <w:noWrap/>
            <w:vAlign w:val="bottom"/>
          </w:tcPr>
          <w:p w14:paraId="0A15BE7B" w14:textId="77777777" w:rsidR="00DF20A3" w:rsidRPr="00C9420D" w:rsidRDefault="00DF20A3" w:rsidP="00C9420D">
            <w:pPr>
              <w:widowControl/>
              <w:suppressAutoHyphens w:val="0"/>
              <w:rPr>
                <w:kern w:val="0"/>
              </w:rPr>
            </w:pPr>
            <w:r w:rsidRPr="00C9420D">
              <w:rPr>
                <w:kern w:val="0"/>
              </w:rPr>
              <w:t> </w:t>
            </w:r>
          </w:p>
        </w:tc>
      </w:tr>
      <w:tr w:rsidR="00DF20A3" w:rsidRPr="00C9420D" w14:paraId="0A15BE84" w14:textId="77777777" w:rsidTr="00D30849">
        <w:trPr>
          <w:trHeight w:val="1245"/>
        </w:trPr>
        <w:tc>
          <w:tcPr>
            <w:tcW w:w="629" w:type="dxa"/>
            <w:tcBorders>
              <w:top w:val="nil"/>
              <w:left w:val="single" w:sz="8" w:space="0" w:color="000000"/>
              <w:bottom w:val="single" w:sz="8" w:space="0" w:color="000000"/>
              <w:right w:val="single" w:sz="8" w:space="0" w:color="000000"/>
            </w:tcBorders>
          </w:tcPr>
          <w:p w14:paraId="0A15BE7D"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Eil. Nr</w:t>
            </w:r>
          </w:p>
        </w:tc>
        <w:tc>
          <w:tcPr>
            <w:tcW w:w="2180" w:type="dxa"/>
            <w:tcBorders>
              <w:top w:val="nil"/>
              <w:left w:val="nil"/>
              <w:bottom w:val="single" w:sz="8" w:space="0" w:color="000000"/>
              <w:right w:val="single" w:sz="8" w:space="0" w:color="000000"/>
            </w:tcBorders>
          </w:tcPr>
          <w:p w14:paraId="0A15BE7E"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Mėnuo</w:t>
            </w:r>
          </w:p>
        </w:tc>
        <w:tc>
          <w:tcPr>
            <w:tcW w:w="980" w:type="dxa"/>
            <w:tcBorders>
              <w:top w:val="nil"/>
              <w:left w:val="nil"/>
              <w:bottom w:val="single" w:sz="8" w:space="0" w:color="000000"/>
              <w:right w:val="single" w:sz="8" w:space="0" w:color="000000"/>
            </w:tcBorders>
          </w:tcPr>
          <w:p w14:paraId="0A15BE7F"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Mato vnt.</w:t>
            </w:r>
          </w:p>
        </w:tc>
        <w:tc>
          <w:tcPr>
            <w:tcW w:w="1520" w:type="dxa"/>
            <w:tcBorders>
              <w:top w:val="nil"/>
              <w:left w:val="nil"/>
              <w:bottom w:val="single" w:sz="8" w:space="0" w:color="000000"/>
              <w:right w:val="single" w:sz="8" w:space="0" w:color="000000"/>
            </w:tcBorders>
            <w:vAlign w:val="center"/>
          </w:tcPr>
          <w:p w14:paraId="0A15BE80"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Lazdijų katilinė Nr.1</w:t>
            </w:r>
          </w:p>
        </w:tc>
        <w:tc>
          <w:tcPr>
            <w:tcW w:w="1369" w:type="dxa"/>
            <w:tcBorders>
              <w:top w:val="nil"/>
              <w:left w:val="nil"/>
              <w:bottom w:val="single" w:sz="8" w:space="0" w:color="000000"/>
              <w:right w:val="single" w:sz="8" w:space="0" w:color="000000"/>
            </w:tcBorders>
            <w:vAlign w:val="center"/>
          </w:tcPr>
          <w:p w14:paraId="0A15BE81"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Veisiejų katilinė Nr.1</w:t>
            </w:r>
          </w:p>
        </w:tc>
        <w:tc>
          <w:tcPr>
            <w:tcW w:w="1559" w:type="dxa"/>
            <w:tcBorders>
              <w:top w:val="nil"/>
              <w:left w:val="nil"/>
              <w:bottom w:val="single" w:sz="8" w:space="0" w:color="000000"/>
              <w:right w:val="nil"/>
            </w:tcBorders>
            <w:vAlign w:val="center"/>
          </w:tcPr>
          <w:p w14:paraId="0A15BE82"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Veisiejų katilinė Nr.2</w:t>
            </w:r>
          </w:p>
        </w:tc>
        <w:tc>
          <w:tcPr>
            <w:tcW w:w="1417" w:type="dxa"/>
            <w:tcBorders>
              <w:top w:val="nil"/>
              <w:left w:val="single" w:sz="8" w:space="0" w:color="000000"/>
              <w:bottom w:val="single" w:sz="8" w:space="0" w:color="000000"/>
              <w:right w:val="single" w:sz="8" w:space="0" w:color="000000"/>
            </w:tcBorders>
          </w:tcPr>
          <w:p w14:paraId="0A15BE83"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Viso</w:t>
            </w:r>
          </w:p>
        </w:tc>
      </w:tr>
      <w:tr w:rsidR="00DF20A3" w:rsidRPr="00C9420D" w14:paraId="0A15BE8C" w14:textId="77777777" w:rsidTr="00D30849">
        <w:trPr>
          <w:trHeight w:val="375"/>
        </w:trPr>
        <w:tc>
          <w:tcPr>
            <w:tcW w:w="629" w:type="dxa"/>
            <w:tcBorders>
              <w:top w:val="nil"/>
              <w:left w:val="single" w:sz="8" w:space="0" w:color="000000"/>
              <w:bottom w:val="nil"/>
              <w:right w:val="nil"/>
            </w:tcBorders>
            <w:noWrap/>
            <w:vAlign w:val="center"/>
          </w:tcPr>
          <w:p w14:paraId="0A15BE85"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1</w:t>
            </w:r>
          </w:p>
        </w:tc>
        <w:tc>
          <w:tcPr>
            <w:tcW w:w="2180" w:type="dxa"/>
            <w:tcBorders>
              <w:top w:val="nil"/>
              <w:left w:val="single" w:sz="8" w:space="0" w:color="000000"/>
              <w:bottom w:val="nil"/>
              <w:right w:val="single" w:sz="8" w:space="0" w:color="000000"/>
            </w:tcBorders>
            <w:noWrap/>
            <w:vAlign w:val="center"/>
          </w:tcPr>
          <w:p w14:paraId="0A15BE86"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2</w:t>
            </w:r>
          </w:p>
        </w:tc>
        <w:tc>
          <w:tcPr>
            <w:tcW w:w="980" w:type="dxa"/>
            <w:tcBorders>
              <w:top w:val="nil"/>
              <w:left w:val="nil"/>
              <w:bottom w:val="nil"/>
              <w:right w:val="nil"/>
            </w:tcBorders>
            <w:noWrap/>
            <w:vAlign w:val="center"/>
          </w:tcPr>
          <w:p w14:paraId="0A15BE87"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3</w:t>
            </w:r>
          </w:p>
        </w:tc>
        <w:tc>
          <w:tcPr>
            <w:tcW w:w="1520" w:type="dxa"/>
            <w:tcBorders>
              <w:top w:val="nil"/>
              <w:left w:val="single" w:sz="8" w:space="0" w:color="000000"/>
              <w:bottom w:val="single" w:sz="8" w:space="0" w:color="000000"/>
              <w:right w:val="single" w:sz="8" w:space="0" w:color="000000"/>
            </w:tcBorders>
            <w:noWrap/>
            <w:vAlign w:val="center"/>
          </w:tcPr>
          <w:p w14:paraId="0A15BE88"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4</w:t>
            </w:r>
          </w:p>
        </w:tc>
        <w:tc>
          <w:tcPr>
            <w:tcW w:w="1369" w:type="dxa"/>
            <w:tcBorders>
              <w:top w:val="nil"/>
              <w:left w:val="nil"/>
              <w:bottom w:val="single" w:sz="8" w:space="0" w:color="000000"/>
              <w:right w:val="single" w:sz="8" w:space="0" w:color="000000"/>
            </w:tcBorders>
            <w:noWrap/>
            <w:vAlign w:val="center"/>
          </w:tcPr>
          <w:p w14:paraId="0A15BE89"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6</w:t>
            </w:r>
          </w:p>
        </w:tc>
        <w:tc>
          <w:tcPr>
            <w:tcW w:w="1559" w:type="dxa"/>
            <w:tcBorders>
              <w:top w:val="nil"/>
              <w:left w:val="nil"/>
              <w:bottom w:val="single" w:sz="8" w:space="0" w:color="000000"/>
              <w:right w:val="single" w:sz="8" w:space="0" w:color="000000"/>
            </w:tcBorders>
            <w:noWrap/>
            <w:vAlign w:val="center"/>
          </w:tcPr>
          <w:p w14:paraId="0A15BE8A"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7</w:t>
            </w:r>
          </w:p>
        </w:tc>
        <w:tc>
          <w:tcPr>
            <w:tcW w:w="1417" w:type="dxa"/>
            <w:tcBorders>
              <w:top w:val="nil"/>
              <w:left w:val="nil"/>
              <w:bottom w:val="single" w:sz="8" w:space="0" w:color="000000"/>
              <w:right w:val="single" w:sz="8" w:space="0" w:color="000000"/>
            </w:tcBorders>
            <w:noWrap/>
            <w:vAlign w:val="center"/>
          </w:tcPr>
          <w:p w14:paraId="0A15BE8B" w14:textId="77777777" w:rsidR="00DF20A3" w:rsidRPr="00C9420D" w:rsidRDefault="00DF20A3" w:rsidP="00C9420D">
            <w:pPr>
              <w:widowControl/>
              <w:suppressAutoHyphens w:val="0"/>
              <w:jc w:val="center"/>
              <w:rPr>
                <w:b/>
                <w:bCs/>
                <w:kern w:val="0"/>
                <w:sz w:val="28"/>
                <w:szCs w:val="28"/>
              </w:rPr>
            </w:pPr>
            <w:r w:rsidRPr="00C9420D">
              <w:rPr>
                <w:b/>
                <w:bCs/>
                <w:kern w:val="0"/>
                <w:sz w:val="28"/>
                <w:szCs w:val="28"/>
              </w:rPr>
              <w:t>8</w:t>
            </w:r>
          </w:p>
        </w:tc>
      </w:tr>
      <w:tr w:rsidR="00DF20A3" w:rsidRPr="00C9420D" w14:paraId="0A15BE94" w14:textId="77777777" w:rsidTr="00D30849">
        <w:trPr>
          <w:trHeight w:val="330"/>
        </w:trPr>
        <w:tc>
          <w:tcPr>
            <w:tcW w:w="629" w:type="dxa"/>
            <w:tcBorders>
              <w:top w:val="single" w:sz="8" w:space="0" w:color="000000"/>
              <w:left w:val="single" w:sz="8" w:space="0" w:color="000000"/>
              <w:bottom w:val="single" w:sz="4" w:space="0" w:color="000000"/>
              <w:right w:val="nil"/>
            </w:tcBorders>
            <w:noWrap/>
            <w:vAlign w:val="bottom"/>
          </w:tcPr>
          <w:p w14:paraId="0A15BE8D" w14:textId="77777777" w:rsidR="00DF20A3" w:rsidRPr="00C9420D" w:rsidRDefault="00DF20A3" w:rsidP="00C9420D">
            <w:pPr>
              <w:widowControl/>
              <w:suppressAutoHyphens w:val="0"/>
              <w:rPr>
                <w:kern w:val="0"/>
              </w:rPr>
            </w:pPr>
            <w:r w:rsidRPr="00C9420D">
              <w:rPr>
                <w:kern w:val="0"/>
              </w:rPr>
              <w:t>1.</w:t>
            </w:r>
          </w:p>
        </w:tc>
        <w:tc>
          <w:tcPr>
            <w:tcW w:w="2180" w:type="dxa"/>
            <w:tcBorders>
              <w:top w:val="single" w:sz="8" w:space="0" w:color="000000"/>
              <w:left w:val="single" w:sz="8" w:space="0" w:color="000000"/>
              <w:bottom w:val="single" w:sz="4" w:space="0" w:color="000000"/>
              <w:right w:val="single" w:sz="4" w:space="0" w:color="000000"/>
            </w:tcBorders>
            <w:noWrap/>
            <w:vAlign w:val="bottom"/>
          </w:tcPr>
          <w:p w14:paraId="0A15BE8E" w14:textId="77777777" w:rsidR="00DF20A3" w:rsidRPr="00C9420D" w:rsidRDefault="00DF20A3" w:rsidP="00C9420D">
            <w:pPr>
              <w:widowControl/>
              <w:suppressAutoHyphens w:val="0"/>
              <w:rPr>
                <w:kern w:val="0"/>
              </w:rPr>
            </w:pPr>
            <w:r w:rsidRPr="00C9420D">
              <w:rPr>
                <w:kern w:val="0"/>
              </w:rPr>
              <w:t>Sausis</w:t>
            </w:r>
          </w:p>
        </w:tc>
        <w:tc>
          <w:tcPr>
            <w:tcW w:w="980" w:type="dxa"/>
            <w:tcBorders>
              <w:top w:val="single" w:sz="8" w:space="0" w:color="000000"/>
              <w:left w:val="nil"/>
              <w:bottom w:val="nil"/>
              <w:right w:val="single" w:sz="4" w:space="0" w:color="000000"/>
            </w:tcBorders>
            <w:noWrap/>
            <w:vAlign w:val="bottom"/>
          </w:tcPr>
          <w:p w14:paraId="0A15BE8F"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nil"/>
              <w:left w:val="nil"/>
              <w:bottom w:val="nil"/>
              <w:right w:val="single" w:sz="4" w:space="0" w:color="000000"/>
            </w:tcBorders>
            <w:noWrap/>
            <w:vAlign w:val="bottom"/>
          </w:tcPr>
          <w:p w14:paraId="0A15BE90" w14:textId="77777777" w:rsidR="00DF20A3" w:rsidRPr="00C9420D" w:rsidRDefault="00DF20A3" w:rsidP="00C9420D">
            <w:pPr>
              <w:widowControl/>
              <w:suppressAutoHyphens w:val="0"/>
              <w:jc w:val="center"/>
              <w:rPr>
                <w:kern w:val="0"/>
              </w:rPr>
            </w:pPr>
            <w:r w:rsidRPr="00C9420D">
              <w:rPr>
                <w:kern w:val="0"/>
              </w:rPr>
              <w:t>242,28</w:t>
            </w:r>
          </w:p>
        </w:tc>
        <w:tc>
          <w:tcPr>
            <w:tcW w:w="1369" w:type="dxa"/>
            <w:tcBorders>
              <w:top w:val="nil"/>
              <w:left w:val="nil"/>
              <w:bottom w:val="nil"/>
              <w:right w:val="single" w:sz="4" w:space="0" w:color="000000"/>
            </w:tcBorders>
            <w:noWrap/>
            <w:vAlign w:val="bottom"/>
          </w:tcPr>
          <w:p w14:paraId="0A15BE91" w14:textId="77777777" w:rsidR="00DF20A3" w:rsidRPr="00C9420D" w:rsidRDefault="00DF20A3" w:rsidP="00C9420D">
            <w:pPr>
              <w:widowControl/>
              <w:suppressAutoHyphens w:val="0"/>
              <w:jc w:val="center"/>
              <w:rPr>
                <w:kern w:val="0"/>
              </w:rPr>
            </w:pPr>
            <w:r w:rsidRPr="00C9420D">
              <w:rPr>
                <w:kern w:val="0"/>
              </w:rPr>
              <w:t>82,00</w:t>
            </w:r>
          </w:p>
        </w:tc>
        <w:tc>
          <w:tcPr>
            <w:tcW w:w="1559" w:type="dxa"/>
            <w:tcBorders>
              <w:top w:val="nil"/>
              <w:left w:val="nil"/>
              <w:bottom w:val="nil"/>
              <w:right w:val="single" w:sz="4" w:space="0" w:color="000000"/>
            </w:tcBorders>
            <w:noWrap/>
            <w:vAlign w:val="bottom"/>
          </w:tcPr>
          <w:p w14:paraId="0A15BE92" w14:textId="77777777" w:rsidR="00DF20A3" w:rsidRPr="00C9420D" w:rsidRDefault="00DF20A3" w:rsidP="00C9420D">
            <w:pPr>
              <w:widowControl/>
              <w:suppressAutoHyphens w:val="0"/>
              <w:jc w:val="center"/>
              <w:rPr>
                <w:kern w:val="0"/>
              </w:rPr>
            </w:pPr>
            <w:r w:rsidRPr="00C9420D">
              <w:rPr>
                <w:kern w:val="0"/>
              </w:rPr>
              <w:t>3,48</w:t>
            </w:r>
          </w:p>
        </w:tc>
        <w:tc>
          <w:tcPr>
            <w:tcW w:w="1417" w:type="dxa"/>
            <w:tcBorders>
              <w:top w:val="nil"/>
              <w:left w:val="nil"/>
              <w:bottom w:val="nil"/>
              <w:right w:val="single" w:sz="8" w:space="0" w:color="000000"/>
            </w:tcBorders>
            <w:noWrap/>
            <w:vAlign w:val="bottom"/>
          </w:tcPr>
          <w:p w14:paraId="0A15BE93" w14:textId="77777777" w:rsidR="00DF20A3" w:rsidRPr="00C9420D" w:rsidRDefault="00DF20A3" w:rsidP="00C9420D">
            <w:pPr>
              <w:widowControl/>
              <w:suppressAutoHyphens w:val="0"/>
              <w:jc w:val="center"/>
              <w:rPr>
                <w:kern w:val="0"/>
              </w:rPr>
            </w:pPr>
            <w:r w:rsidRPr="00C9420D">
              <w:rPr>
                <w:kern w:val="0"/>
              </w:rPr>
              <w:t>327,76</w:t>
            </w:r>
          </w:p>
        </w:tc>
      </w:tr>
      <w:tr w:rsidR="00DF20A3" w:rsidRPr="00C9420D" w14:paraId="0A15BE9C" w14:textId="77777777" w:rsidTr="00D30849">
        <w:trPr>
          <w:trHeight w:val="330"/>
        </w:trPr>
        <w:tc>
          <w:tcPr>
            <w:tcW w:w="629" w:type="dxa"/>
            <w:tcBorders>
              <w:top w:val="nil"/>
              <w:left w:val="single" w:sz="8" w:space="0" w:color="000000"/>
              <w:bottom w:val="single" w:sz="4" w:space="0" w:color="000000"/>
              <w:right w:val="nil"/>
            </w:tcBorders>
            <w:noWrap/>
            <w:vAlign w:val="bottom"/>
          </w:tcPr>
          <w:p w14:paraId="0A15BE95" w14:textId="77777777" w:rsidR="00DF20A3" w:rsidRPr="00C9420D" w:rsidRDefault="00DF20A3" w:rsidP="00C9420D">
            <w:pPr>
              <w:widowControl/>
              <w:suppressAutoHyphens w:val="0"/>
              <w:rPr>
                <w:kern w:val="0"/>
              </w:rPr>
            </w:pPr>
            <w:r w:rsidRPr="00C9420D">
              <w:rPr>
                <w:kern w:val="0"/>
              </w:rPr>
              <w:t>2.</w:t>
            </w:r>
          </w:p>
        </w:tc>
        <w:tc>
          <w:tcPr>
            <w:tcW w:w="2180" w:type="dxa"/>
            <w:tcBorders>
              <w:top w:val="nil"/>
              <w:left w:val="single" w:sz="8" w:space="0" w:color="000000"/>
              <w:bottom w:val="single" w:sz="4" w:space="0" w:color="000000"/>
              <w:right w:val="single" w:sz="4" w:space="0" w:color="000000"/>
            </w:tcBorders>
            <w:noWrap/>
            <w:vAlign w:val="bottom"/>
          </w:tcPr>
          <w:p w14:paraId="0A15BE96" w14:textId="77777777" w:rsidR="00DF20A3" w:rsidRPr="00C9420D" w:rsidRDefault="00DF20A3" w:rsidP="00C9420D">
            <w:pPr>
              <w:widowControl/>
              <w:suppressAutoHyphens w:val="0"/>
              <w:rPr>
                <w:kern w:val="0"/>
              </w:rPr>
            </w:pPr>
            <w:r w:rsidRPr="00C9420D">
              <w:rPr>
                <w:kern w:val="0"/>
              </w:rPr>
              <w:t>Vasaris</w:t>
            </w:r>
          </w:p>
        </w:tc>
        <w:tc>
          <w:tcPr>
            <w:tcW w:w="980" w:type="dxa"/>
            <w:tcBorders>
              <w:top w:val="single" w:sz="8" w:space="0" w:color="000000"/>
              <w:left w:val="nil"/>
              <w:bottom w:val="nil"/>
              <w:right w:val="single" w:sz="4" w:space="0" w:color="000000"/>
            </w:tcBorders>
            <w:noWrap/>
            <w:vAlign w:val="bottom"/>
          </w:tcPr>
          <w:p w14:paraId="0A15BE97"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4" w:space="0" w:color="000000"/>
              <w:left w:val="nil"/>
              <w:bottom w:val="single" w:sz="4" w:space="0" w:color="000000"/>
              <w:right w:val="single" w:sz="4" w:space="0" w:color="000000"/>
            </w:tcBorders>
            <w:noWrap/>
            <w:vAlign w:val="bottom"/>
          </w:tcPr>
          <w:p w14:paraId="0A15BE98" w14:textId="77777777" w:rsidR="00DF20A3" w:rsidRPr="00C9420D" w:rsidRDefault="00DF20A3" w:rsidP="00C9420D">
            <w:pPr>
              <w:widowControl/>
              <w:suppressAutoHyphens w:val="0"/>
              <w:jc w:val="center"/>
              <w:rPr>
                <w:kern w:val="0"/>
              </w:rPr>
            </w:pPr>
            <w:r w:rsidRPr="00C9420D">
              <w:rPr>
                <w:kern w:val="0"/>
              </w:rPr>
              <w:t>181,98</w:t>
            </w:r>
          </w:p>
        </w:tc>
        <w:tc>
          <w:tcPr>
            <w:tcW w:w="1369" w:type="dxa"/>
            <w:tcBorders>
              <w:top w:val="single" w:sz="4" w:space="0" w:color="000000"/>
              <w:left w:val="nil"/>
              <w:bottom w:val="single" w:sz="4" w:space="0" w:color="000000"/>
              <w:right w:val="single" w:sz="4" w:space="0" w:color="000000"/>
            </w:tcBorders>
            <w:noWrap/>
            <w:vAlign w:val="bottom"/>
          </w:tcPr>
          <w:p w14:paraId="0A15BE99" w14:textId="77777777" w:rsidR="00DF20A3" w:rsidRPr="00C9420D" w:rsidRDefault="00DF20A3" w:rsidP="00C9420D">
            <w:pPr>
              <w:widowControl/>
              <w:suppressAutoHyphens w:val="0"/>
              <w:jc w:val="center"/>
              <w:rPr>
                <w:kern w:val="0"/>
              </w:rPr>
            </w:pPr>
            <w:r w:rsidRPr="00C9420D">
              <w:rPr>
                <w:kern w:val="0"/>
              </w:rPr>
              <w:t>61,68</w:t>
            </w:r>
          </w:p>
        </w:tc>
        <w:tc>
          <w:tcPr>
            <w:tcW w:w="1559" w:type="dxa"/>
            <w:tcBorders>
              <w:top w:val="single" w:sz="4" w:space="0" w:color="000000"/>
              <w:left w:val="nil"/>
              <w:bottom w:val="single" w:sz="4" w:space="0" w:color="000000"/>
              <w:right w:val="single" w:sz="4" w:space="0" w:color="000000"/>
            </w:tcBorders>
            <w:noWrap/>
            <w:vAlign w:val="bottom"/>
          </w:tcPr>
          <w:p w14:paraId="0A15BE9A" w14:textId="77777777" w:rsidR="00DF20A3" w:rsidRPr="00C9420D" w:rsidRDefault="00DF20A3" w:rsidP="00C9420D">
            <w:pPr>
              <w:widowControl/>
              <w:suppressAutoHyphens w:val="0"/>
              <w:jc w:val="center"/>
              <w:rPr>
                <w:kern w:val="0"/>
              </w:rPr>
            </w:pPr>
            <w:r w:rsidRPr="00C9420D">
              <w:rPr>
                <w:kern w:val="0"/>
              </w:rPr>
              <w:t>2,92</w:t>
            </w:r>
          </w:p>
        </w:tc>
        <w:tc>
          <w:tcPr>
            <w:tcW w:w="1417" w:type="dxa"/>
            <w:tcBorders>
              <w:top w:val="single" w:sz="4" w:space="0" w:color="000000"/>
              <w:left w:val="nil"/>
              <w:bottom w:val="single" w:sz="4" w:space="0" w:color="000000"/>
              <w:right w:val="single" w:sz="8" w:space="0" w:color="000000"/>
            </w:tcBorders>
            <w:noWrap/>
            <w:vAlign w:val="bottom"/>
          </w:tcPr>
          <w:p w14:paraId="0A15BE9B" w14:textId="77777777" w:rsidR="00DF20A3" w:rsidRPr="00C9420D" w:rsidRDefault="00DF20A3" w:rsidP="00C9420D">
            <w:pPr>
              <w:widowControl/>
              <w:suppressAutoHyphens w:val="0"/>
              <w:jc w:val="center"/>
              <w:rPr>
                <w:kern w:val="0"/>
              </w:rPr>
            </w:pPr>
            <w:r w:rsidRPr="00C9420D">
              <w:rPr>
                <w:kern w:val="0"/>
              </w:rPr>
              <w:t>246,58</w:t>
            </w:r>
          </w:p>
        </w:tc>
      </w:tr>
      <w:tr w:rsidR="00DF20A3" w:rsidRPr="00C9420D" w14:paraId="0A15BEA4" w14:textId="77777777" w:rsidTr="00D30849">
        <w:trPr>
          <w:trHeight w:val="330"/>
        </w:trPr>
        <w:tc>
          <w:tcPr>
            <w:tcW w:w="629" w:type="dxa"/>
            <w:tcBorders>
              <w:top w:val="nil"/>
              <w:left w:val="single" w:sz="8" w:space="0" w:color="000000"/>
              <w:bottom w:val="nil"/>
              <w:right w:val="nil"/>
            </w:tcBorders>
            <w:noWrap/>
            <w:vAlign w:val="bottom"/>
          </w:tcPr>
          <w:p w14:paraId="0A15BE9D" w14:textId="77777777" w:rsidR="00DF20A3" w:rsidRPr="00C9420D" w:rsidRDefault="00DF20A3" w:rsidP="00C9420D">
            <w:pPr>
              <w:widowControl/>
              <w:suppressAutoHyphens w:val="0"/>
              <w:rPr>
                <w:kern w:val="0"/>
              </w:rPr>
            </w:pPr>
            <w:r w:rsidRPr="00C9420D">
              <w:rPr>
                <w:kern w:val="0"/>
              </w:rPr>
              <w:t>3.</w:t>
            </w:r>
          </w:p>
        </w:tc>
        <w:tc>
          <w:tcPr>
            <w:tcW w:w="2180" w:type="dxa"/>
            <w:tcBorders>
              <w:top w:val="nil"/>
              <w:left w:val="single" w:sz="8" w:space="0" w:color="000000"/>
              <w:bottom w:val="nil"/>
              <w:right w:val="single" w:sz="4" w:space="0" w:color="000000"/>
            </w:tcBorders>
            <w:noWrap/>
            <w:vAlign w:val="bottom"/>
          </w:tcPr>
          <w:p w14:paraId="0A15BE9E" w14:textId="77777777" w:rsidR="00DF20A3" w:rsidRPr="00C9420D" w:rsidRDefault="00DF20A3" w:rsidP="00C9420D">
            <w:pPr>
              <w:widowControl/>
              <w:suppressAutoHyphens w:val="0"/>
              <w:rPr>
                <w:kern w:val="0"/>
              </w:rPr>
            </w:pPr>
            <w:r w:rsidRPr="00C9420D">
              <w:rPr>
                <w:kern w:val="0"/>
              </w:rPr>
              <w:t>Kovas</w:t>
            </w:r>
          </w:p>
        </w:tc>
        <w:tc>
          <w:tcPr>
            <w:tcW w:w="980" w:type="dxa"/>
            <w:tcBorders>
              <w:top w:val="single" w:sz="8" w:space="0" w:color="000000"/>
              <w:left w:val="nil"/>
              <w:bottom w:val="nil"/>
              <w:right w:val="single" w:sz="4" w:space="0" w:color="000000"/>
            </w:tcBorders>
            <w:noWrap/>
            <w:vAlign w:val="bottom"/>
          </w:tcPr>
          <w:p w14:paraId="0A15BE9F"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nil"/>
              <w:left w:val="nil"/>
              <w:bottom w:val="nil"/>
              <w:right w:val="single" w:sz="4" w:space="0" w:color="000000"/>
            </w:tcBorders>
            <w:noWrap/>
            <w:vAlign w:val="bottom"/>
          </w:tcPr>
          <w:p w14:paraId="0A15BEA0" w14:textId="77777777" w:rsidR="00DF20A3" w:rsidRPr="00C9420D" w:rsidRDefault="00DF20A3" w:rsidP="00C9420D">
            <w:pPr>
              <w:widowControl/>
              <w:suppressAutoHyphens w:val="0"/>
              <w:jc w:val="center"/>
              <w:rPr>
                <w:kern w:val="0"/>
              </w:rPr>
            </w:pPr>
            <w:r w:rsidRPr="00C9420D">
              <w:rPr>
                <w:kern w:val="0"/>
              </w:rPr>
              <w:t>152,10</w:t>
            </w:r>
          </w:p>
        </w:tc>
        <w:tc>
          <w:tcPr>
            <w:tcW w:w="1369" w:type="dxa"/>
            <w:tcBorders>
              <w:top w:val="nil"/>
              <w:left w:val="nil"/>
              <w:bottom w:val="nil"/>
              <w:right w:val="single" w:sz="4" w:space="0" w:color="000000"/>
            </w:tcBorders>
            <w:noWrap/>
            <w:vAlign w:val="bottom"/>
          </w:tcPr>
          <w:p w14:paraId="0A15BEA1" w14:textId="77777777" w:rsidR="00DF20A3" w:rsidRPr="00C9420D" w:rsidRDefault="00DF20A3" w:rsidP="00C9420D">
            <w:pPr>
              <w:widowControl/>
              <w:suppressAutoHyphens w:val="0"/>
              <w:jc w:val="center"/>
              <w:rPr>
                <w:kern w:val="0"/>
              </w:rPr>
            </w:pPr>
            <w:r w:rsidRPr="00C9420D">
              <w:rPr>
                <w:kern w:val="0"/>
              </w:rPr>
              <w:t>54,59</w:t>
            </w:r>
          </w:p>
        </w:tc>
        <w:tc>
          <w:tcPr>
            <w:tcW w:w="1559" w:type="dxa"/>
            <w:tcBorders>
              <w:top w:val="nil"/>
              <w:left w:val="nil"/>
              <w:bottom w:val="nil"/>
              <w:right w:val="single" w:sz="4" w:space="0" w:color="000000"/>
            </w:tcBorders>
            <w:noWrap/>
            <w:vAlign w:val="bottom"/>
          </w:tcPr>
          <w:p w14:paraId="0A15BEA2" w14:textId="77777777" w:rsidR="00DF20A3" w:rsidRPr="00C9420D" w:rsidRDefault="00DF20A3" w:rsidP="00C9420D">
            <w:pPr>
              <w:widowControl/>
              <w:suppressAutoHyphens w:val="0"/>
              <w:jc w:val="center"/>
              <w:rPr>
                <w:kern w:val="0"/>
              </w:rPr>
            </w:pPr>
            <w:r w:rsidRPr="00C9420D">
              <w:rPr>
                <w:kern w:val="0"/>
              </w:rPr>
              <w:t>2,34</w:t>
            </w:r>
          </w:p>
        </w:tc>
        <w:tc>
          <w:tcPr>
            <w:tcW w:w="1417" w:type="dxa"/>
            <w:tcBorders>
              <w:top w:val="nil"/>
              <w:left w:val="nil"/>
              <w:bottom w:val="nil"/>
              <w:right w:val="single" w:sz="8" w:space="0" w:color="000000"/>
            </w:tcBorders>
            <w:noWrap/>
            <w:vAlign w:val="bottom"/>
          </w:tcPr>
          <w:p w14:paraId="0A15BEA3" w14:textId="77777777" w:rsidR="00DF20A3" w:rsidRPr="00C9420D" w:rsidRDefault="00DF20A3" w:rsidP="00C9420D">
            <w:pPr>
              <w:widowControl/>
              <w:suppressAutoHyphens w:val="0"/>
              <w:jc w:val="center"/>
              <w:rPr>
                <w:kern w:val="0"/>
              </w:rPr>
            </w:pPr>
            <w:r w:rsidRPr="00C9420D">
              <w:rPr>
                <w:kern w:val="0"/>
              </w:rPr>
              <w:t>209,03</w:t>
            </w:r>
          </w:p>
        </w:tc>
      </w:tr>
      <w:tr w:rsidR="00DF20A3" w:rsidRPr="00C9420D" w14:paraId="0A15BEAC" w14:textId="77777777" w:rsidTr="007742EF">
        <w:trPr>
          <w:trHeight w:val="330"/>
        </w:trPr>
        <w:tc>
          <w:tcPr>
            <w:tcW w:w="629" w:type="dxa"/>
            <w:tcBorders>
              <w:top w:val="single" w:sz="8" w:space="0" w:color="000000"/>
              <w:left w:val="single" w:sz="8" w:space="0" w:color="000000"/>
              <w:bottom w:val="single" w:sz="4" w:space="0" w:color="auto"/>
              <w:right w:val="nil"/>
            </w:tcBorders>
            <w:noWrap/>
            <w:vAlign w:val="bottom"/>
          </w:tcPr>
          <w:p w14:paraId="0A15BEA5" w14:textId="77777777" w:rsidR="00DF20A3" w:rsidRPr="00C9420D" w:rsidRDefault="00DF20A3" w:rsidP="00C9420D">
            <w:pPr>
              <w:widowControl/>
              <w:suppressAutoHyphens w:val="0"/>
              <w:rPr>
                <w:b/>
                <w:bCs/>
                <w:kern w:val="0"/>
              </w:rPr>
            </w:pPr>
            <w:r w:rsidRPr="00C9420D">
              <w:rPr>
                <w:b/>
                <w:bCs/>
                <w:kern w:val="0"/>
              </w:rPr>
              <w:t>4.</w:t>
            </w:r>
          </w:p>
        </w:tc>
        <w:tc>
          <w:tcPr>
            <w:tcW w:w="2180" w:type="dxa"/>
            <w:tcBorders>
              <w:top w:val="single" w:sz="8" w:space="0" w:color="000000"/>
              <w:left w:val="single" w:sz="8" w:space="0" w:color="000000"/>
              <w:bottom w:val="single" w:sz="4" w:space="0" w:color="auto"/>
              <w:right w:val="single" w:sz="4" w:space="0" w:color="000000"/>
            </w:tcBorders>
            <w:noWrap/>
            <w:vAlign w:val="bottom"/>
          </w:tcPr>
          <w:p w14:paraId="0A15BEA6" w14:textId="77777777" w:rsidR="00DF20A3" w:rsidRPr="00C9420D" w:rsidRDefault="00DF20A3" w:rsidP="00C9420D">
            <w:pPr>
              <w:widowControl/>
              <w:suppressAutoHyphens w:val="0"/>
              <w:rPr>
                <w:b/>
                <w:bCs/>
                <w:kern w:val="0"/>
              </w:rPr>
            </w:pPr>
            <w:r w:rsidRPr="00C9420D">
              <w:rPr>
                <w:b/>
                <w:bCs/>
                <w:kern w:val="0"/>
              </w:rPr>
              <w:t>Viso už I ketvirtį</w:t>
            </w:r>
          </w:p>
        </w:tc>
        <w:tc>
          <w:tcPr>
            <w:tcW w:w="980" w:type="dxa"/>
            <w:tcBorders>
              <w:top w:val="single" w:sz="8" w:space="0" w:color="000000"/>
              <w:left w:val="nil"/>
              <w:bottom w:val="single" w:sz="4" w:space="0" w:color="auto"/>
              <w:right w:val="single" w:sz="4" w:space="0" w:color="000000"/>
            </w:tcBorders>
            <w:noWrap/>
            <w:vAlign w:val="bottom"/>
          </w:tcPr>
          <w:p w14:paraId="0A15BEA7"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8" w:space="0" w:color="000000"/>
              <w:left w:val="nil"/>
              <w:bottom w:val="single" w:sz="4" w:space="0" w:color="auto"/>
              <w:right w:val="single" w:sz="4" w:space="0" w:color="000000"/>
            </w:tcBorders>
            <w:noWrap/>
            <w:vAlign w:val="bottom"/>
          </w:tcPr>
          <w:p w14:paraId="0A15BEA8" w14:textId="77777777" w:rsidR="00DF20A3" w:rsidRPr="00C9420D" w:rsidRDefault="00DF20A3" w:rsidP="00C9420D">
            <w:pPr>
              <w:widowControl/>
              <w:suppressAutoHyphens w:val="0"/>
              <w:jc w:val="center"/>
              <w:rPr>
                <w:kern w:val="0"/>
              </w:rPr>
            </w:pPr>
            <w:r w:rsidRPr="00C9420D">
              <w:rPr>
                <w:kern w:val="0"/>
              </w:rPr>
              <w:t>576,36</w:t>
            </w:r>
          </w:p>
        </w:tc>
        <w:tc>
          <w:tcPr>
            <w:tcW w:w="1369" w:type="dxa"/>
            <w:tcBorders>
              <w:top w:val="single" w:sz="8" w:space="0" w:color="000000"/>
              <w:left w:val="nil"/>
              <w:bottom w:val="single" w:sz="4" w:space="0" w:color="auto"/>
              <w:right w:val="single" w:sz="4" w:space="0" w:color="000000"/>
            </w:tcBorders>
            <w:noWrap/>
            <w:vAlign w:val="bottom"/>
          </w:tcPr>
          <w:p w14:paraId="0A15BEA9" w14:textId="77777777" w:rsidR="00DF20A3" w:rsidRPr="00C9420D" w:rsidRDefault="00DF20A3" w:rsidP="00C9420D">
            <w:pPr>
              <w:widowControl/>
              <w:suppressAutoHyphens w:val="0"/>
              <w:jc w:val="center"/>
              <w:rPr>
                <w:kern w:val="0"/>
              </w:rPr>
            </w:pPr>
            <w:r w:rsidRPr="00C9420D">
              <w:rPr>
                <w:kern w:val="0"/>
              </w:rPr>
              <w:t>198,27</w:t>
            </w:r>
          </w:p>
        </w:tc>
        <w:tc>
          <w:tcPr>
            <w:tcW w:w="1559" w:type="dxa"/>
            <w:tcBorders>
              <w:top w:val="single" w:sz="8" w:space="0" w:color="000000"/>
              <w:left w:val="nil"/>
              <w:bottom w:val="single" w:sz="4" w:space="0" w:color="auto"/>
              <w:right w:val="single" w:sz="4" w:space="0" w:color="000000"/>
            </w:tcBorders>
            <w:noWrap/>
            <w:vAlign w:val="bottom"/>
          </w:tcPr>
          <w:p w14:paraId="0A15BEAA" w14:textId="77777777" w:rsidR="00DF20A3" w:rsidRPr="00C9420D" w:rsidRDefault="00DF20A3" w:rsidP="00C9420D">
            <w:pPr>
              <w:widowControl/>
              <w:suppressAutoHyphens w:val="0"/>
              <w:jc w:val="center"/>
              <w:rPr>
                <w:kern w:val="0"/>
              </w:rPr>
            </w:pPr>
            <w:r w:rsidRPr="00C9420D">
              <w:rPr>
                <w:kern w:val="0"/>
              </w:rPr>
              <w:t>8,74</w:t>
            </w:r>
          </w:p>
        </w:tc>
        <w:tc>
          <w:tcPr>
            <w:tcW w:w="1417" w:type="dxa"/>
            <w:tcBorders>
              <w:top w:val="single" w:sz="8" w:space="0" w:color="000000"/>
              <w:left w:val="nil"/>
              <w:bottom w:val="single" w:sz="4" w:space="0" w:color="auto"/>
              <w:right w:val="single" w:sz="8" w:space="0" w:color="000000"/>
            </w:tcBorders>
            <w:noWrap/>
            <w:vAlign w:val="bottom"/>
          </w:tcPr>
          <w:p w14:paraId="0A15BEAB" w14:textId="77777777" w:rsidR="00DF20A3" w:rsidRPr="00C9420D" w:rsidRDefault="00DF20A3" w:rsidP="00C9420D">
            <w:pPr>
              <w:widowControl/>
              <w:suppressAutoHyphens w:val="0"/>
              <w:jc w:val="center"/>
              <w:rPr>
                <w:kern w:val="0"/>
              </w:rPr>
            </w:pPr>
            <w:r w:rsidRPr="00C9420D">
              <w:rPr>
                <w:kern w:val="0"/>
              </w:rPr>
              <w:t>783,37</w:t>
            </w:r>
          </w:p>
        </w:tc>
      </w:tr>
      <w:tr w:rsidR="00DF20A3" w:rsidRPr="00C9420D" w14:paraId="0A15BEB4" w14:textId="77777777" w:rsidTr="007742EF">
        <w:trPr>
          <w:trHeight w:val="330"/>
        </w:trPr>
        <w:tc>
          <w:tcPr>
            <w:tcW w:w="629" w:type="dxa"/>
            <w:tcBorders>
              <w:top w:val="single" w:sz="4" w:space="0" w:color="auto"/>
              <w:left w:val="single" w:sz="4" w:space="0" w:color="auto"/>
              <w:bottom w:val="single" w:sz="4" w:space="0" w:color="auto"/>
              <w:right w:val="nil"/>
            </w:tcBorders>
            <w:noWrap/>
            <w:vAlign w:val="bottom"/>
          </w:tcPr>
          <w:p w14:paraId="0A15BEAD" w14:textId="77777777" w:rsidR="00DF20A3" w:rsidRPr="00C9420D" w:rsidRDefault="00DF20A3" w:rsidP="00C9420D">
            <w:pPr>
              <w:widowControl/>
              <w:suppressAutoHyphens w:val="0"/>
              <w:rPr>
                <w:kern w:val="0"/>
              </w:rPr>
            </w:pPr>
            <w:r w:rsidRPr="00C9420D">
              <w:rPr>
                <w:kern w:val="0"/>
              </w:rPr>
              <w:t>5.</w:t>
            </w:r>
          </w:p>
        </w:tc>
        <w:tc>
          <w:tcPr>
            <w:tcW w:w="2180" w:type="dxa"/>
            <w:tcBorders>
              <w:top w:val="single" w:sz="4" w:space="0" w:color="auto"/>
              <w:left w:val="single" w:sz="8" w:space="0" w:color="000000"/>
              <w:bottom w:val="single" w:sz="4" w:space="0" w:color="auto"/>
              <w:right w:val="single" w:sz="4" w:space="0" w:color="000000"/>
            </w:tcBorders>
            <w:noWrap/>
            <w:vAlign w:val="bottom"/>
          </w:tcPr>
          <w:p w14:paraId="0A15BEAE" w14:textId="77777777" w:rsidR="00DF20A3" w:rsidRPr="00C9420D" w:rsidRDefault="00DF20A3" w:rsidP="00C9420D">
            <w:pPr>
              <w:widowControl/>
              <w:suppressAutoHyphens w:val="0"/>
              <w:rPr>
                <w:kern w:val="0"/>
              </w:rPr>
            </w:pPr>
            <w:r w:rsidRPr="00C9420D">
              <w:rPr>
                <w:kern w:val="0"/>
              </w:rPr>
              <w:t>Balandis</w:t>
            </w:r>
          </w:p>
        </w:tc>
        <w:tc>
          <w:tcPr>
            <w:tcW w:w="980" w:type="dxa"/>
            <w:tcBorders>
              <w:top w:val="single" w:sz="4" w:space="0" w:color="auto"/>
              <w:left w:val="nil"/>
              <w:bottom w:val="single" w:sz="4" w:space="0" w:color="auto"/>
              <w:right w:val="single" w:sz="4" w:space="0" w:color="000000"/>
            </w:tcBorders>
            <w:noWrap/>
            <w:vAlign w:val="bottom"/>
          </w:tcPr>
          <w:p w14:paraId="0A15BEAF"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4" w:space="0" w:color="auto"/>
              <w:left w:val="nil"/>
              <w:bottom w:val="single" w:sz="4" w:space="0" w:color="auto"/>
              <w:right w:val="single" w:sz="4" w:space="0" w:color="000000"/>
            </w:tcBorders>
            <w:noWrap/>
            <w:vAlign w:val="bottom"/>
          </w:tcPr>
          <w:p w14:paraId="0A15BEB0" w14:textId="77777777" w:rsidR="00DF20A3" w:rsidRPr="00C9420D" w:rsidRDefault="00DF20A3" w:rsidP="00C9420D">
            <w:pPr>
              <w:widowControl/>
              <w:suppressAutoHyphens w:val="0"/>
              <w:jc w:val="center"/>
              <w:rPr>
                <w:kern w:val="0"/>
              </w:rPr>
            </w:pPr>
            <w:r w:rsidRPr="00C9420D">
              <w:rPr>
                <w:kern w:val="0"/>
              </w:rPr>
              <w:t>86,45</w:t>
            </w:r>
          </w:p>
        </w:tc>
        <w:tc>
          <w:tcPr>
            <w:tcW w:w="1369" w:type="dxa"/>
            <w:tcBorders>
              <w:top w:val="single" w:sz="4" w:space="0" w:color="auto"/>
              <w:left w:val="nil"/>
              <w:bottom w:val="single" w:sz="4" w:space="0" w:color="auto"/>
              <w:right w:val="single" w:sz="4" w:space="0" w:color="000000"/>
            </w:tcBorders>
            <w:noWrap/>
            <w:vAlign w:val="bottom"/>
          </w:tcPr>
          <w:p w14:paraId="0A15BEB1" w14:textId="77777777" w:rsidR="00DF20A3" w:rsidRPr="00C9420D" w:rsidRDefault="00DF20A3" w:rsidP="00C9420D">
            <w:pPr>
              <w:widowControl/>
              <w:suppressAutoHyphens w:val="0"/>
              <w:jc w:val="center"/>
              <w:rPr>
                <w:kern w:val="0"/>
              </w:rPr>
            </w:pPr>
            <w:r w:rsidRPr="00C9420D">
              <w:rPr>
                <w:kern w:val="0"/>
              </w:rPr>
              <w:t>31,95</w:t>
            </w:r>
          </w:p>
        </w:tc>
        <w:tc>
          <w:tcPr>
            <w:tcW w:w="1559" w:type="dxa"/>
            <w:tcBorders>
              <w:top w:val="single" w:sz="4" w:space="0" w:color="auto"/>
              <w:left w:val="nil"/>
              <w:bottom w:val="single" w:sz="4" w:space="0" w:color="auto"/>
              <w:right w:val="single" w:sz="4" w:space="0" w:color="000000"/>
            </w:tcBorders>
            <w:noWrap/>
            <w:vAlign w:val="bottom"/>
          </w:tcPr>
          <w:p w14:paraId="0A15BEB2" w14:textId="77777777" w:rsidR="00DF20A3" w:rsidRPr="00C9420D" w:rsidRDefault="00DF20A3" w:rsidP="00C9420D">
            <w:pPr>
              <w:widowControl/>
              <w:suppressAutoHyphens w:val="0"/>
              <w:jc w:val="center"/>
              <w:rPr>
                <w:kern w:val="0"/>
              </w:rPr>
            </w:pPr>
            <w:r w:rsidRPr="00C9420D">
              <w:rPr>
                <w:kern w:val="0"/>
              </w:rPr>
              <w:t>1,23</w:t>
            </w:r>
          </w:p>
        </w:tc>
        <w:tc>
          <w:tcPr>
            <w:tcW w:w="1417" w:type="dxa"/>
            <w:tcBorders>
              <w:top w:val="single" w:sz="4" w:space="0" w:color="auto"/>
              <w:left w:val="nil"/>
              <w:bottom w:val="single" w:sz="4" w:space="0" w:color="auto"/>
              <w:right w:val="single" w:sz="4" w:space="0" w:color="auto"/>
            </w:tcBorders>
            <w:noWrap/>
            <w:vAlign w:val="bottom"/>
          </w:tcPr>
          <w:p w14:paraId="0A15BEB3" w14:textId="77777777" w:rsidR="00DF20A3" w:rsidRPr="00C9420D" w:rsidRDefault="00DF20A3" w:rsidP="00C9420D">
            <w:pPr>
              <w:widowControl/>
              <w:suppressAutoHyphens w:val="0"/>
              <w:jc w:val="center"/>
              <w:rPr>
                <w:kern w:val="0"/>
              </w:rPr>
            </w:pPr>
            <w:r w:rsidRPr="00C9420D">
              <w:rPr>
                <w:kern w:val="0"/>
              </w:rPr>
              <w:t>119,62</w:t>
            </w:r>
          </w:p>
        </w:tc>
      </w:tr>
      <w:tr w:rsidR="00DF20A3" w:rsidRPr="00C9420D" w14:paraId="0A15BEBC" w14:textId="77777777" w:rsidTr="007742EF">
        <w:trPr>
          <w:trHeight w:val="330"/>
        </w:trPr>
        <w:tc>
          <w:tcPr>
            <w:tcW w:w="629" w:type="dxa"/>
            <w:tcBorders>
              <w:top w:val="single" w:sz="4" w:space="0" w:color="auto"/>
              <w:left w:val="single" w:sz="4" w:space="0" w:color="auto"/>
              <w:bottom w:val="single" w:sz="4" w:space="0" w:color="auto"/>
              <w:right w:val="nil"/>
            </w:tcBorders>
            <w:noWrap/>
            <w:vAlign w:val="bottom"/>
          </w:tcPr>
          <w:p w14:paraId="0A15BEB5" w14:textId="77777777" w:rsidR="00DF20A3" w:rsidRPr="00C9420D" w:rsidRDefault="00DF20A3" w:rsidP="00C9420D">
            <w:pPr>
              <w:widowControl/>
              <w:suppressAutoHyphens w:val="0"/>
              <w:rPr>
                <w:kern w:val="0"/>
              </w:rPr>
            </w:pPr>
            <w:r w:rsidRPr="00C9420D">
              <w:rPr>
                <w:kern w:val="0"/>
              </w:rPr>
              <w:t>6.</w:t>
            </w:r>
          </w:p>
        </w:tc>
        <w:tc>
          <w:tcPr>
            <w:tcW w:w="2180" w:type="dxa"/>
            <w:tcBorders>
              <w:top w:val="single" w:sz="4" w:space="0" w:color="auto"/>
              <w:left w:val="single" w:sz="8" w:space="0" w:color="000000"/>
              <w:bottom w:val="single" w:sz="4" w:space="0" w:color="auto"/>
              <w:right w:val="single" w:sz="4" w:space="0" w:color="000000"/>
            </w:tcBorders>
            <w:noWrap/>
            <w:vAlign w:val="bottom"/>
          </w:tcPr>
          <w:p w14:paraId="0A15BEB6" w14:textId="77777777" w:rsidR="00DF20A3" w:rsidRPr="00C9420D" w:rsidRDefault="00DF20A3" w:rsidP="00C9420D">
            <w:pPr>
              <w:widowControl/>
              <w:suppressAutoHyphens w:val="0"/>
              <w:rPr>
                <w:kern w:val="0"/>
              </w:rPr>
            </w:pPr>
            <w:r w:rsidRPr="00C9420D">
              <w:rPr>
                <w:kern w:val="0"/>
              </w:rPr>
              <w:t>Gegužė</w:t>
            </w:r>
          </w:p>
        </w:tc>
        <w:tc>
          <w:tcPr>
            <w:tcW w:w="980" w:type="dxa"/>
            <w:tcBorders>
              <w:top w:val="single" w:sz="4" w:space="0" w:color="auto"/>
              <w:left w:val="nil"/>
              <w:bottom w:val="single" w:sz="4" w:space="0" w:color="auto"/>
              <w:right w:val="single" w:sz="4" w:space="0" w:color="000000"/>
            </w:tcBorders>
            <w:noWrap/>
            <w:vAlign w:val="bottom"/>
          </w:tcPr>
          <w:p w14:paraId="0A15BEB7"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4" w:space="0" w:color="auto"/>
              <w:left w:val="nil"/>
              <w:bottom w:val="single" w:sz="4" w:space="0" w:color="auto"/>
              <w:right w:val="single" w:sz="4" w:space="0" w:color="auto"/>
            </w:tcBorders>
            <w:noWrap/>
            <w:vAlign w:val="bottom"/>
          </w:tcPr>
          <w:p w14:paraId="0A15BEB8" w14:textId="77777777" w:rsidR="00DF20A3" w:rsidRPr="00C9420D" w:rsidRDefault="00DF20A3" w:rsidP="00C9420D">
            <w:pPr>
              <w:widowControl/>
              <w:suppressAutoHyphens w:val="0"/>
              <w:jc w:val="center"/>
              <w:rPr>
                <w:kern w:val="0"/>
              </w:rPr>
            </w:pPr>
            <w:r w:rsidRPr="00C9420D">
              <w:rPr>
                <w:kern w:val="0"/>
              </w:rPr>
              <w:t>36,72</w:t>
            </w:r>
          </w:p>
        </w:tc>
        <w:tc>
          <w:tcPr>
            <w:tcW w:w="1369" w:type="dxa"/>
            <w:tcBorders>
              <w:top w:val="single" w:sz="4" w:space="0" w:color="auto"/>
              <w:left w:val="single" w:sz="4" w:space="0" w:color="auto"/>
              <w:bottom w:val="single" w:sz="4" w:space="0" w:color="auto"/>
              <w:right w:val="single" w:sz="4" w:space="0" w:color="000000"/>
            </w:tcBorders>
            <w:noWrap/>
            <w:vAlign w:val="bottom"/>
          </w:tcPr>
          <w:p w14:paraId="0A15BEB9" w14:textId="77777777" w:rsidR="00DF20A3" w:rsidRPr="00C9420D" w:rsidRDefault="00DF20A3" w:rsidP="00C9420D">
            <w:pPr>
              <w:widowControl/>
              <w:suppressAutoHyphens w:val="0"/>
              <w:jc w:val="center"/>
              <w:rPr>
                <w:kern w:val="0"/>
              </w:rPr>
            </w:pPr>
            <w:r w:rsidRPr="00C9420D">
              <w:rPr>
                <w:kern w:val="0"/>
              </w:rPr>
              <w:t>13,92</w:t>
            </w:r>
          </w:p>
        </w:tc>
        <w:tc>
          <w:tcPr>
            <w:tcW w:w="1559" w:type="dxa"/>
            <w:tcBorders>
              <w:top w:val="single" w:sz="4" w:space="0" w:color="auto"/>
              <w:left w:val="nil"/>
              <w:bottom w:val="single" w:sz="4" w:space="0" w:color="auto"/>
              <w:right w:val="single" w:sz="4" w:space="0" w:color="000000"/>
            </w:tcBorders>
            <w:noWrap/>
            <w:vAlign w:val="bottom"/>
          </w:tcPr>
          <w:p w14:paraId="0A15BEBA" w14:textId="77777777" w:rsidR="00DF20A3" w:rsidRPr="00C9420D" w:rsidRDefault="00DF20A3" w:rsidP="00C9420D">
            <w:pPr>
              <w:widowControl/>
              <w:suppressAutoHyphens w:val="0"/>
              <w:jc w:val="center"/>
              <w:rPr>
                <w:kern w:val="0"/>
              </w:rPr>
            </w:pPr>
            <w:r w:rsidRPr="00C9420D">
              <w:rPr>
                <w:kern w:val="0"/>
              </w:rPr>
              <w:t> </w:t>
            </w:r>
          </w:p>
        </w:tc>
        <w:tc>
          <w:tcPr>
            <w:tcW w:w="1417" w:type="dxa"/>
            <w:tcBorders>
              <w:top w:val="single" w:sz="4" w:space="0" w:color="auto"/>
              <w:left w:val="nil"/>
              <w:bottom w:val="single" w:sz="4" w:space="0" w:color="auto"/>
              <w:right w:val="single" w:sz="8" w:space="0" w:color="000000"/>
            </w:tcBorders>
            <w:noWrap/>
            <w:vAlign w:val="bottom"/>
          </w:tcPr>
          <w:p w14:paraId="0A15BEBB" w14:textId="77777777" w:rsidR="00DF20A3" w:rsidRPr="00C9420D" w:rsidRDefault="00DF20A3" w:rsidP="00C9420D">
            <w:pPr>
              <w:widowControl/>
              <w:suppressAutoHyphens w:val="0"/>
              <w:jc w:val="center"/>
              <w:rPr>
                <w:kern w:val="0"/>
              </w:rPr>
            </w:pPr>
            <w:r w:rsidRPr="00C9420D">
              <w:rPr>
                <w:kern w:val="0"/>
              </w:rPr>
              <w:t>50,64</w:t>
            </w:r>
          </w:p>
        </w:tc>
      </w:tr>
      <w:tr w:rsidR="00DF20A3" w:rsidRPr="00C9420D" w14:paraId="0A15BEC4" w14:textId="77777777" w:rsidTr="007742EF">
        <w:trPr>
          <w:trHeight w:val="330"/>
        </w:trPr>
        <w:tc>
          <w:tcPr>
            <w:tcW w:w="629" w:type="dxa"/>
            <w:tcBorders>
              <w:top w:val="single" w:sz="4" w:space="0" w:color="auto"/>
              <w:left w:val="single" w:sz="4" w:space="0" w:color="auto"/>
              <w:bottom w:val="single" w:sz="4" w:space="0" w:color="auto"/>
              <w:right w:val="nil"/>
            </w:tcBorders>
            <w:noWrap/>
            <w:vAlign w:val="bottom"/>
          </w:tcPr>
          <w:p w14:paraId="0A15BEBD" w14:textId="77777777" w:rsidR="00DF20A3" w:rsidRPr="00C9420D" w:rsidRDefault="00DF20A3" w:rsidP="00C9420D">
            <w:pPr>
              <w:widowControl/>
              <w:suppressAutoHyphens w:val="0"/>
              <w:rPr>
                <w:kern w:val="0"/>
              </w:rPr>
            </w:pPr>
            <w:r w:rsidRPr="00C9420D">
              <w:rPr>
                <w:kern w:val="0"/>
              </w:rPr>
              <w:lastRenderedPageBreak/>
              <w:t>7.</w:t>
            </w:r>
          </w:p>
        </w:tc>
        <w:tc>
          <w:tcPr>
            <w:tcW w:w="2180" w:type="dxa"/>
            <w:tcBorders>
              <w:top w:val="single" w:sz="4" w:space="0" w:color="auto"/>
              <w:left w:val="single" w:sz="8" w:space="0" w:color="000000"/>
              <w:bottom w:val="single" w:sz="4" w:space="0" w:color="auto"/>
              <w:right w:val="single" w:sz="4" w:space="0" w:color="000000"/>
            </w:tcBorders>
            <w:noWrap/>
            <w:vAlign w:val="bottom"/>
          </w:tcPr>
          <w:p w14:paraId="0A15BEBE" w14:textId="77777777" w:rsidR="00DF20A3" w:rsidRPr="00C9420D" w:rsidRDefault="00DF20A3" w:rsidP="00C9420D">
            <w:pPr>
              <w:widowControl/>
              <w:suppressAutoHyphens w:val="0"/>
              <w:rPr>
                <w:kern w:val="0"/>
              </w:rPr>
            </w:pPr>
            <w:r w:rsidRPr="00C9420D">
              <w:rPr>
                <w:kern w:val="0"/>
              </w:rPr>
              <w:t>Birželis</w:t>
            </w:r>
          </w:p>
        </w:tc>
        <w:tc>
          <w:tcPr>
            <w:tcW w:w="980" w:type="dxa"/>
            <w:tcBorders>
              <w:top w:val="single" w:sz="4" w:space="0" w:color="auto"/>
              <w:left w:val="nil"/>
              <w:bottom w:val="single" w:sz="4" w:space="0" w:color="auto"/>
              <w:right w:val="single" w:sz="4" w:space="0" w:color="000000"/>
            </w:tcBorders>
            <w:noWrap/>
            <w:vAlign w:val="bottom"/>
          </w:tcPr>
          <w:p w14:paraId="0A15BEBF"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4" w:space="0" w:color="auto"/>
              <w:left w:val="nil"/>
              <w:bottom w:val="single" w:sz="4" w:space="0" w:color="auto"/>
              <w:right w:val="single" w:sz="4" w:space="0" w:color="000000"/>
            </w:tcBorders>
            <w:noWrap/>
            <w:vAlign w:val="bottom"/>
          </w:tcPr>
          <w:p w14:paraId="0A15BEC0" w14:textId="77777777" w:rsidR="00DF20A3" w:rsidRPr="00C9420D" w:rsidRDefault="00DF20A3" w:rsidP="00C9420D">
            <w:pPr>
              <w:widowControl/>
              <w:suppressAutoHyphens w:val="0"/>
              <w:jc w:val="center"/>
              <w:rPr>
                <w:kern w:val="0"/>
              </w:rPr>
            </w:pPr>
            <w:r w:rsidRPr="00C9420D">
              <w:rPr>
                <w:kern w:val="0"/>
              </w:rPr>
              <w:t>25,75</w:t>
            </w:r>
          </w:p>
        </w:tc>
        <w:tc>
          <w:tcPr>
            <w:tcW w:w="1369" w:type="dxa"/>
            <w:tcBorders>
              <w:top w:val="single" w:sz="4" w:space="0" w:color="auto"/>
              <w:left w:val="nil"/>
              <w:bottom w:val="single" w:sz="4" w:space="0" w:color="auto"/>
              <w:right w:val="single" w:sz="4" w:space="0" w:color="000000"/>
            </w:tcBorders>
            <w:noWrap/>
            <w:vAlign w:val="bottom"/>
          </w:tcPr>
          <w:p w14:paraId="0A15BEC1" w14:textId="77777777" w:rsidR="00DF20A3" w:rsidRPr="00C9420D" w:rsidRDefault="00DF20A3" w:rsidP="00C9420D">
            <w:pPr>
              <w:widowControl/>
              <w:suppressAutoHyphens w:val="0"/>
              <w:jc w:val="center"/>
              <w:rPr>
                <w:kern w:val="0"/>
              </w:rPr>
            </w:pPr>
            <w:r w:rsidRPr="00C9420D">
              <w:rPr>
                <w:kern w:val="0"/>
              </w:rPr>
              <w:t>10,62</w:t>
            </w:r>
          </w:p>
        </w:tc>
        <w:tc>
          <w:tcPr>
            <w:tcW w:w="1559" w:type="dxa"/>
            <w:tcBorders>
              <w:top w:val="single" w:sz="4" w:space="0" w:color="auto"/>
              <w:left w:val="nil"/>
              <w:bottom w:val="single" w:sz="4" w:space="0" w:color="auto"/>
              <w:right w:val="single" w:sz="4" w:space="0" w:color="000000"/>
            </w:tcBorders>
            <w:noWrap/>
            <w:vAlign w:val="bottom"/>
          </w:tcPr>
          <w:p w14:paraId="0A15BEC2" w14:textId="77777777" w:rsidR="00DF20A3" w:rsidRPr="00C9420D" w:rsidRDefault="00DF20A3" w:rsidP="00C9420D">
            <w:pPr>
              <w:widowControl/>
              <w:suppressAutoHyphens w:val="0"/>
              <w:jc w:val="center"/>
              <w:rPr>
                <w:kern w:val="0"/>
              </w:rPr>
            </w:pPr>
            <w:r w:rsidRPr="00C9420D">
              <w:rPr>
                <w:kern w:val="0"/>
              </w:rPr>
              <w:t> </w:t>
            </w:r>
          </w:p>
        </w:tc>
        <w:tc>
          <w:tcPr>
            <w:tcW w:w="1417" w:type="dxa"/>
            <w:tcBorders>
              <w:top w:val="single" w:sz="4" w:space="0" w:color="auto"/>
              <w:left w:val="nil"/>
              <w:bottom w:val="single" w:sz="4" w:space="0" w:color="auto"/>
              <w:right w:val="single" w:sz="4" w:space="0" w:color="auto"/>
            </w:tcBorders>
            <w:noWrap/>
            <w:vAlign w:val="bottom"/>
          </w:tcPr>
          <w:p w14:paraId="0A15BEC3" w14:textId="77777777" w:rsidR="00DF20A3" w:rsidRPr="00C9420D" w:rsidRDefault="00DF20A3" w:rsidP="00C9420D">
            <w:pPr>
              <w:widowControl/>
              <w:suppressAutoHyphens w:val="0"/>
              <w:jc w:val="center"/>
              <w:rPr>
                <w:kern w:val="0"/>
              </w:rPr>
            </w:pPr>
            <w:r w:rsidRPr="00C9420D">
              <w:rPr>
                <w:kern w:val="0"/>
              </w:rPr>
              <w:t>36,37</w:t>
            </w:r>
          </w:p>
        </w:tc>
      </w:tr>
      <w:tr w:rsidR="00DF20A3" w:rsidRPr="00C9420D" w14:paraId="0A15BECC" w14:textId="77777777" w:rsidTr="007742EF">
        <w:trPr>
          <w:trHeight w:val="330"/>
        </w:trPr>
        <w:tc>
          <w:tcPr>
            <w:tcW w:w="629" w:type="dxa"/>
            <w:tcBorders>
              <w:top w:val="single" w:sz="4" w:space="0" w:color="auto"/>
              <w:left w:val="single" w:sz="8" w:space="0" w:color="000000"/>
              <w:bottom w:val="single" w:sz="8" w:space="0" w:color="000000"/>
              <w:right w:val="nil"/>
            </w:tcBorders>
            <w:noWrap/>
            <w:vAlign w:val="bottom"/>
          </w:tcPr>
          <w:p w14:paraId="0A15BEC5" w14:textId="77777777" w:rsidR="00DF20A3" w:rsidRPr="00C9420D" w:rsidRDefault="00DF20A3" w:rsidP="00C9420D">
            <w:pPr>
              <w:widowControl/>
              <w:suppressAutoHyphens w:val="0"/>
              <w:rPr>
                <w:b/>
                <w:bCs/>
                <w:kern w:val="0"/>
              </w:rPr>
            </w:pPr>
            <w:r w:rsidRPr="00C9420D">
              <w:rPr>
                <w:b/>
                <w:bCs/>
                <w:kern w:val="0"/>
              </w:rPr>
              <w:t>8.</w:t>
            </w:r>
          </w:p>
        </w:tc>
        <w:tc>
          <w:tcPr>
            <w:tcW w:w="2180" w:type="dxa"/>
            <w:tcBorders>
              <w:top w:val="single" w:sz="4" w:space="0" w:color="auto"/>
              <w:left w:val="single" w:sz="8" w:space="0" w:color="000000"/>
              <w:bottom w:val="single" w:sz="8" w:space="0" w:color="000000"/>
              <w:right w:val="single" w:sz="4" w:space="0" w:color="000000"/>
            </w:tcBorders>
            <w:noWrap/>
            <w:vAlign w:val="bottom"/>
          </w:tcPr>
          <w:p w14:paraId="0A15BEC6" w14:textId="77777777" w:rsidR="00DF20A3" w:rsidRPr="00C9420D" w:rsidRDefault="00DF20A3" w:rsidP="00C9420D">
            <w:pPr>
              <w:widowControl/>
              <w:suppressAutoHyphens w:val="0"/>
              <w:rPr>
                <w:b/>
                <w:bCs/>
                <w:kern w:val="0"/>
              </w:rPr>
            </w:pPr>
            <w:r w:rsidRPr="00C9420D">
              <w:rPr>
                <w:b/>
                <w:bCs/>
                <w:kern w:val="0"/>
              </w:rPr>
              <w:t>Viso už II ketvirtį</w:t>
            </w:r>
          </w:p>
        </w:tc>
        <w:tc>
          <w:tcPr>
            <w:tcW w:w="980" w:type="dxa"/>
            <w:tcBorders>
              <w:top w:val="single" w:sz="4" w:space="0" w:color="auto"/>
              <w:left w:val="nil"/>
              <w:bottom w:val="nil"/>
              <w:right w:val="single" w:sz="4" w:space="0" w:color="000000"/>
            </w:tcBorders>
            <w:noWrap/>
            <w:vAlign w:val="bottom"/>
          </w:tcPr>
          <w:p w14:paraId="0A15BEC7"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4" w:space="0" w:color="auto"/>
              <w:left w:val="nil"/>
              <w:bottom w:val="single" w:sz="8" w:space="0" w:color="000000"/>
              <w:right w:val="single" w:sz="4" w:space="0" w:color="000000"/>
            </w:tcBorders>
            <w:noWrap/>
            <w:vAlign w:val="bottom"/>
          </w:tcPr>
          <w:p w14:paraId="0A15BEC8" w14:textId="77777777" w:rsidR="00DF20A3" w:rsidRPr="00C9420D" w:rsidRDefault="00DF20A3" w:rsidP="00C9420D">
            <w:pPr>
              <w:widowControl/>
              <w:suppressAutoHyphens w:val="0"/>
              <w:jc w:val="center"/>
              <w:rPr>
                <w:kern w:val="0"/>
              </w:rPr>
            </w:pPr>
            <w:r w:rsidRPr="00C9420D">
              <w:rPr>
                <w:kern w:val="0"/>
              </w:rPr>
              <w:t>148,92</w:t>
            </w:r>
          </w:p>
        </w:tc>
        <w:tc>
          <w:tcPr>
            <w:tcW w:w="1369" w:type="dxa"/>
            <w:tcBorders>
              <w:top w:val="single" w:sz="4" w:space="0" w:color="auto"/>
              <w:left w:val="nil"/>
              <w:bottom w:val="single" w:sz="8" w:space="0" w:color="000000"/>
              <w:right w:val="single" w:sz="4" w:space="0" w:color="000000"/>
            </w:tcBorders>
            <w:noWrap/>
            <w:vAlign w:val="bottom"/>
          </w:tcPr>
          <w:p w14:paraId="0A15BEC9" w14:textId="77777777" w:rsidR="00DF20A3" w:rsidRPr="00C9420D" w:rsidRDefault="00DF20A3" w:rsidP="00C9420D">
            <w:pPr>
              <w:widowControl/>
              <w:suppressAutoHyphens w:val="0"/>
              <w:jc w:val="center"/>
              <w:rPr>
                <w:kern w:val="0"/>
              </w:rPr>
            </w:pPr>
            <w:r w:rsidRPr="00C9420D">
              <w:rPr>
                <w:kern w:val="0"/>
              </w:rPr>
              <w:t>56,49</w:t>
            </w:r>
          </w:p>
        </w:tc>
        <w:tc>
          <w:tcPr>
            <w:tcW w:w="1559" w:type="dxa"/>
            <w:tcBorders>
              <w:top w:val="single" w:sz="4" w:space="0" w:color="auto"/>
              <w:left w:val="nil"/>
              <w:bottom w:val="single" w:sz="8" w:space="0" w:color="000000"/>
              <w:right w:val="single" w:sz="4" w:space="0" w:color="000000"/>
            </w:tcBorders>
            <w:noWrap/>
            <w:vAlign w:val="bottom"/>
          </w:tcPr>
          <w:p w14:paraId="0A15BECA" w14:textId="77777777" w:rsidR="00DF20A3" w:rsidRPr="00C9420D" w:rsidRDefault="00DF20A3" w:rsidP="00C9420D">
            <w:pPr>
              <w:widowControl/>
              <w:suppressAutoHyphens w:val="0"/>
              <w:jc w:val="center"/>
              <w:rPr>
                <w:kern w:val="0"/>
              </w:rPr>
            </w:pPr>
            <w:r w:rsidRPr="00C9420D">
              <w:rPr>
                <w:kern w:val="0"/>
              </w:rPr>
              <w:t>1,23</w:t>
            </w:r>
          </w:p>
        </w:tc>
        <w:tc>
          <w:tcPr>
            <w:tcW w:w="1417" w:type="dxa"/>
            <w:tcBorders>
              <w:top w:val="single" w:sz="4" w:space="0" w:color="auto"/>
              <w:left w:val="nil"/>
              <w:bottom w:val="single" w:sz="8" w:space="0" w:color="000000"/>
              <w:right w:val="single" w:sz="8" w:space="0" w:color="000000"/>
            </w:tcBorders>
            <w:noWrap/>
            <w:vAlign w:val="bottom"/>
          </w:tcPr>
          <w:p w14:paraId="0A15BECB" w14:textId="77777777" w:rsidR="00DF20A3" w:rsidRPr="00C9420D" w:rsidRDefault="00DF20A3" w:rsidP="00C9420D">
            <w:pPr>
              <w:widowControl/>
              <w:suppressAutoHyphens w:val="0"/>
              <w:jc w:val="center"/>
              <w:rPr>
                <w:kern w:val="0"/>
              </w:rPr>
            </w:pPr>
            <w:r w:rsidRPr="00C9420D">
              <w:rPr>
                <w:kern w:val="0"/>
              </w:rPr>
              <w:t>206,63</w:t>
            </w:r>
          </w:p>
        </w:tc>
      </w:tr>
      <w:tr w:rsidR="00DF20A3" w:rsidRPr="00C9420D" w14:paraId="0A15BED4" w14:textId="77777777" w:rsidTr="00D30849">
        <w:trPr>
          <w:trHeight w:val="330"/>
        </w:trPr>
        <w:tc>
          <w:tcPr>
            <w:tcW w:w="629" w:type="dxa"/>
            <w:tcBorders>
              <w:top w:val="nil"/>
              <w:left w:val="single" w:sz="8" w:space="0" w:color="000000"/>
              <w:bottom w:val="single" w:sz="4" w:space="0" w:color="000000"/>
              <w:right w:val="nil"/>
            </w:tcBorders>
            <w:noWrap/>
            <w:vAlign w:val="bottom"/>
          </w:tcPr>
          <w:p w14:paraId="0A15BECD" w14:textId="77777777" w:rsidR="00DF20A3" w:rsidRPr="00C9420D" w:rsidRDefault="00DF20A3" w:rsidP="00C9420D">
            <w:pPr>
              <w:widowControl/>
              <w:suppressAutoHyphens w:val="0"/>
              <w:rPr>
                <w:kern w:val="0"/>
              </w:rPr>
            </w:pPr>
            <w:r w:rsidRPr="00C9420D">
              <w:rPr>
                <w:kern w:val="0"/>
              </w:rPr>
              <w:t>9.</w:t>
            </w:r>
          </w:p>
        </w:tc>
        <w:tc>
          <w:tcPr>
            <w:tcW w:w="2180" w:type="dxa"/>
            <w:tcBorders>
              <w:top w:val="nil"/>
              <w:left w:val="single" w:sz="8" w:space="0" w:color="000000"/>
              <w:bottom w:val="single" w:sz="4" w:space="0" w:color="000000"/>
              <w:right w:val="single" w:sz="4" w:space="0" w:color="000000"/>
            </w:tcBorders>
            <w:noWrap/>
            <w:vAlign w:val="bottom"/>
          </w:tcPr>
          <w:p w14:paraId="0A15BECE" w14:textId="77777777" w:rsidR="00DF20A3" w:rsidRPr="00C9420D" w:rsidRDefault="00DF20A3" w:rsidP="00C9420D">
            <w:pPr>
              <w:widowControl/>
              <w:suppressAutoHyphens w:val="0"/>
              <w:rPr>
                <w:kern w:val="0"/>
              </w:rPr>
            </w:pPr>
            <w:r w:rsidRPr="00C9420D">
              <w:rPr>
                <w:kern w:val="0"/>
              </w:rPr>
              <w:t>Liepa</w:t>
            </w:r>
          </w:p>
        </w:tc>
        <w:tc>
          <w:tcPr>
            <w:tcW w:w="980" w:type="dxa"/>
            <w:tcBorders>
              <w:top w:val="single" w:sz="8" w:space="0" w:color="000000"/>
              <w:left w:val="nil"/>
              <w:bottom w:val="nil"/>
              <w:right w:val="single" w:sz="4" w:space="0" w:color="000000"/>
            </w:tcBorders>
            <w:noWrap/>
            <w:vAlign w:val="bottom"/>
          </w:tcPr>
          <w:p w14:paraId="0A15BECF"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nil"/>
              <w:left w:val="nil"/>
              <w:bottom w:val="nil"/>
              <w:right w:val="single" w:sz="4" w:space="0" w:color="000000"/>
            </w:tcBorders>
            <w:noWrap/>
            <w:vAlign w:val="bottom"/>
          </w:tcPr>
          <w:p w14:paraId="0A15BED0" w14:textId="77777777" w:rsidR="00DF20A3" w:rsidRPr="00C9420D" w:rsidRDefault="00DF20A3" w:rsidP="00C9420D">
            <w:pPr>
              <w:widowControl/>
              <w:suppressAutoHyphens w:val="0"/>
              <w:jc w:val="center"/>
              <w:rPr>
                <w:kern w:val="0"/>
              </w:rPr>
            </w:pPr>
            <w:r w:rsidRPr="00C9420D">
              <w:rPr>
                <w:kern w:val="0"/>
              </w:rPr>
              <w:t>30,63</w:t>
            </w:r>
          </w:p>
        </w:tc>
        <w:tc>
          <w:tcPr>
            <w:tcW w:w="1369" w:type="dxa"/>
            <w:tcBorders>
              <w:top w:val="nil"/>
              <w:left w:val="nil"/>
              <w:bottom w:val="nil"/>
              <w:right w:val="single" w:sz="4" w:space="0" w:color="000000"/>
            </w:tcBorders>
            <w:noWrap/>
            <w:vAlign w:val="bottom"/>
          </w:tcPr>
          <w:p w14:paraId="0A15BED1" w14:textId="77777777" w:rsidR="00DF20A3" w:rsidRPr="00C9420D" w:rsidRDefault="00DF20A3" w:rsidP="00C9420D">
            <w:pPr>
              <w:widowControl/>
              <w:suppressAutoHyphens w:val="0"/>
              <w:jc w:val="center"/>
              <w:rPr>
                <w:kern w:val="0"/>
              </w:rPr>
            </w:pPr>
            <w:r w:rsidRPr="00C9420D">
              <w:rPr>
                <w:kern w:val="0"/>
              </w:rPr>
              <w:t>11,07</w:t>
            </w:r>
          </w:p>
        </w:tc>
        <w:tc>
          <w:tcPr>
            <w:tcW w:w="1559" w:type="dxa"/>
            <w:tcBorders>
              <w:top w:val="nil"/>
              <w:left w:val="nil"/>
              <w:bottom w:val="nil"/>
              <w:right w:val="single" w:sz="4" w:space="0" w:color="000000"/>
            </w:tcBorders>
            <w:noWrap/>
            <w:vAlign w:val="bottom"/>
          </w:tcPr>
          <w:p w14:paraId="0A15BED2" w14:textId="77777777" w:rsidR="00DF20A3" w:rsidRPr="00C9420D" w:rsidRDefault="00DF20A3" w:rsidP="00C9420D">
            <w:pPr>
              <w:widowControl/>
              <w:suppressAutoHyphens w:val="0"/>
              <w:jc w:val="center"/>
              <w:rPr>
                <w:kern w:val="0"/>
              </w:rPr>
            </w:pPr>
            <w:r w:rsidRPr="00C9420D">
              <w:rPr>
                <w:kern w:val="0"/>
              </w:rPr>
              <w:t> </w:t>
            </w:r>
          </w:p>
        </w:tc>
        <w:tc>
          <w:tcPr>
            <w:tcW w:w="1417" w:type="dxa"/>
            <w:tcBorders>
              <w:top w:val="nil"/>
              <w:left w:val="nil"/>
              <w:bottom w:val="nil"/>
              <w:right w:val="single" w:sz="8" w:space="0" w:color="000000"/>
            </w:tcBorders>
            <w:noWrap/>
            <w:vAlign w:val="bottom"/>
          </w:tcPr>
          <w:p w14:paraId="0A15BED3" w14:textId="77777777" w:rsidR="00DF20A3" w:rsidRPr="00C9420D" w:rsidRDefault="00DF20A3" w:rsidP="00C9420D">
            <w:pPr>
              <w:widowControl/>
              <w:suppressAutoHyphens w:val="0"/>
              <w:jc w:val="center"/>
              <w:rPr>
                <w:kern w:val="0"/>
              </w:rPr>
            </w:pPr>
            <w:r w:rsidRPr="00C9420D">
              <w:rPr>
                <w:kern w:val="0"/>
              </w:rPr>
              <w:t>41,70</w:t>
            </w:r>
          </w:p>
        </w:tc>
      </w:tr>
      <w:tr w:rsidR="00DF20A3" w:rsidRPr="00C9420D" w14:paraId="0A15BEDC" w14:textId="77777777" w:rsidTr="00D30849">
        <w:trPr>
          <w:trHeight w:val="330"/>
        </w:trPr>
        <w:tc>
          <w:tcPr>
            <w:tcW w:w="629" w:type="dxa"/>
            <w:tcBorders>
              <w:top w:val="nil"/>
              <w:left w:val="single" w:sz="8" w:space="0" w:color="000000"/>
              <w:bottom w:val="single" w:sz="4" w:space="0" w:color="000000"/>
              <w:right w:val="nil"/>
            </w:tcBorders>
            <w:noWrap/>
            <w:vAlign w:val="bottom"/>
          </w:tcPr>
          <w:p w14:paraId="0A15BED5" w14:textId="77777777" w:rsidR="00DF20A3" w:rsidRPr="00C9420D" w:rsidRDefault="00DF20A3" w:rsidP="00C9420D">
            <w:pPr>
              <w:widowControl/>
              <w:suppressAutoHyphens w:val="0"/>
              <w:rPr>
                <w:kern w:val="0"/>
              </w:rPr>
            </w:pPr>
            <w:r w:rsidRPr="00C9420D">
              <w:rPr>
                <w:kern w:val="0"/>
              </w:rPr>
              <w:t>10.</w:t>
            </w:r>
          </w:p>
        </w:tc>
        <w:tc>
          <w:tcPr>
            <w:tcW w:w="2180" w:type="dxa"/>
            <w:tcBorders>
              <w:top w:val="nil"/>
              <w:left w:val="single" w:sz="8" w:space="0" w:color="000000"/>
              <w:bottom w:val="single" w:sz="4" w:space="0" w:color="000000"/>
              <w:right w:val="single" w:sz="4" w:space="0" w:color="000000"/>
            </w:tcBorders>
            <w:noWrap/>
            <w:vAlign w:val="bottom"/>
          </w:tcPr>
          <w:p w14:paraId="0A15BED6" w14:textId="77777777" w:rsidR="00DF20A3" w:rsidRPr="00C9420D" w:rsidRDefault="00DF20A3" w:rsidP="00C9420D">
            <w:pPr>
              <w:widowControl/>
              <w:suppressAutoHyphens w:val="0"/>
              <w:rPr>
                <w:kern w:val="0"/>
              </w:rPr>
            </w:pPr>
            <w:r w:rsidRPr="00C9420D">
              <w:rPr>
                <w:kern w:val="0"/>
              </w:rPr>
              <w:t>Rugpjūtis</w:t>
            </w:r>
          </w:p>
        </w:tc>
        <w:tc>
          <w:tcPr>
            <w:tcW w:w="980" w:type="dxa"/>
            <w:tcBorders>
              <w:top w:val="single" w:sz="8" w:space="0" w:color="000000"/>
              <w:left w:val="nil"/>
              <w:bottom w:val="nil"/>
              <w:right w:val="single" w:sz="4" w:space="0" w:color="000000"/>
            </w:tcBorders>
            <w:noWrap/>
            <w:vAlign w:val="bottom"/>
          </w:tcPr>
          <w:p w14:paraId="0A15BED7"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4" w:space="0" w:color="000000"/>
              <w:left w:val="nil"/>
              <w:bottom w:val="single" w:sz="4" w:space="0" w:color="000000"/>
              <w:right w:val="single" w:sz="4" w:space="0" w:color="000000"/>
            </w:tcBorders>
            <w:noWrap/>
            <w:vAlign w:val="bottom"/>
          </w:tcPr>
          <w:p w14:paraId="0A15BED8" w14:textId="77777777" w:rsidR="00DF20A3" w:rsidRPr="00C9420D" w:rsidRDefault="00DF20A3" w:rsidP="00C9420D">
            <w:pPr>
              <w:widowControl/>
              <w:suppressAutoHyphens w:val="0"/>
              <w:jc w:val="center"/>
              <w:rPr>
                <w:kern w:val="0"/>
              </w:rPr>
            </w:pPr>
            <w:r w:rsidRPr="00C9420D">
              <w:rPr>
                <w:kern w:val="0"/>
              </w:rPr>
              <w:t>30,63</w:t>
            </w:r>
          </w:p>
        </w:tc>
        <w:tc>
          <w:tcPr>
            <w:tcW w:w="1369" w:type="dxa"/>
            <w:tcBorders>
              <w:top w:val="single" w:sz="4" w:space="0" w:color="000000"/>
              <w:left w:val="nil"/>
              <w:bottom w:val="single" w:sz="4" w:space="0" w:color="000000"/>
              <w:right w:val="single" w:sz="4" w:space="0" w:color="000000"/>
            </w:tcBorders>
            <w:noWrap/>
            <w:vAlign w:val="bottom"/>
          </w:tcPr>
          <w:p w14:paraId="0A15BED9" w14:textId="77777777" w:rsidR="00DF20A3" w:rsidRPr="00C9420D" w:rsidRDefault="00DF20A3" w:rsidP="00C9420D">
            <w:pPr>
              <w:widowControl/>
              <w:suppressAutoHyphens w:val="0"/>
              <w:jc w:val="center"/>
              <w:rPr>
                <w:kern w:val="0"/>
              </w:rPr>
            </w:pPr>
            <w:r w:rsidRPr="00C9420D">
              <w:rPr>
                <w:kern w:val="0"/>
              </w:rPr>
              <w:t>11,07</w:t>
            </w:r>
          </w:p>
        </w:tc>
        <w:tc>
          <w:tcPr>
            <w:tcW w:w="1559" w:type="dxa"/>
            <w:tcBorders>
              <w:top w:val="single" w:sz="4" w:space="0" w:color="000000"/>
              <w:left w:val="nil"/>
              <w:bottom w:val="single" w:sz="4" w:space="0" w:color="000000"/>
              <w:right w:val="single" w:sz="4" w:space="0" w:color="000000"/>
            </w:tcBorders>
            <w:noWrap/>
            <w:vAlign w:val="bottom"/>
          </w:tcPr>
          <w:p w14:paraId="0A15BEDA" w14:textId="77777777" w:rsidR="00DF20A3" w:rsidRPr="00C9420D" w:rsidRDefault="00DF20A3" w:rsidP="00C9420D">
            <w:pPr>
              <w:widowControl/>
              <w:suppressAutoHyphens w:val="0"/>
              <w:jc w:val="center"/>
              <w:rPr>
                <w:kern w:val="0"/>
              </w:rPr>
            </w:pPr>
            <w:r w:rsidRPr="00C9420D">
              <w:rPr>
                <w:kern w:val="0"/>
              </w:rPr>
              <w:t> </w:t>
            </w:r>
          </w:p>
        </w:tc>
        <w:tc>
          <w:tcPr>
            <w:tcW w:w="1417" w:type="dxa"/>
            <w:tcBorders>
              <w:top w:val="single" w:sz="4" w:space="0" w:color="000000"/>
              <w:left w:val="nil"/>
              <w:bottom w:val="single" w:sz="4" w:space="0" w:color="000000"/>
              <w:right w:val="single" w:sz="8" w:space="0" w:color="000000"/>
            </w:tcBorders>
            <w:noWrap/>
            <w:vAlign w:val="bottom"/>
          </w:tcPr>
          <w:p w14:paraId="0A15BEDB" w14:textId="77777777" w:rsidR="00DF20A3" w:rsidRPr="00C9420D" w:rsidRDefault="00DF20A3" w:rsidP="00C9420D">
            <w:pPr>
              <w:widowControl/>
              <w:suppressAutoHyphens w:val="0"/>
              <w:jc w:val="center"/>
              <w:rPr>
                <w:kern w:val="0"/>
              </w:rPr>
            </w:pPr>
            <w:r w:rsidRPr="00C9420D">
              <w:rPr>
                <w:kern w:val="0"/>
              </w:rPr>
              <w:t>41,70</w:t>
            </w:r>
          </w:p>
        </w:tc>
      </w:tr>
      <w:tr w:rsidR="00DF20A3" w:rsidRPr="00C9420D" w14:paraId="0A15BEE4" w14:textId="77777777" w:rsidTr="00D30849">
        <w:trPr>
          <w:trHeight w:val="330"/>
        </w:trPr>
        <w:tc>
          <w:tcPr>
            <w:tcW w:w="629" w:type="dxa"/>
            <w:tcBorders>
              <w:top w:val="nil"/>
              <w:left w:val="single" w:sz="8" w:space="0" w:color="000000"/>
              <w:bottom w:val="nil"/>
              <w:right w:val="nil"/>
            </w:tcBorders>
            <w:noWrap/>
            <w:vAlign w:val="bottom"/>
          </w:tcPr>
          <w:p w14:paraId="0A15BEDD" w14:textId="77777777" w:rsidR="00DF20A3" w:rsidRPr="00C9420D" w:rsidRDefault="00DF20A3" w:rsidP="00C9420D">
            <w:pPr>
              <w:widowControl/>
              <w:suppressAutoHyphens w:val="0"/>
              <w:rPr>
                <w:kern w:val="0"/>
              </w:rPr>
            </w:pPr>
            <w:r w:rsidRPr="00C9420D">
              <w:rPr>
                <w:kern w:val="0"/>
              </w:rPr>
              <w:t>11.</w:t>
            </w:r>
          </w:p>
        </w:tc>
        <w:tc>
          <w:tcPr>
            <w:tcW w:w="2180" w:type="dxa"/>
            <w:tcBorders>
              <w:top w:val="nil"/>
              <w:left w:val="single" w:sz="8" w:space="0" w:color="000000"/>
              <w:bottom w:val="nil"/>
              <w:right w:val="single" w:sz="4" w:space="0" w:color="000000"/>
            </w:tcBorders>
            <w:noWrap/>
            <w:vAlign w:val="bottom"/>
          </w:tcPr>
          <w:p w14:paraId="0A15BEDE" w14:textId="77777777" w:rsidR="00DF20A3" w:rsidRPr="00C9420D" w:rsidRDefault="00DF20A3" w:rsidP="00C9420D">
            <w:pPr>
              <w:widowControl/>
              <w:suppressAutoHyphens w:val="0"/>
              <w:rPr>
                <w:kern w:val="0"/>
              </w:rPr>
            </w:pPr>
            <w:r w:rsidRPr="00C9420D">
              <w:rPr>
                <w:kern w:val="0"/>
              </w:rPr>
              <w:t>Rugsėjis</w:t>
            </w:r>
          </w:p>
        </w:tc>
        <w:tc>
          <w:tcPr>
            <w:tcW w:w="980" w:type="dxa"/>
            <w:tcBorders>
              <w:top w:val="single" w:sz="8" w:space="0" w:color="000000"/>
              <w:left w:val="nil"/>
              <w:bottom w:val="nil"/>
              <w:right w:val="single" w:sz="4" w:space="0" w:color="000000"/>
            </w:tcBorders>
            <w:noWrap/>
            <w:vAlign w:val="bottom"/>
          </w:tcPr>
          <w:p w14:paraId="0A15BEDF"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nil"/>
              <w:left w:val="nil"/>
              <w:bottom w:val="nil"/>
              <w:right w:val="single" w:sz="4" w:space="0" w:color="000000"/>
            </w:tcBorders>
            <w:noWrap/>
            <w:vAlign w:val="bottom"/>
          </w:tcPr>
          <w:p w14:paraId="0A15BEE0" w14:textId="77777777" w:rsidR="00DF20A3" w:rsidRPr="00C9420D" w:rsidRDefault="00DF20A3" w:rsidP="00C9420D">
            <w:pPr>
              <w:widowControl/>
              <w:suppressAutoHyphens w:val="0"/>
              <w:jc w:val="center"/>
              <w:rPr>
                <w:kern w:val="0"/>
              </w:rPr>
            </w:pPr>
            <w:r w:rsidRPr="00C9420D">
              <w:rPr>
                <w:kern w:val="0"/>
              </w:rPr>
              <w:t>33,69</w:t>
            </w:r>
          </w:p>
        </w:tc>
        <w:tc>
          <w:tcPr>
            <w:tcW w:w="1369" w:type="dxa"/>
            <w:tcBorders>
              <w:top w:val="nil"/>
              <w:left w:val="nil"/>
              <w:bottom w:val="nil"/>
              <w:right w:val="single" w:sz="4" w:space="0" w:color="000000"/>
            </w:tcBorders>
            <w:noWrap/>
            <w:vAlign w:val="bottom"/>
          </w:tcPr>
          <w:p w14:paraId="0A15BEE1" w14:textId="77777777" w:rsidR="00DF20A3" w:rsidRPr="00C9420D" w:rsidRDefault="00DF20A3" w:rsidP="00C9420D">
            <w:pPr>
              <w:widowControl/>
              <w:suppressAutoHyphens w:val="0"/>
              <w:jc w:val="center"/>
              <w:rPr>
                <w:kern w:val="0"/>
              </w:rPr>
            </w:pPr>
            <w:r w:rsidRPr="00C9420D">
              <w:rPr>
                <w:kern w:val="0"/>
              </w:rPr>
              <w:t>12,23</w:t>
            </w:r>
          </w:p>
        </w:tc>
        <w:tc>
          <w:tcPr>
            <w:tcW w:w="1559" w:type="dxa"/>
            <w:tcBorders>
              <w:top w:val="nil"/>
              <w:left w:val="nil"/>
              <w:bottom w:val="nil"/>
              <w:right w:val="single" w:sz="4" w:space="0" w:color="000000"/>
            </w:tcBorders>
            <w:noWrap/>
            <w:vAlign w:val="bottom"/>
          </w:tcPr>
          <w:p w14:paraId="0A15BEE2" w14:textId="77777777" w:rsidR="00DF20A3" w:rsidRPr="00C9420D" w:rsidRDefault="00DF20A3" w:rsidP="00C9420D">
            <w:pPr>
              <w:widowControl/>
              <w:suppressAutoHyphens w:val="0"/>
              <w:jc w:val="center"/>
              <w:rPr>
                <w:kern w:val="0"/>
              </w:rPr>
            </w:pPr>
            <w:r w:rsidRPr="00C9420D">
              <w:rPr>
                <w:kern w:val="0"/>
              </w:rPr>
              <w:t> </w:t>
            </w:r>
          </w:p>
        </w:tc>
        <w:tc>
          <w:tcPr>
            <w:tcW w:w="1417" w:type="dxa"/>
            <w:tcBorders>
              <w:top w:val="nil"/>
              <w:left w:val="nil"/>
              <w:bottom w:val="nil"/>
              <w:right w:val="single" w:sz="8" w:space="0" w:color="000000"/>
            </w:tcBorders>
            <w:noWrap/>
            <w:vAlign w:val="bottom"/>
          </w:tcPr>
          <w:p w14:paraId="0A15BEE3" w14:textId="77777777" w:rsidR="00DF20A3" w:rsidRPr="00C9420D" w:rsidRDefault="00DF20A3" w:rsidP="00C9420D">
            <w:pPr>
              <w:widowControl/>
              <w:suppressAutoHyphens w:val="0"/>
              <w:jc w:val="center"/>
              <w:rPr>
                <w:kern w:val="0"/>
              </w:rPr>
            </w:pPr>
            <w:r w:rsidRPr="00C9420D">
              <w:rPr>
                <w:kern w:val="0"/>
              </w:rPr>
              <w:t>45,93</w:t>
            </w:r>
          </w:p>
        </w:tc>
      </w:tr>
      <w:tr w:rsidR="00DF20A3" w:rsidRPr="00C9420D" w14:paraId="0A15BEEC" w14:textId="77777777" w:rsidTr="00D30849">
        <w:trPr>
          <w:trHeight w:val="330"/>
        </w:trPr>
        <w:tc>
          <w:tcPr>
            <w:tcW w:w="629" w:type="dxa"/>
            <w:tcBorders>
              <w:top w:val="single" w:sz="8" w:space="0" w:color="000000"/>
              <w:left w:val="single" w:sz="8" w:space="0" w:color="000000"/>
              <w:bottom w:val="single" w:sz="8" w:space="0" w:color="000000"/>
              <w:right w:val="nil"/>
            </w:tcBorders>
            <w:noWrap/>
            <w:vAlign w:val="bottom"/>
          </w:tcPr>
          <w:p w14:paraId="0A15BEE5" w14:textId="77777777" w:rsidR="00DF20A3" w:rsidRPr="00C9420D" w:rsidRDefault="00DF20A3" w:rsidP="00C9420D">
            <w:pPr>
              <w:widowControl/>
              <w:suppressAutoHyphens w:val="0"/>
              <w:rPr>
                <w:b/>
                <w:bCs/>
                <w:kern w:val="0"/>
              </w:rPr>
            </w:pPr>
            <w:r w:rsidRPr="00C9420D">
              <w:rPr>
                <w:b/>
                <w:bCs/>
                <w:kern w:val="0"/>
              </w:rPr>
              <w:t>12.</w:t>
            </w:r>
          </w:p>
        </w:tc>
        <w:tc>
          <w:tcPr>
            <w:tcW w:w="2180" w:type="dxa"/>
            <w:tcBorders>
              <w:top w:val="single" w:sz="8" w:space="0" w:color="000000"/>
              <w:left w:val="single" w:sz="8" w:space="0" w:color="000000"/>
              <w:bottom w:val="single" w:sz="8" w:space="0" w:color="000000"/>
              <w:right w:val="nil"/>
            </w:tcBorders>
            <w:noWrap/>
            <w:vAlign w:val="bottom"/>
          </w:tcPr>
          <w:p w14:paraId="0A15BEE6" w14:textId="77777777" w:rsidR="00DF20A3" w:rsidRPr="00C9420D" w:rsidRDefault="00DF20A3" w:rsidP="00C9420D">
            <w:pPr>
              <w:widowControl/>
              <w:suppressAutoHyphens w:val="0"/>
              <w:rPr>
                <w:b/>
                <w:bCs/>
                <w:kern w:val="0"/>
              </w:rPr>
            </w:pPr>
            <w:r w:rsidRPr="00C9420D">
              <w:rPr>
                <w:b/>
                <w:bCs/>
                <w:kern w:val="0"/>
              </w:rPr>
              <w:t>Viso už III ketvirtį</w:t>
            </w:r>
          </w:p>
        </w:tc>
        <w:tc>
          <w:tcPr>
            <w:tcW w:w="980" w:type="dxa"/>
            <w:tcBorders>
              <w:top w:val="single" w:sz="8" w:space="0" w:color="000000"/>
              <w:left w:val="single" w:sz="4" w:space="0" w:color="000000"/>
              <w:bottom w:val="nil"/>
              <w:right w:val="single" w:sz="4" w:space="0" w:color="000000"/>
            </w:tcBorders>
            <w:noWrap/>
            <w:vAlign w:val="bottom"/>
          </w:tcPr>
          <w:p w14:paraId="0A15BEE7"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8" w:space="0" w:color="000000"/>
              <w:left w:val="nil"/>
              <w:bottom w:val="single" w:sz="8" w:space="0" w:color="000000"/>
              <w:right w:val="single" w:sz="4" w:space="0" w:color="000000"/>
            </w:tcBorders>
            <w:noWrap/>
            <w:vAlign w:val="bottom"/>
          </w:tcPr>
          <w:p w14:paraId="0A15BEE8" w14:textId="77777777" w:rsidR="00DF20A3" w:rsidRPr="00C9420D" w:rsidRDefault="00DF20A3" w:rsidP="00C9420D">
            <w:pPr>
              <w:widowControl/>
              <w:suppressAutoHyphens w:val="0"/>
              <w:jc w:val="center"/>
              <w:rPr>
                <w:kern w:val="0"/>
              </w:rPr>
            </w:pPr>
            <w:r w:rsidRPr="00C9420D">
              <w:rPr>
                <w:kern w:val="0"/>
              </w:rPr>
              <w:t>94,95</w:t>
            </w:r>
          </w:p>
        </w:tc>
        <w:tc>
          <w:tcPr>
            <w:tcW w:w="1369" w:type="dxa"/>
            <w:tcBorders>
              <w:top w:val="single" w:sz="8" w:space="0" w:color="000000"/>
              <w:left w:val="nil"/>
              <w:bottom w:val="single" w:sz="8" w:space="0" w:color="000000"/>
              <w:right w:val="single" w:sz="4" w:space="0" w:color="000000"/>
            </w:tcBorders>
            <w:noWrap/>
            <w:vAlign w:val="bottom"/>
          </w:tcPr>
          <w:p w14:paraId="0A15BEE9" w14:textId="77777777" w:rsidR="00DF20A3" w:rsidRPr="00C9420D" w:rsidRDefault="00DF20A3" w:rsidP="00C9420D">
            <w:pPr>
              <w:widowControl/>
              <w:suppressAutoHyphens w:val="0"/>
              <w:jc w:val="center"/>
              <w:rPr>
                <w:kern w:val="0"/>
              </w:rPr>
            </w:pPr>
            <w:r w:rsidRPr="00C9420D">
              <w:rPr>
                <w:kern w:val="0"/>
              </w:rPr>
              <w:t>34,37</w:t>
            </w:r>
          </w:p>
        </w:tc>
        <w:tc>
          <w:tcPr>
            <w:tcW w:w="1559" w:type="dxa"/>
            <w:tcBorders>
              <w:top w:val="single" w:sz="8" w:space="0" w:color="000000"/>
              <w:left w:val="nil"/>
              <w:bottom w:val="single" w:sz="8" w:space="0" w:color="000000"/>
              <w:right w:val="single" w:sz="4" w:space="0" w:color="000000"/>
            </w:tcBorders>
            <w:noWrap/>
            <w:vAlign w:val="bottom"/>
          </w:tcPr>
          <w:p w14:paraId="0A15BEEA" w14:textId="77777777" w:rsidR="00DF20A3" w:rsidRPr="00C9420D" w:rsidRDefault="00DF20A3" w:rsidP="00C9420D">
            <w:pPr>
              <w:widowControl/>
              <w:suppressAutoHyphens w:val="0"/>
              <w:jc w:val="center"/>
              <w:rPr>
                <w:kern w:val="0"/>
              </w:rPr>
            </w:pPr>
            <w:r w:rsidRPr="00C9420D">
              <w:rPr>
                <w:kern w:val="0"/>
              </w:rPr>
              <w:t> </w:t>
            </w:r>
          </w:p>
        </w:tc>
        <w:tc>
          <w:tcPr>
            <w:tcW w:w="1417" w:type="dxa"/>
            <w:tcBorders>
              <w:top w:val="single" w:sz="8" w:space="0" w:color="000000"/>
              <w:left w:val="nil"/>
              <w:bottom w:val="single" w:sz="8" w:space="0" w:color="000000"/>
              <w:right w:val="single" w:sz="8" w:space="0" w:color="000000"/>
            </w:tcBorders>
            <w:noWrap/>
            <w:vAlign w:val="bottom"/>
          </w:tcPr>
          <w:p w14:paraId="0A15BEEB" w14:textId="77777777" w:rsidR="00DF20A3" w:rsidRPr="00C9420D" w:rsidRDefault="00DF20A3" w:rsidP="00C9420D">
            <w:pPr>
              <w:widowControl/>
              <w:suppressAutoHyphens w:val="0"/>
              <w:jc w:val="center"/>
              <w:rPr>
                <w:kern w:val="0"/>
              </w:rPr>
            </w:pPr>
            <w:r w:rsidRPr="00C9420D">
              <w:rPr>
                <w:kern w:val="0"/>
              </w:rPr>
              <w:t>129,32</w:t>
            </w:r>
          </w:p>
        </w:tc>
      </w:tr>
      <w:tr w:rsidR="00DF20A3" w:rsidRPr="00C9420D" w14:paraId="0A15BEF4" w14:textId="77777777" w:rsidTr="00D30849">
        <w:trPr>
          <w:trHeight w:val="330"/>
        </w:trPr>
        <w:tc>
          <w:tcPr>
            <w:tcW w:w="629" w:type="dxa"/>
            <w:tcBorders>
              <w:top w:val="nil"/>
              <w:left w:val="single" w:sz="8" w:space="0" w:color="000000"/>
              <w:bottom w:val="single" w:sz="4" w:space="0" w:color="000000"/>
              <w:right w:val="nil"/>
            </w:tcBorders>
            <w:noWrap/>
            <w:vAlign w:val="bottom"/>
          </w:tcPr>
          <w:p w14:paraId="0A15BEED" w14:textId="77777777" w:rsidR="00DF20A3" w:rsidRPr="00C9420D" w:rsidRDefault="00DF20A3" w:rsidP="00C9420D">
            <w:pPr>
              <w:widowControl/>
              <w:suppressAutoHyphens w:val="0"/>
              <w:rPr>
                <w:kern w:val="0"/>
              </w:rPr>
            </w:pPr>
            <w:r w:rsidRPr="00C9420D">
              <w:rPr>
                <w:kern w:val="0"/>
              </w:rPr>
              <w:t>13.</w:t>
            </w:r>
          </w:p>
        </w:tc>
        <w:tc>
          <w:tcPr>
            <w:tcW w:w="2180" w:type="dxa"/>
            <w:tcBorders>
              <w:top w:val="nil"/>
              <w:left w:val="single" w:sz="8" w:space="0" w:color="000000"/>
              <w:bottom w:val="single" w:sz="4" w:space="0" w:color="000000"/>
              <w:right w:val="single" w:sz="4" w:space="0" w:color="000000"/>
            </w:tcBorders>
            <w:noWrap/>
            <w:vAlign w:val="bottom"/>
          </w:tcPr>
          <w:p w14:paraId="0A15BEEE" w14:textId="77777777" w:rsidR="00DF20A3" w:rsidRPr="00C9420D" w:rsidRDefault="00DF20A3" w:rsidP="00C9420D">
            <w:pPr>
              <w:widowControl/>
              <w:suppressAutoHyphens w:val="0"/>
              <w:rPr>
                <w:kern w:val="0"/>
              </w:rPr>
            </w:pPr>
            <w:r w:rsidRPr="00C9420D">
              <w:rPr>
                <w:kern w:val="0"/>
              </w:rPr>
              <w:t>Spalis</w:t>
            </w:r>
          </w:p>
        </w:tc>
        <w:tc>
          <w:tcPr>
            <w:tcW w:w="980" w:type="dxa"/>
            <w:tcBorders>
              <w:top w:val="single" w:sz="8" w:space="0" w:color="000000"/>
              <w:left w:val="nil"/>
              <w:bottom w:val="nil"/>
              <w:right w:val="single" w:sz="4" w:space="0" w:color="000000"/>
            </w:tcBorders>
            <w:noWrap/>
            <w:vAlign w:val="bottom"/>
          </w:tcPr>
          <w:p w14:paraId="0A15BEEF"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nil"/>
              <w:left w:val="nil"/>
              <w:bottom w:val="nil"/>
              <w:right w:val="single" w:sz="4" w:space="0" w:color="000000"/>
            </w:tcBorders>
            <w:noWrap/>
            <w:vAlign w:val="bottom"/>
          </w:tcPr>
          <w:p w14:paraId="0A15BEF0" w14:textId="77777777" w:rsidR="00DF20A3" w:rsidRPr="00C9420D" w:rsidRDefault="00DF20A3" w:rsidP="00C9420D">
            <w:pPr>
              <w:widowControl/>
              <w:suppressAutoHyphens w:val="0"/>
              <w:jc w:val="center"/>
              <w:rPr>
                <w:kern w:val="0"/>
              </w:rPr>
            </w:pPr>
            <w:r w:rsidRPr="00C9420D">
              <w:rPr>
                <w:kern w:val="0"/>
              </w:rPr>
              <w:t>91,35</w:t>
            </w:r>
          </w:p>
        </w:tc>
        <w:tc>
          <w:tcPr>
            <w:tcW w:w="1369" w:type="dxa"/>
            <w:tcBorders>
              <w:top w:val="nil"/>
              <w:left w:val="nil"/>
              <w:bottom w:val="nil"/>
              <w:right w:val="single" w:sz="4" w:space="0" w:color="000000"/>
            </w:tcBorders>
            <w:noWrap/>
            <w:vAlign w:val="bottom"/>
          </w:tcPr>
          <w:p w14:paraId="0A15BEF1" w14:textId="77777777" w:rsidR="00DF20A3" w:rsidRPr="00C9420D" w:rsidRDefault="00DF20A3" w:rsidP="00C9420D">
            <w:pPr>
              <w:widowControl/>
              <w:suppressAutoHyphens w:val="0"/>
              <w:jc w:val="center"/>
              <w:rPr>
                <w:kern w:val="0"/>
              </w:rPr>
            </w:pPr>
            <w:r w:rsidRPr="00C9420D">
              <w:rPr>
                <w:kern w:val="0"/>
              </w:rPr>
              <w:t>30,71</w:t>
            </w:r>
          </w:p>
        </w:tc>
        <w:tc>
          <w:tcPr>
            <w:tcW w:w="1559" w:type="dxa"/>
            <w:tcBorders>
              <w:top w:val="nil"/>
              <w:left w:val="nil"/>
              <w:bottom w:val="nil"/>
              <w:right w:val="single" w:sz="4" w:space="0" w:color="000000"/>
            </w:tcBorders>
            <w:noWrap/>
            <w:vAlign w:val="bottom"/>
          </w:tcPr>
          <w:p w14:paraId="0A15BEF2" w14:textId="77777777" w:rsidR="00DF20A3" w:rsidRPr="00C9420D" w:rsidRDefault="00DF20A3" w:rsidP="00C9420D">
            <w:pPr>
              <w:widowControl/>
              <w:suppressAutoHyphens w:val="0"/>
              <w:jc w:val="center"/>
              <w:rPr>
                <w:kern w:val="0"/>
              </w:rPr>
            </w:pPr>
            <w:r w:rsidRPr="00C9420D">
              <w:rPr>
                <w:kern w:val="0"/>
              </w:rPr>
              <w:t>1,22</w:t>
            </w:r>
          </w:p>
        </w:tc>
        <w:tc>
          <w:tcPr>
            <w:tcW w:w="1417" w:type="dxa"/>
            <w:tcBorders>
              <w:top w:val="nil"/>
              <w:left w:val="nil"/>
              <w:bottom w:val="nil"/>
              <w:right w:val="single" w:sz="8" w:space="0" w:color="000000"/>
            </w:tcBorders>
            <w:noWrap/>
            <w:vAlign w:val="bottom"/>
          </w:tcPr>
          <w:p w14:paraId="0A15BEF3" w14:textId="77777777" w:rsidR="00DF20A3" w:rsidRPr="00C9420D" w:rsidRDefault="00DF20A3" w:rsidP="00C9420D">
            <w:pPr>
              <w:widowControl/>
              <w:suppressAutoHyphens w:val="0"/>
              <w:jc w:val="center"/>
              <w:rPr>
                <w:kern w:val="0"/>
              </w:rPr>
            </w:pPr>
            <w:r w:rsidRPr="00C9420D">
              <w:rPr>
                <w:kern w:val="0"/>
              </w:rPr>
              <w:t>123,28</w:t>
            </w:r>
          </w:p>
        </w:tc>
      </w:tr>
      <w:tr w:rsidR="00DF20A3" w:rsidRPr="00C9420D" w14:paraId="0A15BEFC" w14:textId="77777777" w:rsidTr="00D30849">
        <w:trPr>
          <w:trHeight w:val="330"/>
        </w:trPr>
        <w:tc>
          <w:tcPr>
            <w:tcW w:w="629" w:type="dxa"/>
            <w:tcBorders>
              <w:top w:val="nil"/>
              <w:left w:val="single" w:sz="8" w:space="0" w:color="000000"/>
              <w:bottom w:val="single" w:sz="4" w:space="0" w:color="000000"/>
              <w:right w:val="nil"/>
            </w:tcBorders>
            <w:noWrap/>
            <w:vAlign w:val="bottom"/>
          </w:tcPr>
          <w:p w14:paraId="0A15BEF5" w14:textId="77777777" w:rsidR="00DF20A3" w:rsidRPr="00C9420D" w:rsidRDefault="00DF20A3" w:rsidP="00C9420D">
            <w:pPr>
              <w:widowControl/>
              <w:suppressAutoHyphens w:val="0"/>
              <w:rPr>
                <w:kern w:val="0"/>
              </w:rPr>
            </w:pPr>
            <w:r w:rsidRPr="00C9420D">
              <w:rPr>
                <w:kern w:val="0"/>
              </w:rPr>
              <w:t>14.</w:t>
            </w:r>
          </w:p>
        </w:tc>
        <w:tc>
          <w:tcPr>
            <w:tcW w:w="2180" w:type="dxa"/>
            <w:tcBorders>
              <w:top w:val="nil"/>
              <w:left w:val="single" w:sz="8" w:space="0" w:color="000000"/>
              <w:bottom w:val="single" w:sz="4" w:space="0" w:color="000000"/>
              <w:right w:val="single" w:sz="4" w:space="0" w:color="000000"/>
            </w:tcBorders>
            <w:noWrap/>
            <w:vAlign w:val="bottom"/>
          </w:tcPr>
          <w:p w14:paraId="0A15BEF6" w14:textId="77777777" w:rsidR="00DF20A3" w:rsidRPr="00C9420D" w:rsidRDefault="00DF20A3" w:rsidP="00C9420D">
            <w:pPr>
              <w:widowControl/>
              <w:suppressAutoHyphens w:val="0"/>
              <w:rPr>
                <w:kern w:val="0"/>
              </w:rPr>
            </w:pPr>
            <w:r w:rsidRPr="00C9420D">
              <w:rPr>
                <w:kern w:val="0"/>
              </w:rPr>
              <w:t>Lapkritis</w:t>
            </w:r>
          </w:p>
        </w:tc>
        <w:tc>
          <w:tcPr>
            <w:tcW w:w="980" w:type="dxa"/>
            <w:tcBorders>
              <w:top w:val="single" w:sz="8" w:space="0" w:color="000000"/>
              <w:left w:val="nil"/>
              <w:bottom w:val="nil"/>
              <w:right w:val="single" w:sz="4" w:space="0" w:color="000000"/>
            </w:tcBorders>
            <w:noWrap/>
            <w:vAlign w:val="bottom"/>
          </w:tcPr>
          <w:p w14:paraId="0A15BEF7"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4" w:space="0" w:color="000000"/>
              <w:left w:val="nil"/>
              <w:bottom w:val="single" w:sz="4" w:space="0" w:color="000000"/>
              <w:right w:val="single" w:sz="4" w:space="0" w:color="000000"/>
            </w:tcBorders>
            <w:noWrap/>
            <w:vAlign w:val="bottom"/>
          </w:tcPr>
          <w:p w14:paraId="0A15BEF8" w14:textId="77777777" w:rsidR="00DF20A3" w:rsidRPr="00C9420D" w:rsidRDefault="00DF20A3" w:rsidP="00C9420D">
            <w:pPr>
              <w:widowControl/>
              <w:suppressAutoHyphens w:val="0"/>
              <w:jc w:val="center"/>
              <w:rPr>
                <w:kern w:val="0"/>
              </w:rPr>
            </w:pPr>
            <w:r w:rsidRPr="00C9420D">
              <w:rPr>
                <w:kern w:val="0"/>
              </w:rPr>
              <w:t>161,92</w:t>
            </w:r>
          </w:p>
        </w:tc>
        <w:tc>
          <w:tcPr>
            <w:tcW w:w="1369" w:type="dxa"/>
            <w:tcBorders>
              <w:top w:val="single" w:sz="4" w:space="0" w:color="000000"/>
              <w:left w:val="nil"/>
              <w:bottom w:val="single" w:sz="4" w:space="0" w:color="000000"/>
              <w:right w:val="single" w:sz="4" w:space="0" w:color="000000"/>
            </w:tcBorders>
            <w:noWrap/>
            <w:vAlign w:val="bottom"/>
          </w:tcPr>
          <w:p w14:paraId="0A15BEF9" w14:textId="77777777" w:rsidR="00DF20A3" w:rsidRPr="00C9420D" w:rsidRDefault="00DF20A3" w:rsidP="00C9420D">
            <w:pPr>
              <w:widowControl/>
              <w:suppressAutoHyphens w:val="0"/>
              <w:jc w:val="center"/>
              <w:rPr>
                <w:kern w:val="0"/>
              </w:rPr>
            </w:pPr>
            <w:r w:rsidRPr="00C9420D">
              <w:rPr>
                <w:kern w:val="0"/>
              </w:rPr>
              <w:t>46,35</w:t>
            </w:r>
          </w:p>
        </w:tc>
        <w:tc>
          <w:tcPr>
            <w:tcW w:w="1559" w:type="dxa"/>
            <w:tcBorders>
              <w:top w:val="single" w:sz="4" w:space="0" w:color="000000"/>
              <w:left w:val="nil"/>
              <w:bottom w:val="single" w:sz="4" w:space="0" w:color="000000"/>
              <w:right w:val="single" w:sz="4" w:space="0" w:color="000000"/>
            </w:tcBorders>
            <w:noWrap/>
            <w:vAlign w:val="bottom"/>
          </w:tcPr>
          <w:p w14:paraId="0A15BEFA" w14:textId="77777777" w:rsidR="00DF20A3" w:rsidRPr="00C9420D" w:rsidRDefault="00DF20A3" w:rsidP="00C9420D">
            <w:pPr>
              <w:widowControl/>
              <w:suppressAutoHyphens w:val="0"/>
              <w:jc w:val="center"/>
              <w:rPr>
                <w:kern w:val="0"/>
              </w:rPr>
            </w:pPr>
            <w:r w:rsidRPr="00C9420D">
              <w:rPr>
                <w:kern w:val="0"/>
              </w:rPr>
              <w:t>2,35</w:t>
            </w:r>
          </w:p>
        </w:tc>
        <w:tc>
          <w:tcPr>
            <w:tcW w:w="1417" w:type="dxa"/>
            <w:tcBorders>
              <w:top w:val="single" w:sz="4" w:space="0" w:color="000000"/>
              <w:left w:val="nil"/>
              <w:bottom w:val="single" w:sz="4" w:space="0" w:color="000000"/>
              <w:right w:val="single" w:sz="8" w:space="0" w:color="000000"/>
            </w:tcBorders>
            <w:noWrap/>
            <w:vAlign w:val="bottom"/>
          </w:tcPr>
          <w:p w14:paraId="0A15BEFB" w14:textId="77777777" w:rsidR="00DF20A3" w:rsidRPr="00C9420D" w:rsidRDefault="00DF20A3" w:rsidP="00C9420D">
            <w:pPr>
              <w:widowControl/>
              <w:suppressAutoHyphens w:val="0"/>
              <w:jc w:val="center"/>
              <w:rPr>
                <w:kern w:val="0"/>
              </w:rPr>
            </w:pPr>
            <w:r w:rsidRPr="00C9420D">
              <w:rPr>
                <w:kern w:val="0"/>
              </w:rPr>
              <w:t>210,62</w:t>
            </w:r>
          </w:p>
        </w:tc>
      </w:tr>
      <w:tr w:rsidR="00DF20A3" w:rsidRPr="00C9420D" w14:paraId="0A15BF04" w14:textId="77777777" w:rsidTr="00D30849">
        <w:trPr>
          <w:trHeight w:val="330"/>
        </w:trPr>
        <w:tc>
          <w:tcPr>
            <w:tcW w:w="629" w:type="dxa"/>
            <w:tcBorders>
              <w:top w:val="nil"/>
              <w:left w:val="single" w:sz="8" w:space="0" w:color="000000"/>
              <w:bottom w:val="nil"/>
              <w:right w:val="nil"/>
            </w:tcBorders>
            <w:noWrap/>
            <w:vAlign w:val="bottom"/>
          </w:tcPr>
          <w:p w14:paraId="0A15BEFD" w14:textId="77777777" w:rsidR="00DF20A3" w:rsidRPr="00C9420D" w:rsidRDefault="00DF20A3" w:rsidP="00C9420D">
            <w:pPr>
              <w:widowControl/>
              <w:suppressAutoHyphens w:val="0"/>
              <w:rPr>
                <w:kern w:val="0"/>
              </w:rPr>
            </w:pPr>
            <w:r w:rsidRPr="00C9420D">
              <w:rPr>
                <w:kern w:val="0"/>
              </w:rPr>
              <w:t>15.</w:t>
            </w:r>
          </w:p>
        </w:tc>
        <w:tc>
          <w:tcPr>
            <w:tcW w:w="2180" w:type="dxa"/>
            <w:tcBorders>
              <w:top w:val="nil"/>
              <w:left w:val="single" w:sz="8" w:space="0" w:color="000000"/>
              <w:bottom w:val="nil"/>
              <w:right w:val="single" w:sz="4" w:space="0" w:color="000000"/>
            </w:tcBorders>
            <w:noWrap/>
            <w:vAlign w:val="bottom"/>
          </w:tcPr>
          <w:p w14:paraId="0A15BEFE" w14:textId="77777777" w:rsidR="00DF20A3" w:rsidRPr="00C9420D" w:rsidRDefault="00DF20A3" w:rsidP="00C9420D">
            <w:pPr>
              <w:widowControl/>
              <w:suppressAutoHyphens w:val="0"/>
              <w:rPr>
                <w:kern w:val="0"/>
              </w:rPr>
            </w:pPr>
            <w:r w:rsidRPr="00C9420D">
              <w:rPr>
                <w:kern w:val="0"/>
              </w:rPr>
              <w:t>Gruodis</w:t>
            </w:r>
          </w:p>
        </w:tc>
        <w:tc>
          <w:tcPr>
            <w:tcW w:w="980" w:type="dxa"/>
            <w:tcBorders>
              <w:top w:val="single" w:sz="8" w:space="0" w:color="000000"/>
              <w:left w:val="nil"/>
              <w:bottom w:val="nil"/>
              <w:right w:val="single" w:sz="4" w:space="0" w:color="000000"/>
            </w:tcBorders>
            <w:noWrap/>
            <w:vAlign w:val="bottom"/>
          </w:tcPr>
          <w:p w14:paraId="0A15BEFF"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nil"/>
              <w:left w:val="nil"/>
              <w:bottom w:val="nil"/>
              <w:right w:val="single" w:sz="4" w:space="0" w:color="000000"/>
            </w:tcBorders>
            <w:noWrap/>
            <w:vAlign w:val="bottom"/>
          </w:tcPr>
          <w:p w14:paraId="0A15BF00" w14:textId="77777777" w:rsidR="00DF20A3" w:rsidRPr="00C9420D" w:rsidRDefault="00DF20A3" w:rsidP="00C9420D">
            <w:pPr>
              <w:widowControl/>
              <w:suppressAutoHyphens w:val="0"/>
              <w:jc w:val="center"/>
              <w:rPr>
                <w:kern w:val="0"/>
              </w:rPr>
            </w:pPr>
            <w:r w:rsidRPr="00C9420D">
              <w:rPr>
                <w:kern w:val="0"/>
              </w:rPr>
              <w:t>187,04</w:t>
            </w:r>
          </w:p>
        </w:tc>
        <w:tc>
          <w:tcPr>
            <w:tcW w:w="1369" w:type="dxa"/>
            <w:tcBorders>
              <w:top w:val="nil"/>
              <w:left w:val="nil"/>
              <w:bottom w:val="nil"/>
              <w:right w:val="single" w:sz="4" w:space="0" w:color="000000"/>
            </w:tcBorders>
            <w:noWrap/>
            <w:vAlign w:val="bottom"/>
          </w:tcPr>
          <w:p w14:paraId="0A15BF01" w14:textId="77777777" w:rsidR="00DF20A3" w:rsidRPr="00C9420D" w:rsidRDefault="00DF20A3" w:rsidP="00C9420D">
            <w:pPr>
              <w:widowControl/>
              <w:suppressAutoHyphens w:val="0"/>
              <w:jc w:val="center"/>
              <w:rPr>
                <w:kern w:val="0"/>
              </w:rPr>
            </w:pPr>
            <w:r w:rsidRPr="00C9420D">
              <w:rPr>
                <w:kern w:val="0"/>
              </w:rPr>
              <w:t>55,40</w:t>
            </w:r>
          </w:p>
        </w:tc>
        <w:tc>
          <w:tcPr>
            <w:tcW w:w="1559" w:type="dxa"/>
            <w:tcBorders>
              <w:top w:val="nil"/>
              <w:left w:val="nil"/>
              <w:bottom w:val="nil"/>
              <w:right w:val="single" w:sz="4" w:space="0" w:color="000000"/>
            </w:tcBorders>
            <w:noWrap/>
            <w:vAlign w:val="bottom"/>
          </w:tcPr>
          <w:p w14:paraId="0A15BF02" w14:textId="77777777" w:rsidR="00DF20A3" w:rsidRPr="00C9420D" w:rsidRDefault="00DF20A3" w:rsidP="00C9420D">
            <w:pPr>
              <w:widowControl/>
              <w:suppressAutoHyphens w:val="0"/>
              <w:jc w:val="center"/>
              <w:rPr>
                <w:kern w:val="0"/>
              </w:rPr>
            </w:pPr>
            <w:r w:rsidRPr="00C9420D">
              <w:rPr>
                <w:kern w:val="0"/>
              </w:rPr>
              <w:t>2,91</w:t>
            </w:r>
          </w:p>
        </w:tc>
        <w:tc>
          <w:tcPr>
            <w:tcW w:w="1417" w:type="dxa"/>
            <w:tcBorders>
              <w:top w:val="nil"/>
              <w:left w:val="nil"/>
              <w:bottom w:val="nil"/>
              <w:right w:val="single" w:sz="8" w:space="0" w:color="000000"/>
            </w:tcBorders>
            <w:noWrap/>
            <w:vAlign w:val="bottom"/>
          </w:tcPr>
          <w:p w14:paraId="0A15BF03" w14:textId="77777777" w:rsidR="00DF20A3" w:rsidRPr="00C9420D" w:rsidRDefault="00DF20A3" w:rsidP="00C9420D">
            <w:pPr>
              <w:widowControl/>
              <w:suppressAutoHyphens w:val="0"/>
              <w:jc w:val="center"/>
              <w:rPr>
                <w:kern w:val="0"/>
              </w:rPr>
            </w:pPr>
            <w:r w:rsidRPr="00C9420D">
              <w:rPr>
                <w:kern w:val="0"/>
              </w:rPr>
              <w:t>245,35</w:t>
            </w:r>
          </w:p>
        </w:tc>
      </w:tr>
      <w:tr w:rsidR="00DF20A3" w:rsidRPr="00C9420D" w14:paraId="0A15BF0C" w14:textId="77777777" w:rsidTr="00D30849">
        <w:trPr>
          <w:trHeight w:val="330"/>
        </w:trPr>
        <w:tc>
          <w:tcPr>
            <w:tcW w:w="629" w:type="dxa"/>
            <w:tcBorders>
              <w:top w:val="single" w:sz="8" w:space="0" w:color="000000"/>
              <w:left w:val="single" w:sz="8" w:space="0" w:color="000000"/>
              <w:bottom w:val="single" w:sz="8" w:space="0" w:color="000000"/>
              <w:right w:val="nil"/>
            </w:tcBorders>
            <w:noWrap/>
            <w:vAlign w:val="bottom"/>
          </w:tcPr>
          <w:p w14:paraId="0A15BF05" w14:textId="77777777" w:rsidR="00DF20A3" w:rsidRPr="00C9420D" w:rsidRDefault="00DF20A3" w:rsidP="00C9420D">
            <w:pPr>
              <w:widowControl/>
              <w:suppressAutoHyphens w:val="0"/>
              <w:rPr>
                <w:b/>
                <w:bCs/>
                <w:kern w:val="0"/>
              </w:rPr>
            </w:pPr>
            <w:r w:rsidRPr="00C9420D">
              <w:rPr>
                <w:b/>
                <w:bCs/>
                <w:kern w:val="0"/>
              </w:rPr>
              <w:t>16.</w:t>
            </w:r>
          </w:p>
        </w:tc>
        <w:tc>
          <w:tcPr>
            <w:tcW w:w="2180" w:type="dxa"/>
            <w:tcBorders>
              <w:top w:val="single" w:sz="8" w:space="0" w:color="000000"/>
              <w:left w:val="single" w:sz="8" w:space="0" w:color="000000"/>
              <w:bottom w:val="single" w:sz="8" w:space="0" w:color="000000"/>
              <w:right w:val="nil"/>
            </w:tcBorders>
            <w:noWrap/>
            <w:vAlign w:val="bottom"/>
          </w:tcPr>
          <w:p w14:paraId="0A15BF06" w14:textId="77777777" w:rsidR="00DF20A3" w:rsidRPr="00C9420D" w:rsidRDefault="00DF20A3" w:rsidP="00C9420D">
            <w:pPr>
              <w:widowControl/>
              <w:suppressAutoHyphens w:val="0"/>
              <w:rPr>
                <w:b/>
                <w:bCs/>
                <w:kern w:val="0"/>
              </w:rPr>
            </w:pPr>
            <w:r w:rsidRPr="00C9420D">
              <w:rPr>
                <w:b/>
                <w:bCs/>
                <w:kern w:val="0"/>
              </w:rPr>
              <w:t>Viso už IV ketvirtį</w:t>
            </w:r>
          </w:p>
        </w:tc>
        <w:tc>
          <w:tcPr>
            <w:tcW w:w="980" w:type="dxa"/>
            <w:tcBorders>
              <w:top w:val="single" w:sz="8" w:space="0" w:color="000000"/>
              <w:left w:val="single" w:sz="4" w:space="0" w:color="000000"/>
              <w:bottom w:val="nil"/>
              <w:right w:val="single" w:sz="4" w:space="0" w:color="000000"/>
            </w:tcBorders>
            <w:noWrap/>
            <w:vAlign w:val="bottom"/>
          </w:tcPr>
          <w:p w14:paraId="0A15BF07" w14:textId="77777777" w:rsidR="00DF20A3" w:rsidRPr="00C9420D" w:rsidRDefault="00DF20A3" w:rsidP="00C9420D">
            <w:pPr>
              <w:widowControl/>
              <w:suppressAutoHyphens w:val="0"/>
              <w:rPr>
                <w:kern w:val="0"/>
              </w:rPr>
            </w:pPr>
            <w:r w:rsidRPr="00C9420D">
              <w:rPr>
                <w:kern w:val="0"/>
              </w:rPr>
              <w:t xml:space="preserve">t. sąl. k </w:t>
            </w:r>
          </w:p>
        </w:tc>
        <w:tc>
          <w:tcPr>
            <w:tcW w:w="1520" w:type="dxa"/>
            <w:tcBorders>
              <w:top w:val="single" w:sz="8" w:space="0" w:color="000000"/>
              <w:left w:val="nil"/>
              <w:bottom w:val="single" w:sz="8" w:space="0" w:color="000000"/>
              <w:right w:val="single" w:sz="4" w:space="0" w:color="000000"/>
            </w:tcBorders>
            <w:noWrap/>
            <w:vAlign w:val="bottom"/>
          </w:tcPr>
          <w:p w14:paraId="0A15BF08" w14:textId="77777777" w:rsidR="00DF20A3" w:rsidRPr="00C9420D" w:rsidRDefault="00DF20A3" w:rsidP="00C9420D">
            <w:pPr>
              <w:widowControl/>
              <w:suppressAutoHyphens w:val="0"/>
              <w:jc w:val="center"/>
              <w:rPr>
                <w:kern w:val="0"/>
              </w:rPr>
            </w:pPr>
            <w:r w:rsidRPr="00C9420D">
              <w:rPr>
                <w:kern w:val="0"/>
              </w:rPr>
              <w:t>440,31</w:t>
            </w:r>
          </w:p>
        </w:tc>
        <w:tc>
          <w:tcPr>
            <w:tcW w:w="1369" w:type="dxa"/>
            <w:tcBorders>
              <w:top w:val="single" w:sz="8" w:space="0" w:color="000000"/>
              <w:left w:val="nil"/>
              <w:bottom w:val="single" w:sz="8" w:space="0" w:color="000000"/>
              <w:right w:val="single" w:sz="4" w:space="0" w:color="000000"/>
            </w:tcBorders>
            <w:noWrap/>
            <w:vAlign w:val="bottom"/>
          </w:tcPr>
          <w:p w14:paraId="0A15BF09" w14:textId="77777777" w:rsidR="00DF20A3" w:rsidRPr="00C9420D" w:rsidRDefault="00DF20A3" w:rsidP="00C9420D">
            <w:pPr>
              <w:widowControl/>
              <w:suppressAutoHyphens w:val="0"/>
              <w:jc w:val="center"/>
              <w:rPr>
                <w:kern w:val="0"/>
              </w:rPr>
            </w:pPr>
            <w:r w:rsidRPr="00C9420D">
              <w:rPr>
                <w:kern w:val="0"/>
              </w:rPr>
              <w:t>132,47</w:t>
            </w:r>
          </w:p>
        </w:tc>
        <w:tc>
          <w:tcPr>
            <w:tcW w:w="1559" w:type="dxa"/>
            <w:tcBorders>
              <w:top w:val="single" w:sz="8" w:space="0" w:color="000000"/>
              <w:left w:val="nil"/>
              <w:bottom w:val="single" w:sz="8" w:space="0" w:color="000000"/>
              <w:right w:val="single" w:sz="4" w:space="0" w:color="000000"/>
            </w:tcBorders>
            <w:noWrap/>
            <w:vAlign w:val="bottom"/>
          </w:tcPr>
          <w:p w14:paraId="0A15BF0A" w14:textId="77777777" w:rsidR="00DF20A3" w:rsidRPr="00C9420D" w:rsidRDefault="00DF20A3" w:rsidP="00C9420D">
            <w:pPr>
              <w:widowControl/>
              <w:suppressAutoHyphens w:val="0"/>
              <w:jc w:val="center"/>
              <w:rPr>
                <w:kern w:val="0"/>
              </w:rPr>
            </w:pPr>
            <w:r w:rsidRPr="00C9420D">
              <w:rPr>
                <w:kern w:val="0"/>
              </w:rPr>
              <w:t>6,49</w:t>
            </w:r>
          </w:p>
        </w:tc>
        <w:tc>
          <w:tcPr>
            <w:tcW w:w="1417" w:type="dxa"/>
            <w:tcBorders>
              <w:top w:val="single" w:sz="8" w:space="0" w:color="000000"/>
              <w:left w:val="nil"/>
              <w:bottom w:val="single" w:sz="8" w:space="0" w:color="000000"/>
              <w:right w:val="single" w:sz="8" w:space="0" w:color="000000"/>
            </w:tcBorders>
            <w:noWrap/>
            <w:vAlign w:val="bottom"/>
          </w:tcPr>
          <w:p w14:paraId="0A15BF0B" w14:textId="77777777" w:rsidR="00DF20A3" w:rsidRPr="00C9420D" w:rsidRDefault="00DF20A3" w:rsidP="00C9420D">
            <w:pPr>
              <w:widowControl/>
              <w:suppressAutoHyphens w:val="0"/>
              <w:jc w:val="center"/>
              <w:rPr>
                <w:kern w:val="0"/>
              </w:rPr>
            </w:pPr>
            <w:r w:rsidRPr="00C9420D">
              <w:rPr>
                <w:kern w:val="0"/>
              </w:rPr>
              <w:t>579,26</w:t>
            </w:r>
          </w:p>
        </w:tc>
      </w:tr>
      <w:tr w:rsidR="00DF20A3" w:rsidRPr="00C9420D" w14:paraId="0A15BF14" w14:textId="77777777" w:rsidTr="00D30849">
        <w:trPr>
          <w:trHeight w:val="390"/>
        </w:trPr>
        <w:tc>
          <w:tcPr>
            <w:tcW w:w="629" w:type="dxa"/>
            <w:tcBorders>
              <w:top w:val="nil"/>
              <w:left w:val="single" w:sz="8" w:space="0" w:color="000000"/>
              <w:bottom w:val="single" w:sz="8" w:space="0" w:color="000000"/>
              <w:right w:val="nil"/>
            </w:tcBorders>
            <w:noWrap/>
            <w:vAlign w:val="bottom"/>
          </w:tcPr>
          <w:p w14:paraId="0A15BF0D" w14:textId="77777777" w:rsidR="00DF20A3" w:rsidRPr="00C9420D" w:rsidRDefault="00DF20A3" w:rsidP="00C9420D">
            <w:pPr>
              <w:widowControl/>
              <w:suppressAutoHyphens w:val="0"/>
              <w:rPr>
                <w:b/>
                <w:bCs/>
                <w:kern w:val="0"/>
                <w:sz w:val="28"/>
                <w:szCs w:val="28"/>
              </w:rPr>
            </w:pPr>
            <w:r w:rsidRPr="00C9420D">
              <w:rPr>
                <w:b/>
                <w:bCs/>
                <w:kern w:val="0"/>
                <w:sz w:val="28"/>
                <w:szCs w:val="28"/>
              </w:rPr>
              <w:t>17.</w:t>
            </w:r>
          </w:p>
        </w:tc>
        <w:tc>
          <w:tcPr>
            <w:tcW w:w="2180" w:type="dxa"/>
            <w:tcBorders>
              <w:top w:val="nil"/>
              <w:left w:val="single" w:sz="8" w:space="0" w:color="000000"/>
              <w:bottom w:val="single" w:sz="8" w:space="0" w:color="000000"/>
              <w:right w:val="nil"/>
            </w:tcBorders>
            <w:noWrap/>
            <w:vAlign w:val="bottom"/>
          </w:tcPr>
          <w:p w14:paraId="0A15BF0E" w14:textId="77777777" w:rsidR="00DF20A3" w:rsidRPr="00C9420D" w:rsidRDefault="00DF20A3" w:rsidP="00C9420D">
            <w:pPr>
              <w:widowControl/>
              <w:suppressAutoHyphens w:val="0"/>
              <w:rPr>
                <w:b/>
                <w:bCs/>
                <w:kern w:val="0"/>
                <w:sz w:val="28"/>
                <w:szCs w:val="28"/>
              </w:rPr>
            </w:pPr>
            <w:r w:rsidRPr="00C9420D">
              <w:rPr>
                <w:b/>
                <w:bCs/>
                <w:kern w:val="0"/>
                <w:sz w:val="28"/>
                <w:szCs w:val="28"/>
              </w:rPr>
              <w:t>Viso už metus</w:t>
            </w:r>
          </w:p>
        </w:tc>
        <w:tc>
          <w:tcPr>
            <w:tcW w:w="980" w:type="dxa"/>
            <w:tcBorders>
              <w:top w:val="single" w:sz="8" w:space="0" w:color="000000"/>
              <w:left w:val="single" w:sz="4" w:space="0" w:color="000000"/>
              <w:bottom w:val="single" w:sz="8" w:space="0" w:color="000000"/>
              <w:right w:val="single" w:sz="4" w:space="0" w:color="000000"/>
            </w:tcBorders>
            <w:noWrap/>
            <w:vAlign w:val="bottom"/>
          </w:tcPr>
          <w:p w14:paraId="0A15BF0F" w14:textId="77777777" w:rsidR="00DF20A3" w:rsidRPr="00C9420D" w:rsidRDefault="00DF20A3" w:rsidP="00C9420D">
            <w:pPr>
              <w:widowControl/>
              <w:suppressAutoHyphens w:val="0"/>
              <w:rPr>
                <w:b/>
                <w:bCs/>
                <w:kern w:val="0"/>
              </w:rPr>
            </w:pPr>
            <w:r w:rsidRPr="00C9420D">
              <w:rPr>
                <w:b/>
                <w:bCs/>
                <w:kern w:val="0"/>
              </w:rPr>
              <w:t xml:space="preserve">t. sąl. k </w:t>
            </w:r>
          </w:p>
        </w:tc>
        <w:tc>
          <w:tcPr>
            <w:tcW w:w="1520" w:type="dxa"/>
            <w:tcBorders>
              <w:top w:val="nil"/>
              <w:left w:val="nil"/>
              <w:bottom w:val="single" w:sz="8" w:space="0" w:color="000000"/>
              <w:right w:val="single" w:sz="4" w:space="0" w:color="000000"/>
            </w:tcBorders>
            <w:noWrap/>
            <w:vAlign w:val="bottom"/>
          </w:tcPr>
          <w:p w14:paraId="0A15BF10" w14:textId="77777777" w:rsidR="00DF20A3" w:rsidRPr="00C9420D" w:rsidRDefault="00DF20A3" w:rsidP="00C9420D">
            <w:pPr>
              <w:widowControl/>
              <w:suppressAutoHyphens w:val="0"/>
              <w:jc w:val="center"/>
              <w:rPr>
                <w:kern w:val="0"/>
              </w:rPr>
            </w:pPr>
            <w:r w:rsidRPr="00C9420D">
              <w:rPr>
                <w:kern w:val="0"/>
              </w:rPr>
              <w:t>1260,53</w:t>
            </w:r>
          </w:p>
        </w:tc>
        <w:tc>
          <w:tcPr>
            <w:tcW w:w="1369" w:type="dxa"/>
            <w:tcBorders>
              <w:top w:val="nil"/>
              <w:left w:val="nil"/>
              <w:bottom w:val="single" w:sz="8" w:space="0" w:color="000000"/>
              <w:right w:val="single" w:sz="4" w:space="0" w:color="000000"/>
            </w:tcBorders>
            <w:noWrap/>
            <w:vAlign w:val="bottom"/>
          </w:tcPr>
          <w:p w14:paraId="0A15BF11" w14:textId="77777777" w:rsidR="00DF20A3" w:rsidRPr="00C9420D" w:rsidRDefault="00DF20A3" w:rsidP="00C9420D">
            <w:pPr>
              <w:widowControl/>
              <w:suppressAutoHyphens w:val="0"/>
              <w:jc w:val="center"/>
              <w:rPr>
                <w:kern w:val="0"/>
              </w:rPr>
            </w:pPr>
            <w:r w:rsidRPr="00C9420D">
              <w:rPr>
                <w:kern w:val="0"/>
              </w:rPr>
              <w:t>421,59</w:t>
            </w:r>
          </w:p>
        </w:tc>
        <w:tc>
          <w:tcPr>
            <w:tcW w:w="1559" w:type="dxa"/>
            <w:tcBorders>
              <w:top w:val="nil"/>
              <w:left w:val="nil"/>
              <w:bottom w:val="single" w:sz="8" w:space="0" w:color="000000"/>
              <w:right w:val="single" w:sz="4" w:space="0" w:color="000000"/>
            </w:tcBorders>
            <w:noWrap/>
            <w:vAlign w:val="bottom"/>
          </w:tcPr>
          <w:p w14:paraId="0A15BF12" w14:textId="77777777" w:rsidR="00DF20A3" w:rsidRPr="00C9420D" w:rsidRDefault="00DF20A3" w:rsidP="00C9420D">
            <w:pPr>
              <w:widowControl/>
              <w:suppressAutoHyphens w:val="0"/>
              <w:jc w:val="center"/>
              <w:rPr>
                <w:kern w:val="0"/>
              </w:rPr>
            </w:pPr>
            <w:r w:rsidRPr="00C9420D">
              <w:rPr>
                <w:kern w:val="0"/>
              </w:rPr>
              <w:t>16,45</w:t>
            </w:r>
          </w:p>
        </w:tc>
        <w:tc>
          <w:tcPr>
            <w:tcW w:w="1417" w:type="dxa"/>
            <w:tcBorders>
              <w:top w:val="nil"/>
              <w:left w:val="nil"/>
              <w:bottom w:val="single" w:sz="8" w:space="0" w:color="000000"/>
              <w:right w:val="single" w:sz="8" w:space="0" w:color="000000"/>
            </w:tcBorders>
            <w:noWrap/>
            <w:vAlign w:val="bottom"/>
          </w:tcPr>
          <w:p w14:paraId="0A15BF13" w14:textId="77777777" w:rsidR="00DF20A3" w:rsidRPr="00C9420D" w:rsidRDefault="00DF20A3" w:rsidP="00C9420D">
            <w:pPr>
              <w:widowControl/>
              <w:suppressAutoHyphens w:val="0"/>
              <w:jc w:val="center"/>
              <w:rPr>
                <w:kern w:val="0"/>
              </w:rPr>
            </w:pPr>
            <w:r w:rsidRPr="00C9420D">
              <w:rPr>
                <w:kern w:val="0"/>
              </w:rPr>
              <w:t>1698,58</w:t>
            </w:r>
          </w:p>
        </w:tc>
      </w:tr>
    </w:tbl>
    <w:p w14:paraId="0A15BF15" w14:textId="77777777" w:rsidR="00DF20A3" w:rsidRDefault="00DF20A3" w:rsidP="003B0BF9">
      <w:pPr>
        <w:jc w:val="center"/>
        <w:rPr>
          <w:lang w:eastAsia="ar-SA"/>
        </w:rPr>
      </w:pPr>
    </w:p>
    <w:p w14:paraId="0A15BF16" w14:textId="77777777" w:rsidR="00DF20A3" w:rsidRPr="003B0BF9" w:rsidRDefault="00DF20A3" w:rsidP="003B0BF9">
      <w:pPr>
        <w:jc w:val="center"/>
        <w:rPr>
          <w:b/>
          <w:lang w:eastAsia="ar-SA"/>
        </w:rPr>
      </w:pPr>
      <w:r w:rsidRPr="003B0BF9">
        <w:rPr>
          <w:b/>
          <w:lang w:eastAsia="ar-SA"/>
        </w:rPr>
        <w:t>Lyginamųjų sąlyginio kuro sąnaudų planas 2017 metams</w:t>
      </w:r>
    </w:p>
    <w:p w14:paraId="0A15BF17" w14:textId="77777777" w:rsidR="00DF20A3" w:rsidRDefault="00DF20A3" w:rsidP="003B0BF9">
      <w:pPr>
        <w:jc w:val="center"/>
        <w:rPr>
          <w:lang w:eastAsia="ar-SA"/>
        </w:rPr>
      </w:pPr>
    </w:p>
    <w:tbl>
      <w:tblPr>
        <w:tblW w:w="9654" w:type="dxa"/>
        <w:tblInd w:w="93" w:type="dxa"/>
        <w:tblLook w:val="00A0" w:firstRow="1" w:lastRow="0" w:firstColumn="1" w:lastColumn="0" w:noHBand="0" w:noVBand="0"/>
      </w:tblPr>
      <w:tblGrid>
        <w:gridCol w:w="629"/>
        <w:gridCol w:w="2080"/>
        <w:gridCol w:w="1260"/>
        <w:gridCol w:w="1433"/>
        <w:gridCol w:w="1417"/>
        <w:gridCol w:w="1418"/>
        <w:gridCol w:w="1417"/>
      </w:tblGrid>
      <w:tr w:rsidR="00DF20A3" w:rsidRPr="00E371E0" w14:paraId="0A15BF1D" w14:textId="77777777" w:rsidTr="00D30849">
        <w:trPr>
          <w:trHeight w:val="375"/>
        </w:trPr>
        <w:tc>
          <w:tcPr>
            <w:tcW w:w="629" w:type="dxa"/>
            <w:tcBorders>
              <w:top w:val="single" w:sz="8" w:space="0" w:color="000000"/>
              <w:left w:val="single" w:sz="8" w:space="0" w:color="000000"/>
              <w:bottom w:val="nil"/>
              <w:right w:val="single" w:sz="8" w:space="0" w:color="000000"/>
            </w:tcBorders>
            <w:noWrap/>
          </w:tcPr>
          <w:p w14:paraId="0A15BF18" w14:textId="77777777" w:rsidR="00DF20A3" w:rsidRPr="00E371E0" w:rsidRDefault="00DF20A3" w:rsidP="00E371E0">
            <w:pPr>
              <w:widowControl/>
              <w:suppressAutoHyphens w:val="0"/>
              <w:jc w:val="center"/>
              <w:rPr>
                <w:kern w:val="0"/>
              </w:rPr>
            </w:pPr>
            <w:r w:rsidRPr="00E371E0">
              <w:rPr>
                <w:kern w:val="0"/>
              </w:rPr>
              <w:t> </w:t>
            </w:r>
          </w:p>
        </w:tc>
        <w:tc>
          <w:tcPr>
            <w:tcW w:w="2080" w:type="dxa"/>
            <w:tcBorders>
              <w:top w:val="single" w:sz="8" w:space="0" w:color="000000"/>
              <w:left w:val="nil"/>
              <w:bottom w:val="nil"/>
              <w:right w:val="single" w:sz="8" w:space="0" w:color="000000"/>
            </w:tcBorders>
            <w:noWrap/>
          </w:tcPr>
          <w:p w14:paraId="0A15BF19" w14:textId="77777777" w:rsidR="00DF20A3" w:rsidRPr="00E371E0" w:rsidRDefault="00DF20A3" w:rsidP="00E371E0">
            <w:pPr>
              <w:widowControl/>
              <w:suppressAutoHyphens w:val="0"/>
              <w:jc w:val="center"/>
              <w:rPr>
                <w:kern w:val="0"/>
              </w:rPr>
            </w:pPr>
            <w:r w:rsidRPr="00E371E0">
              <w:rPr>
                <w:kern w:val="0"/>
              </w:rPr>
              <w:t> </w:t>
            </w:r>
          </w:p>
        </w:tc>
        <w:tc>
          <w:tcPr>
            <w:tcW w:w="1260" w:type="dxa"/>
            <w:tcBorders>
              <w:top w:val="single" w:sz="8" w:space="0" w:color="000000"/>
              <w:left w:val="nil"/>
              <w:bottom w:val="nil"/>
              <w:right w:val="single" w:sz="8" w:space="0" w:color="000000"/>
            </w:tcBorders>
            <w:noWrap/>
          </w:tcPr>
          <w:p w14:paraId="0A15BF1A" w14:textId="77777777" w:rsidR="00DF20A3" w:rsidRPr="00E371E0" w:rsidRDefault="00DF20A3" w:rsidP="00E371E0">
            <w:pPr>
              <w:widowControl/>
              <w:suppressAutoHyphens w:val="0"/>
              <w:jc w:val="center"/>
              <w:rPr>
                <w:kern w:val="0"/>
              </w:rPr>
            </w:pPr>
            <w:r w:rsidRPr="00E371E0">
              <w:rPr>
                <w:kern w:val="0"/>
              </w:rPr>
              <w:t> </w:t>
            </w:r>
          </w:p>
        </w:tc>
        <w:tc>
          <w:tcPr>
            <w:tcW w:w="4268" w:type="dxa"/>
            <w:gridSpan w:val="3"/>
            <w:tcBorders>
              <w:top w:val="single" w:sz="8" w:space="0" w:color="000000"/>
              <w:left w:val="nil"/>
              <w:bottom w:val="single" w:sz="8" w:space="0" w:color="000000"/>
              <w:right w:val="nil"/>
            </w:tcBorders>
            <w:noWrap/>
            <w:vAlign w:val="center"/>
          </w:tcPr>
          <w:p w14:paraId="0A15BF1B"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Katilinės adresas</w:t>
            </w:r>
          </w:p>
        </w:tc>
        <w:tc>
          <w:tcPr>
            <w:tcW w:w="1417" w:type="dxa"/>
            <w:tcBorders>
              <w:top w:val="single" w:sz="8" w:space="0" w:color="000000"/>
              <w:left w:val="single" w:sz="8" w:space="0" w:color="000000"/>
              <w:bottom w:val="nil"/>
              <w:right w:val="single" w:sz="8" w:space="0" w:color="000000"/>
            </w:tcBorders>
            <w:noWrap/>
            <w:vAlign w:val="bottom"/>
          </w:tcPr>
          <w:p w14:paraId="0A15BF1C" w14:textId="77777777" w:rsidR="00DF20A3" w:rsidRPr="00E371E0" w:rsidRDefault="00DF20A3" w:rsidP="00E371E0">
            <w:pPr>
              <w:widowControl/>
              <w:suppressAutoHyphens w:val="0"/>
              <w:rPr>
                <w:kern w:val="0"/>
              </w:rPr>
            </w:pPr>
            <w:r w:rsidRPr="00E371E0">
              <w:rPr>
                <w:kern w:val="0"/>
              </w:rPr>
              <w:t> </w:t>
            </w:r>
          </w:p>
        </w:tc>
      </w:tr>
      <w:tr w:rsidR="00DF20A3" w:rsidRPr="00E371E0" w14:paraId="0A15BF25" w14:textId="77777777" w:rsidTr="00D30849">
        <w:trPr>
          <w:trHeight w:val="1245"/>
        </w:trPr>
        <w:tc>
          <w:tcPr>
            <w:tcW w:w="629" w:type="dxa"/>
            <w:tcBorders>
              <w:top w:val="nil"/>
              <w:left w:val="single" w:sz="8" w:space="0" w:color="000000"/>
              <w:bottom w:val="single" w:sz="8" w:space="0" w:color="000000"/>
              <w:right w:val="single" w:sz="8" w:space="0" w:color="000000"/>
            </w:tcBorders>
          </w:tcPr>
          <w:p w14:paraId="0A15BF1E"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Eil. Nr</w:t>
            </w:r>
          </w:p>
        </w:tc>
        <w:tc>
          <w:tcPr>
            <w:tcW w:w="2080" w:type="dxa"/>
            <w:tcBorders>
              <w:top w:val="nil"/>
              <w:left w:val="nil"/>
              <w:bottom w:val="single" w:sz="8" w:space="0" w:color="000000"/>
              <w:right w:val="single" w:sz="8" w:space="0" w:color="000000"/>
            </w:tcBorders>
          </w:tcPr>
          <w:p w14:paraId="0A15BF1F"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Mėnuo</w:t>
            </w:r>
          </w:p>
        </w:tc>
        <w:tc>
          <w:tcPr>
            <w:tcW w:w="1260" w:type="dxa"/>
            <w:tcBorders>
              <w:top w:val="nil"/>
              <w:left w:val="nil"/>
              <w:bottom w:val="single" w:sz="8" w:space="0" w:color="000000"/>
              <w:right w:val="single" w:sz="8" w:space="0" w:color="000000"/>
            </w:tcBorders>
          </w:tcPr>
          <w:p w14:paraId="0A15BF20"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Mato vnt.</w:t>
            </w:r>
          </w:p>
        </w:tc>
        <w:tc>
          <w:tcPr>
            <w:tcW w:w="1433" w:type="dxa"/>
            <w:tcBorders>
              <w:top w:val="nil"/>
              <w:left w:val="nil"/>
              <w:bottom w:val="single" w:sz="8" w:space="0" w:color="000000"/>
              <w:right w:val="single" w:sz="8" w:space="0" w:color="000000"/>
            </w:tcBorders>
            <w:vAlign w:val="center"/>
          </w:tcPr>
          <w:p w14:paraId="0A15BF21"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Lazdijų katilinė Nr.1</w:t>
            </w:r>
          </w:p>
        </w:tc>
        <w:tc>
          <w:tcPr>
            <w:tcW w:w="1417" w:type="dxa"/>
            <w:tcBorders>
              <w:top w:val="nil"/>
              <w:left w:val="nil"/>
              <w:bottom w:val="single" w:sz="8" w:space="0" w:color="000000"/>
              <w:right w:val="single" w:sz="8" w:space="0" w:color="000000"/>
            </w:tcBorders>
            <w:vAlign w:val="center"/>
          </w:tcPr>
          <w:p w14:paraId="0A15BF22"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Veisiejų katilinė Nr.1</w:t>
            </w:r>
          </w:p>
        </w:tc>
        <w:tc>
          <w:tcPr>
            <w:tcW w:w="1418" w:type="dxa"/>
            <w:tcBorders>
              <w:top w:val="nil"/>
              <w:left w:val="nil"/>
              <w:bottom w:val="single" w:sz="8" w:space="0" w:color="000000"/>
              <w:right w:val="nil"/>
            </w:tcBorders>
            <w:vAlign w:val="center"/>
          </w:tcPr>
          <w:p w14:paraId="0A15BF23"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Veisiejų katilinė Nr.2</w:t>
            </w:r>
          </w:p>
        </w:tc>
        <w:tc>
          <w:tcPr>
            <w:tcW w:w="1417" w:type="dxa"/>
            <w:tcBorders>
              <w:top w:val="nil"/>
              <w:left w:val="single" w:sz="8" w:space="0" w:color="000000"/>
              <w:bottom w:val="single" w:sz="8" w:space="0" w:color="000000"/>
              <w:right w:val="single" w:sz="8" w:space="0" w:color="000000"/>
            </w:tcBorders>
          </w:tcPr>
          <w:p w14:paraId="0A15BF24"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Viso</w:t>
            </w:r>
          </w:p>
        </w:tc>
      </w:tr>
      <w:tr w:rsidR="00DF20A3" w:rsidRPr="00E371E0" w14:paraId="0A15BF2D" w14:textId="77777777" w:rsidTr="00D30849">
        <w:trPr>
          <w:trHeight w:val="375"/>
        </w:trPr>
        <w:tc>
          <w:tcPr>
            <w:tcW w:w="629" w:type="dxa"/>
            <w:tcBorders>
              <w:top w:val="nil"/>
              <w:left w:val="single" w:sz="8" w:space="0" w:color="000000"/>
              <w:bottom w:val="nil"/>
              <w:right w:val="nil"/>
            </w:tcBorders>
            <w:noWrap/>
            <w:vAlign w:val="center"/>
          </w:tcPr>
          <w:p w14:paraId="0A15BF26"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1</w:t>
            </w:r>
          </w:p>
        </w:tc>
        <w:tc>
          <w:tcPr>
            <w:tcW w:w="2080" w:type="dxa"/>
            <w:tcBorders>
              <w:top w:val="nil"/>
              <w:left w:val="single" w:sz="8" w:space="0" w:color="000000"/>
              <w:bottom w:val="nil"/>
              <w:right w:val="single" w:sz="8" w:space="0" w:color="000000"/>
            </w:tcBorders>
            <w:noWrap/>
            <w:vAlign w:val="center"/>
          </w:tcPr>
          <w:p w14:paraId="0A15BF27"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2</w:t>
            </w:r>
          </w:p>
        </w:tc>
        <w:tc>
          <w:tcPr>
            <w:tcW w:w="1260" w:type="dxa"/>
            <w:tcBorders>
              <w:top w:val="nil"/>
              <w:left w:val="nil"/>
              <w:bottom w:val="nil"/>
              <w:right w:val="nil"/>
            </w:tcBorders>
            <w:noWrap/>
            <w:vAlign w:val="center"/>
          </w:tcPr>
          <w:p w14:paraId="0A15BF28"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3</w:t>
            </w:r>
          </w:p>
        </w:tc>
        <w:tc>
          <w:tcPr>
            <w:tcW w:w="1433" w:type="dxa"/>
            <w:tcBorders>
              <w:top w:val="nil"/>
              <w:left w:val="single" w:sz="8" w:space="0" w:color="000000"/>
              <w:bottom w:val="single" w:sz="8" w:space="0" w:color="000000"/>
              <w:right w:val="single" w:sz="8" w:space="0" w:color="000000"/>
            </w:tcBorders>
            <w:noWrap/>
            <w:vAlign w:val="center"/>
          </w:tcPr>
          <w:p w14:paraId="0A15BF29"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4</w:t>
            </w:r>
          </w:p>
        </w:tc>
        <w:tc>
          <w:tcPr>
            <w:tcW w:w="1417" w:type="dxa"/>
            <w:tcBorders>
              <w:top w:val="nil"/>
              <w:left w:val="nil"/>
              <w:bottom w:val="single" w:sz="8" w:space="0" w:color="000000"/>
              <w:right w:val="single" w:sz="8" w:space="0" w:color="000000"/>
            </w:tcBorders>
            <w:noWrap/>
            <w:vAlign w:val="center"/>
          </w:tcPr>
          <w:p w14:paraId="0A15BF2A"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6</w:t>
            </w:r>
          </w:p>
        </w:tc>
        <w:tc>
          <w:tcPr>
            <w:tcW w:w="1418" w:type="dxa"/>
            <w:tcBorders>
              <w:top w:val="nil"/>
              <w:left w:val="nil"/>
              <w:bottom w:val="single" w:sz="8" w:space="0" w:color="000000"/>
              <w:right w:val="nil"/>
            </w:tcBorders>
            <w:noWrap/>
            <w:vAlign w:val="center"/>
          </w:tcPr>
          <w:p w14:paraId="0A15BF2B"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7</w:t>
            </w:r>
          </w:p>
        </w:tc>
        <w:tc>
          <w:tcPr>
            <w:tcW w:w="1417" w:type="dxa"/>
            <w:tcBorders>
              <w:top w:val="nil"/>
              <w:left w:val="single" w:sz="8" w:space="0" w:color="000000"/>
              <w:bottom w:val="single" w:sz="8" w:space="0" w:color="000000"/>
              <w:right w:val="single" w:sz="8" w:space="0" w:color="000000"/>
            </w:tcBorders>
            <w:noWrap/>
            <w:vAlign w:val="center"/>
          </w:tcPr>
          <w:p w14:paraId="0A15BF2C" w14:textId="77777777" w:rsidR="00DF20A3" w:rsidRPr="00E371E0" w:rsidRDefault="00DF20A3" w:rsidP="00E371E0">
            <w:pPr>
              <w:widowControl/>
              <w:suppressAutoHyphens w:val="0"/>
              <w:jc w:val="center"/>
              <w:rPr>
                <w:b/>
                <w:bCs/>
                <w:kern w:val="0"/>
                <w:sz w:val="28"/>
                <w:szCs w:val="28"/>
              </w:rPr>
            </w:pPr>
            <w:r w:rsidRPr="00E371E0">
              <w:rPr>
                <w:b/>
                <w:bCs/>
                <w:kern w:val="0"/>
                <w:sz w:val="28"/>
                <w:szCs w:val="28"/>
              </w:rPr>
              <w:t>8</w:t>
            </w:r>
          </w:p>
        </w:tc>
      </w:tr>
      <w:tr w:rsidR="00DF20A3" w:rsidRPr="00E371E0" w14:paraId="0A15BF35" w14:textId="77777777" w:rsidTr="00D30849">
        <w:trPr>
          <w:trHeight w:val="315"/>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BF2E" w14:textId="77777777" w:rsidR="00DF20A3" w:rsidRPr="00E371E0" w:rsidRDefault="00DF20A3" w:rsidP="00E371E0">
            <w:pPr>
              <w:widowControl/>
              <w:suppressAutoHyphens w:val="0"/>
              <w:rPr>
                <w:kern w:val="0"/>
              </w:rPr>
            </w:pPr>
            <w:r w:rsidRPr="00E371E0">
              <w:rPr>
                <w:kern w:val="0"/>
              </w:rPr>
              <w:t>1.</w:t>
            </w:r>
          </w:p>
        </w:tc>
        <w:tc>
          <w:tcPr>
            <w:tcW w:w="2080" w:type="dxa"/>
            <w:tcBorders>
              <w:top w:val="single" w:sz="8" w:space="0" w:color="000000"/>
              <w:left w:val="nil"/>
              <w:bottom w:val="single" w:sz="4" w:space="0" w:color="000000"/>
              <w:right w:val="single" w:sz="4" w:space="0" w:color="000000"/>
            </w:tcBorders>
            <w:noWrap/>
            <w:vAlign w:val="bottom"/>
          </w:tcPr>
          <w:p w14:paraId="0A15BF2F" w14:textId="77777777" w:rsidR="00DF20A3" w:rsidRPr="00E371E0" w:rsidRDefault="00DF20A3" w:rsidP="00E371E0">
            <w:pPr>
              <w:widowControl/>
              <w:suppressAutoHyphens w:val="0"/>
              <w:rPr>
                <w:kern w:val="0"/>
              </w:rPr>
            </w:pPr>
            <w:r w:rsidRPr="00E371E0">
              <w:rPr>
                <w:kern w:val="0"/>
              </w:rPr>
              <w:t>Sausis</w:t>
            </w:r>
          </w:p>
        </w:tc>
        <w:tc>
          <w:tcPr>
            <w:tcW w:w="1260" w:type="dxa"/>
            <w:tcBorders>
              <w:top w:val="single" w:sz="8" w:space="0" w:color="000000"/>
              <w:left w:val="nil"/>
              <w:bottom w:val="nil"/>
              <w:right w:val="single" w:sz="4" w:space="0" w:color="000000"/>
            </w:tcBorders>
            <w:noWrap/>
            <w:vAlign w:val="bottom"/>
          </w:tcPr>
          <w:p w14:paraId="0A15BF3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nil"/>
              <w:right w:val="single" w:sz="4" w:space="0" w:color="000000"/>
            </w:tcBorders>
            <w:noWrap/>
            <w:vAlign w:val="bottom"/>
          </w:tcPr>
          <w:p w14:paraId="0A15BF31" w14:textId="77777777" w:rsidR="00DF20A3" w:rsidRPr="00E371E0" w:rsidRDefault="00DF20A3" w:rsidP="00E371E0">
            <w:pPr>
              <w:widowControl/>
              <w:suppressAutoHyphens w:val="0"/>
              <w:jc w:val="center"/>
              <w:rPr>
                <w:kern w:val="0"/>
              </w:rPr>
            </w:pPr>
            <w:r w:rsidRPr="00E371E0">
              <w:rPr>
                <w:kern w:val="0"/>
              </w:rPr>
              <w:t>100,95</w:t>
            </w:r>
          </w:p>
        </w:tc>
        <w:tc>
          <w:tcPr>
            <w:tcW w:w="1417" w:type="dxa"/>
            <w:tcBorders>
              <w:top w:val="nil"/>
              <w:left w:val="nil"/>
              <w:bottom w:val="nil"/>
              <w:right w:val="single" w:sz="4" w:space="0" w:color="000000"/>
            </w:tcBorders>
            <w:noWrap/>
            <w:vAlign w:val="bottom"/>
          </w:tcPr>
          <w:p w14:paraId="0A15BF32" w14:textId="77777777" w:rsidR="00DF20A3" w:rsidRPr="00E371E0" w:rsidRDefault="00DF20A3" w:rsidP="00E371E0">
            <w:pPr>
              <w:widowControl/>
              <w:suppressAutoHyphens w:val="0"/>
              <w:jc w:val="center"/>
              <w:rPr>
                <w:kern w:val="0"/>
              </w:rPr>
            </w:pPr>
            <w:r w:rsidRPr="00E371E0">
              <w:rPr>
                <w:kern w:val="0"/>
              </w:rPr>
              <w:t>102,50</w:t>
            </w:r>
          </w:p>
        </w:tc>
        <w:tc>
          <w:tcPr>
            <w:tcW w:w="1418" w:type="dxa"/>
            <w:tcBorders>
              <w:top w:val="nil"/>
              <w:left w:val="nil"/>
              <w:bottom w:val="nil"/>
              <w:right w:val="single" w:sz="4" w:space="0" w:color="000000"/>
            </w:tcBorders>
            <w:noWrap/>
            <w:vAlign w:val="bottom"/>
          </w:tcPr>
          <w:p w14:paraId="0A15BF33" w14:textId="77777777" w:rsidR="00DF20A3" w:rsidRPr="00E371E0" w:rsidRDefault="00DF20A3" w:rsidP="00E371E0">
            <w:pPr>
              <w:widowControl/>
              <w:suppressAutoHyphens w:val="0"/>
              <w:jc w:val="center"/>
              <w:rPr>
                <w:kern w:val="0"/>
              </w:rPr>
            </w:pPr>
            <w:r w:rsidRPr="00E371E0">
              <w:rPr>
                <w:kern w:val="0"/>
              </w:rPr>
              <w:t>116,10</w:t>
            </w:r>
          </w:p>
        </w:tc>
        <w:tc>
          <w:tcPr>
            <w:tcW w:w="1417" w:type="dxa"/>
            <w:tcBorders>
              <w:top w:val="nil"/>
              <w:left w:val="nil"/>
              <w:bottom w:val="nil"/>
              <w:right w:val="single" w:sz="8" w:space="0" w:color="000000"/>
            </w:tcBorders>
            <w:noWrap/>
            <w:vAlign w:val="bottom"/>
          </w:tcPr>
          <w:p w14:paraId="0A15BF34" w14:textId="77777777" w:rsidR="00DF20A3" w:rsidRPr="00E371E0" w:rsidRDefault="00DF20A3" w:rsidP="00E371E0">
            <w:pPr>
              <w:widowControl/>
              <w:suppressAutoHyphens w:val="0"/>
              <w:jc w:val="center"/>
              <w:rPr>
                <w:kern w:val="0"/>
              </w:rPr>
            </w:pPr>
            <w:r w:rsidRPr="00E371E0">
              <w:rPr>
                <w:kern w:val="0"/>
              </w:rPr>
              <w:t>101,47</w:t>
            </w:r>
          </w:p>
        </w:tc>
      </w:tr>
      <w:tr w:rsidR="00DF20A3" w:rsidRPr="00E371E0" w14:paraId="0A15BF3D"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F36" w14:textId="77777777" w:rsidR="00DF20A3" w:rsidRPr="00E371E0" w:rsidRDefault="00DF20A3" w:rsidP="00E371E0">
            <w:pPr>
              <w:widowControl/>
              <w:suppressAutoHyphens w:val="0"/>
              <w:rPr>
                <w:kern w:val="0"/>
              </w:rPr>
            </w:pPr>
            <w:r w:rsidRPr="00E371E0">
              <w:rPr>
                <w:kern w:val="0"/>
              </w:rPr>
              <w:t>2.</w:t>
            </w:r>
          </w:p>
        </w:tc>
        <w:tc>
          <w:tcPr>
            <w:tcW w:w="2080" w:type="dxa"/>
            <w:tcBorders>
              <w:top w:val="nil"/>
              <w:left w:val="nil"/>
              <w:bottom w:val="single" w:sz="4" w:space="0" w:color="000000"/>
              <w:right w:val="single" w:sz="4" w:space="0" w:color="000000"/>
            </w:tcBorders>
            <w:noWrap/>
            <w:vAlign w:val="bottom"/>
          </w:tcPr>
          <w:p w14:paraId="0A15BF37" w14:textId="77777777" w:rsidR="00DF20A3" w:rsidRPr="00E371E0" w:rsidRDefault="00DF20A3" w:rsidP="00E371E0">
            <w:pPr>
              <w:widowControl/>
              <w:suppressAutoHyphens w:val="0"/>
              <w:rPr>
                <w:kern w:val="0"/>
              </w:rPr>
            </w:pPr>
            <w:r w:rsidRPr="00E371E0">
              <w:rPr>
                <w:kern w:val="0"/>
              </w:rPr>
              <w:t>Vasaris</w:t>
            </w:r>
          </w:p>
        </w:tc>
        <w:tc>
          <w:tcPr>
            <w:tcW w:w="1260" w:type="dxa"/>
            <w:tcBorders>
              <w:top w:val="single" w:sz="4" w:space="0" w:color="000000"/>
              <w:left w:val="nil"/>
              <w:bottom w:val="single" w:sz="4" w:space="0" w:color="000000"/>
              <w:right w:val="single" w:sz="4" w:space="0" w:color="000000"/>
            </w:tcBorders>
            <w:noWrap/>
            <w:vAlign w:val="bottom"/>
          </w:tcPr>
          <w:p w14:paraId="0A15BF38" w14:textId="77777777" w:rsidR="00DF20A3" w:rsidRPr="00E371E0" w:rsidRDefault="00DF20A3" w:rsidP="00E371E0">
            <w:pPr>
              <w:widowControl/>
              <w:suppressAutoHyphens w:val="0"/>
              <w:rPr>
                <w:kern w:val="0"/>
              </w:rPr>
            </w:pPr>
            <w:r w:rsidRPr="00E371E0">
              <w:rPr>
                <w:kern w:val="0"/>
              </w:rPr>
              <w:t>kg/MWh</w:t>
            </w:r>
          </w:p>
        </w:tc>
        <w:tc>
          <w:tcPr>
            <w:tcW w:w="1433" w:type="dxa"/>
            <w:tcBorders>
              <w:top w:val="single" w:sz="4" w:space="0" w:color="000000"/>
              <w:left w:val="nil"/>
              <w:bottom w:val="single" w:sz="4" w:space="0" w:color="000000"/>
              <w:right w:val="single" w:sz="4" w:space="0" w:color="000000"/>
            </w:tcBorders>
            <w:noWrap/>
            <w:vAlign w:val="bottom"/>
          </w:tcPr>
          <w:p w14:paraId="0A15BF39" w14:textId="77777777" w:rsidR="00DF20A3" w:rsidRPr="00E371E0" w:rsidRDefault="00DF20A3" w:rsidP="00E371E0">
            <w:pPr>
              <w:widowControl/>
              <w:suppressAutoHyphens w:val="0"/>
              <w:jc w:val="center"/>
              <w:rPr>
                <w:kern w:val="0"/>
              </w:rPr>
            </w:pPr>
            <w:r w:rsidRPr="00E371E0">
              <w:rPr>
                <w:kern w:val="0"/>
              </w:rPr>
              <w:t>101,10</w:t>
            </w:r>
          </w:p>
        </w:tc>
        <w:tc>
          <w:tcPr>
            <w:tcW w:w="1417" w:type="dxa"/>
            <w:tcBorders>
              <w:top w:val="single" w:sz="4" w:space="0" w:color="000000"/>
              <w:left w:val="nil"/>
              <w:bottom w:val="single" w:sz="4" w:space="0" w:color="000000"/>
              <w:right w:val="single" w:sz="4" w:space="0" w:color="000000"/>
            </w:tcBorders>
            <w:noWrap/>
            <w:vAlign w:val="bottom"/>
          </w:tcPr>
          <w:p w14:paraId="0A15BF3A" w14:textId="77777777" w:rsidR="00DF20A3" w:rsidRPr="00E371E0" w:rsidRDefault="00DF20A3" w:rsidP="00E371E0">
            <w:pPr>
              <w:widowControl/>
              <w:suppressAutoHyphens w:val="0"/>
              <w:jc w:val="center"/>
              <w:rPr>
                <w:kern w:val="0"/>
              </w:rPr>
            </w:pPr>
            <w:r w:rsidRPr="00E371E0">
              <w:rPr>
                <w:kern w:val="0"/>
              </w:rPr>
              <w:t>102,80</w:t>
            </w:r>
          </w:p>
        </w:tc>
        <w:tc>
          <w:tcPr>
            <w:tcW w:w="1418" w:type="dxa"/>
            <w:tcBorders>
              <w:top w:val="single" w:sz="4" w:space="0" w:color="000000"/>
              <w:left w:val="nil"/>
              <w:bottom w:val="nil"/>
              <w:right w:val="single" w:sz="4" w:space="0" w:color="000000"/>
            </w:tcBorders>
            <w:noWrap/>
            <w:vAlign w:val="bottom"/>
          </w:tcPr>
          <w:p w14:paraId="0A15BF3B" w14:textId="77777777" w:rsidR="00DF20A3" w:rsidRPr="00E371E0" w:rsidRDefault="00DF20A3" w:rsidP="00E371E0">
            <w:pPr>
              <w:widowControl/>
              <w:suppressAutoHyphens w:val="0"/>
              <w:jc w:val="center"/>
              <w:rPr>
                <w:kern w:val="0"/>
              </w:rPr>
            </w:pPr>
            <w:r w:rsidRPr="00E371E0">
              <w:rPr>
                <w:kern w:val="0"/>
              </w:rPr>
              <w:t>116,70</w:t>
            </w:r>
          </w:p>
        </w:tc>
        <w:tc>
          <w:tcPr>
            <w:tcW w:w="1417" w:type="dxa"/>
            <w:tcBorders>
              <w:top w:val="single" w:sz="4" w:space="0" w:color="000000"/>
              <w:left w:val="nil"/>
              <w:bottom w:val="single" w:sz="4" w:space="0" w:color="000000"/>
              <w:right w:val="single" w:sz="8" w:space="0" w:color="000000"/>
            </w:tcBorders>
            <w:noWrap/>
            <w:vAlign w:val="bottom"/>
          </w:tcPr>
          <w:p w14:paraId="0A15BF3C" w14:textId="77777777" w:rsidR="00DF20A3" w:rsidRPr="00E371E0" w:rsidRDefault="00DF20A3" w:rsidP="00E371E0">
            <w:pPr>
              <w:widowControl/>
              <w:suppressAutoHyphens w:val="0"/>
              <w:jc w:val="center"/>
              <w:rPr>
                <w:kern w:val="0"/>
              </w:rPr>
            </w:pPr>
            <w:r w:rsidRPr="00E371E0">
              <w:rPr>
                <w:kern w:val="0"/>
              </w:rPr>
              <w:t>101,68</w:t>
            </w:r>
          </w:p>
        </w:tc>
      </w:tr>
      <w:tr w:rsidR="00DF20A3" w:rsidRPr="00E371E0" w14:paraId="0A15BF45"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BF3E" w14:textId="77777777" w:rsidR="00DF20A3" w:rsidRPr="00E371E0" w:rsidRDefault="00DF20A3" w:rsidP="00E371E0">
            <w:pPr>
              <w:widowControl/>
              <w:suppressAutoHyphens w:val="0"/>
              <w:rPr>
                <w:kern w:val="0"/>
              </w:rPr>
            </w:pPr>
            <w:r w:rsidRPr="00E371E0">
              <w:rPr>
                <w:kern w:val="0"/>
              </w:rPr>
              <w:t>3.</w:t>
            </w:r>
          </w:p>
        </w:tc>
        <w:tc>
          <w:tcPr>
            <w:tcW w:w="2080" w:type="dxa"/>
            <w:tcBorders>
              <w:top w:val="nil"/>
              <w:left w:val="nil"/>
              <w:bottom w:val="nil"/>
              <w:right w:val="single" w:sz="4" w:space="0" w:color="000000"/>
            </w:tcBorders>
            <w:noWrap/>
            <w:vAlign w:val="bottom"/>
          </w:tcPr>
          <w:p w14:paraId="0A15BF3F" w14:textId="77777777" w:rsidR="00DF20A3" w:rsidRPr="00E371E0" w:rsidRDefault="00DF20A3" w:rsidP="00E371E0">
            <w:pPr>
              <w:widowControl/>
              <w:suppressAutoHyphens w:val="0"/>
              <w:rPr>
                <w:kern w:val="0"/>
              </w:rPr>
            </w:pPr>
            <w:r w:rsidRPr="00E371E0">
              <w:rPr>
                <w:kern w:val="0"/>
              </w:rPr>
              <w:t>Kovas</w:t>
            </w:r>
          </w:p>
        </w:tc>
        <w:tc>
          <w:tcPr>
            <w:tcW w:w="1260" w:type="dxa"/>
            <w:tcBorders>
              <w:top w:val="nil"/>
              <w:left w:val="nil"/>
              <w:bottom w:val="nil"/>
              <w:right w:val="single" w:sz="4" w:space="0" w:color="000000"/>
            </w:tcBorders>
            <w:noWrap/>
            <w:vAlign w:val="bottom"/>
          </w:tcPr>
          <w:p w14:paraId="0A15BF4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single" w:sz="4" w:space="0" w:color="000000"/>
              <w:right w:val="single" w:sz="4" w:space="0" w:color="000000"/>
            </w:tcBorders>
            <w:noWrap/>
            <w:vAlign w:val="bottom"/>
          </w:tcPr>
          <w:p w14:paraId="0A15BF41" w14:textId="77777777" w:rsidR="00DF20A3" w:rsidRPr="00E371E0" w:rsidRDefault="00DF20A3" w:rsidP="00E371E0">
            <w:pPr>
              <w:widowControl/>
              <w:suppressAutoHyphens w:val="0"/>
              <w:jc w:val="center"/>
              <w:rPr>
                <w:kern w:val="0"/>
              </w:rPr>
            </w:pPr>
            <w:r w:rsidRPr="00E371E0">
              <w:rPr>
                <w:kern w:val="0"/>
              </w:rPr>
              <w:t>101,40</w:t>
            </w:r>
          </w:p>
        </w:tc>
        <w:tc>
          <w:tcPr>
            <w:tcW w:w="1417" w:type="dxa"/>
            <w:tcBorders>
              <w:top w:val="nil"/>
              <w:left w:val="nil"/>
              <w:bottom w:val="single" w:sz="4" w:space="0" w:color="000000"/>
              <w:right w:val="single" w:sz="4" w:space="0" w:color="000000"/>
            </w:tcBorders>
            <w:noWrap/>
            <w:vAlign w:val="bottom"/>
          </w:tcPr>
          <w:p w14:paraId="0A15BF42" w14:textId="77777777" w:rsidR="00DF20A3" w:rsidRPr="00E371E0" w:rsidRDefault="00DF20A3" w:rsidP="00E371E0">
            <w:pPr>
              <w:widowControl/>
              <w:suppressAutoHyphens w:val="0"/>
              <w:jc w:val="center"/>
              <w:rPr>
                <w:kern w:val="0"/>
              </w:rPr>
            </w:pPr>
            <w:r w:rsidRPr="00E371E0">
              <w:rPr>
                <w:kern w:val="0"/>
              </w:rPr>
              <w:t>103,00</w:t>
            </w:r>
          </w:p>
        </w:tc>
        <w:tc>
          <w:tcPr>
            <w:tcW w:w="1418" w:type="dxa"/>
            <w:tcBorders>
              <w:top w:val="single" w:sz="4" w:space="0" w:color="auto"/>
              <w:left w:val="nil"/>
              <w:bottom w:val="single" w:sz="8" w:space="0" w:color="auto"/>
              <w:right w:val="single" w:sz="4" w:space="0" w:color="000000"/>
            </w:tcBorders>
            <w:noWrap/>
            <w:vAlign w:val="bottom"/>
          </w:tcPr>
          <w:p w14:paraId="0A15BF43" w14:textId="77777777" w:rsidR="00DF20A3" w:rsidRPr="00E371E0" w:rsidRDefault="00DF20A3" w:rsidP="00E371E0">
            <w:pPr>
              <w:widowControl/>
              <w:suppressAutoHyphens w:val="0"/>
              <w:jc w:val="center"/>
              <w:rPr>
                <w:kern w:val="0"/>
              </w:rPr>
            </w:pPr>
            <w:r w:rsidRPr="00E371E0">
              <w:rPr>
                <w:kern w:val="0"/>
              </w:rPr>
              <w:t>117,00</w:t>
            </w:r>
          </w:p>
        </w:tc>
        <w:tc>
          <w:tcPr>
            <w:tcW w:w="1417" w:type="dxa"/>
            <w:tcBorders>
              <w:top w:val="nil"/>
              <w:left w:val="nil"/>
              <w:bottom w:val="single" w:sz="8" w:space="0" w:color="000000"/>
              <w:right w:val="single" w:sz="8" w:space="0" w:color="000000"/>
            </w:tcBorders>
            <w:noWrap/>
            <w:vAlign w:val="bottom"/>
          </w:tcPr>
          <w:p w14:paraId="0A15BF44" w14:textId="77777777" w:rsidR="00DF20A3" w:rsidRPr="00E371E0" w:rsidRDefault="00DF20A3" w:rsidP="00E371E0">
            <w:pPr>
              <w:widowControl/>
              <w:suppressAutoHyphens w:val="0"/>
              <w:jc w:val="center"/>
              <w:rPr>
                <w:kern w:val="0"/>
              </w:rPr>
            </w:pPr>
            <w:r w:rsidRPr="00E371E0">
              <w:rPr>
                <w:kern w:val="0"/>
              </w:rPr>
              <w:t>101,97</w:t>
            </w:r>
          </w:p>
        </w:tc>
      </w:tr>
      <w:tr w:rsidR="00DF20A3" w:rsidRPr="00E371E0" w14:paraId="0A15BF4D"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F46" w14:textId="77777777" w:rsidR="00DF20A3" w:rsidRPr="00E371E0" w:rsidRDefault="00DF20A3" w:rsidP="00E371E0">
            <w:pPr>
              <w:widowControl/>
              <w:suppressAutoHyphens w:val="0"/>
              <w:rPr>
                <w:b/>
                <w:bCs/>
                <w:kern w:val="0"/>
              </w:rPr>
            </w:pPr>
            <w:r w:rsidRPr="00E371E0">
              <w:rPr>
                <w:b/>
                <w:bCs/>
                <w:kern w:val="0"/>
              </w:rPr>
              <w:t>4.</w:t>
            </w:r>
          </w:p>
        </w:tc>
        <w:tc>
          <w:tcPr>
            <w:tcW w:w="2080" w:type="dxa"/>
            <w:tcBorders>
              <w:top w:val="single" w:sz="8" w:space="0" w:color="000000"/>
              <w:left w:val="nil"/>
              <w:bottom w:val="single" w:sz="8" w:space="0" w:color="000000"/>
              <w:right w:val="single" w:sz="4" w:space="0" w:color="000000"/>
            </w:tcBorders>
            <w:noWrap/>
            <w:vAlign w:val="bottom"/>
          </w:tcPr>
          <w:p w14:paraId="0A15BF47" w14:textId="77777777" w:rsidR="00DF20A3" w:rsidRPr="00E371E0" w:rsidRDefault="00DF20A3" w:rsidP="00E371E0">
            <w:pPr>
              <w:widowControl/>
              <w:suppressAutoHyphens w:val="0"/>
              <w:rPr>
                <w:b/>
                <w:bCs/>
                <w:kern w:val="0"/>
              </w:rPr>
            </w:pPr>
            <w:r w:rsidRPr="00E371E0">
              <w:rPr>
                <w:b/>
                <w:bCs/>
                <w:kern w:val="0"/>
              </w:rPr>
              <w:t>Viso už I ketvirtį</w:t>
            </w:r>
          </w:p>
        </w:tc>
        <w:tc>
          <w:tcPr>
            <w:tcW w:w="1260" w:type="dxa"/>
            <w:tcBorders>
              <w:top w:val="single" w:sz="8" w:space="0" w:color="000000"/>
              <w:left w:val="nil"/>
              <w:bottom w:val="single" w:sz="8" w:space="0" w:color="000000"/>
              <w:right w:val="single" w:sz="4" w:space="0" w:color="000000"/>
            </w:tcBorders>
            <w:noWrap/>
            <w:vAlign w:val="bottom"/>
          </w:tcPr>
          <w:p w14:paraId="0A15BF48" w14:textId="77777777" w:rsidR="00DF20A3" w:rsidRPr="00E371E0" w:rsidRDefault="00DF20A3" w:rsidP="00E371E0">
            <w:pPr>
              <w:widowControl/>
              <w:suppressAutoHyphens w:val="0"/>
              <w:rPr>
                <w:kern w:val="0"/>
              </w:rPr>
            </w:pPr>
            <w:r w:rsidRPr="00E371E0">
              <w:rPr>
                <w:kern w:val="0"/>
              </w:rPr>
              <w:t>kg/MWh</w:t>
            </w:r>
          </w:p>
        </w:tc>
        <w:tc>
          <w:tcPr>
            <w:tcW w:w="1433" w:type="dxa"/>
            <w:tcBorders>
              <w:top w:val="single" w:sz="8" w:space="0" w:color="000000"/>
              <w:left w:val="nil"/>
              <w:bottom w:val="single" w:sz="8" w:space="0" w:color="000000"/>
              <w:right w:val="single" w:sz="4" w:space="0" w:color="000000"/>
            </w:tcBorders>
            <w:noWrap/>
            <w:vAlign w:val="bottom"/>
          </w:tcPr>
          <w:p w14:paraId="0A15BF49" w14:textId="77777777" w:rsidR="00DF20A3" w:rsidRPr="00E371E0" w:rsidRDefault="00DF20A3" w:rsidP="00E371E0">
            <w:pPr>
              <w:widowControl/>
              <w:suppressAutoHyphens w:val="0"/>
              <w:jc w:val="center"/>
              <w:rPr>
                <w:kern w:val="0"/>
              </w:rPr>
            </w:pPr>
            <w:r w:rsidRPr="00E371E0">
              <w:rPr>
                <w:kern w:val="0"/>
              </w:rPr>
              <w:t>101,12</w:t>
            </w:r>
          </w:p>
        </w:tc>
        <w:tc>
          <w:tcPr>
            <w:tcW w:w="1417" w:type="dxa"/>
            <w:tcBorders>
              <w:top w:val="single" w:sz="8" w:space="0" w:color="000000"/>
              <w:left w:val="nil"/>
              <w:bottom w:val="single" w:sz="8" w:space="0" w:color="000000"/>
              <w:right w:val="single" w:sz="4" w:space="0" w:color="000000"/>
            </w:tcBorders>
            <w:noWrap/>
            <w:vAlign w:val="bottom"/>
          </w:tcPr>
          <w:p w14:paraId="0A15BF4A" w14:textId="77777777" w:rsidR="00DF20A3" w:rsidRPr="00E371E0" w:rsidRDefault="00DF20A3" w:rsidP="00E371E0">
            <w:pPr>
              <w:widowControl/>
              <w:suppressAutoHyphens w:val="0"/>
              <w:jc w:val="center"/>
              <w:rPr>
                <w:kern w:val="0"/>
              </w:rPr>
            </w:pPr>
            <w:r w:rsidRPr="00E371E0">
              <w:rPr>
                <w:kern w:val="0"/>
              </w:rPr>
              <w:t>102,73</w:t>
            </w:r>
          </w:p>
        </w:tc>
        <w:tc>
          <w:tcPr>
            <w:tcW w:w="1418" w:type="dxa"/>
            <w:tcBorders>
              <w:top w:val="nil"/>
              <w:left w:val="nil"/>
              <w:bottom w:val="single" w:sz="8" w:space="0" w:color="auto"/>
              <w:right w:val="single" w:sz="4" w:space="0" w:color="000000"/>
            </w:tcBorders>
            <w:noWrap/>
            <w:vAlign w:val="bottom"/>
          </w:tcPr>
          <w:p w14:paraId="0A15BF4B" w14:textId="77777777" w:rsidR="00DF20A3" w:rsidRPr="00E371E0" w:rsidRDefault="00DF20A3" w:rsidP="00E371E0">
            <w:pPr>
              <w:widowControl/>
              <w:suppressAutoHyphens w:val="0"/>
              <w:jc w:val="center"/>
              <w:rPr>
                <w:kern w:val="0"/>
              </w:rPr>
            </w:pPr>
            <w:r w:rsidRPr="00E371E0">
              <w:rPr>
                <w:kern w:val="0"/>
              </w:rPr>
              <w:t>116,54</w:t>
            </w:r>
          </w:p>
        </w:tc>
        <w:tc>
          <w:tcPr>
            <w:tcW w:w="1417" w:type="dxa"/>
            <w:tcBorders>
              <w:top w:val="nil"/>
              <w:left w:val="nil"/>
              <w:bottom w:val="single" w:sz="8" w:space="0" w:color="000000"/>
              <w:right w:val="single" w:sz="8" w:space="0" w:color="000000"/>
            </w:tcBorders>
            <w:noWrap/>
            <w:vAlign w:val="bottom"/>
          </w:tcPr>
          <w:p w14:paraId="0A15BF4C" w14:textId="77777777" w:rsidR="00DF20A3" w:rsidRPr="00E371E0" w:rsidRDefault="00DF20A3" w:rsidP="00E371E0">
            <w:pPr>
              <w:widowControl/>
              <w:suppressAutoHyphens w:val="0"/>
              <w:jc w:val="center"/>
              <w:rPr>
                <w:kern w:val="0"/>
              </w:rPr>
            </w:pPr>
            <w:r w:rsidRPr="00E371E0">
              <w:rPr>
                <w:kern w:val="0"/>
              </w:rPr>
              <w:t>101,67</w:t>
            </w:r>
          </w:p>
        </w:tc>
      </w:tr>
      <w:tr w:rsidR="00DF20A3" w:rsidRPr="00E371E0" w14:paraId="0A15BF55"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F4E" w14:textId="77777777" w:rsidR="00DF20A3" w:rsidRPr="00E371E0" w:rsidRDefault="00DF20A3" w:rsidP="00E371E0">
            <w:pPr>
              <w:widowControl/>
              <w:suppressAutoHyphens w:val="0"/>
              <w:rPr>
                <w:kern w:val="0"/>
              </w:rPr>
            </w:pPr>
            <w:r w:rsidRPr="00E371E0">
              <w:rPr>
                <w:kern w:val="0"/>
              </w:rPr>
              <w:t>5.</w:t>
            </w:r>
          </w:p>
        </w:tc>
        <w:tc>
          <w:tcPr>
            <w:tcW w:w="2080" w:type="dxa"/>
            <w:tcBorders>
              <w:top w:val="nil"/>
              <w:left w:val="nil"/>
              <w:bottom w:val="single" w:sz="4" w:space="0" w:color="000000"/>
              <w:right w:val="single" w:sz="4" w:space="0" w:color="000000"/>
            </w:tcBorders>
            <w:noWrap/>
            <w:vAlign w:val="bottom"/>
          </w:tcPr>
          <w:p w14:paraId="0A15BF4F" w14:textId="77777777" w:rsidR="00DF20A3" w:rsidRPr="00E371E0" w:rsidRDefault="00DF20A3" w:rsidP="00E371E0">
            <w:pPr>
              <w:widowControl/>
              <w:suppressAutoHyphens w:val="0"/>
              <w:rPr>
                <w:kern w:val="0"/>
              </w:rPr>
            </w:pPr>
            <w:r w:rsidRPr="00E371E0">
              <w:rPr>
                <w:kern w:val="0"/>
              </w:rPr>
              <w:t>Balandis</w:t>
            </w:r>
          </w:p>
        </w:tc>
        <w:tc>
          <w:tcPr>
            <w:tcW w:w="1260" w:type="dxa"/>
            <w:tcBorders>
              <w:top w:val="nil"/>
              <w:left w:val="nil"/>
              <w:bottom w:val="nil"/>
              <w:right w:val="single" w:sz="4" w:space="0" w:color="000000"/>
            </w:tcBorders>
            <w:noWrap/>
            <w:vAlign w:val="bottom"/>
          </w:tcPr>
          <w:p w14:paraId="0A15BF5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nil"/>
              <w:right w:val="single" w:sz="4" w:space="0" w:color="000000"/>
            </w:tcBorders>
            <w:noWrap/>
            <w:vAlign w:val="bottom"/>
          </w:tcPr>
          <w:p w14:paraId="0A15BF51" w14:textId="77777777" w:rsidR="00DF20A3" w:rsidRPr="00E371E0" w:rsidRDefault="00DF20A3" w:rsidP="00E371E0">
            <w:pPr>
              <w:widowControl/>
              <w:suppressAutoHyphens w:val="0"/>
              <w:jc w:val="center"/>
              <w:rPr>
                <w:kern w:val="0"/>
              </w:rPr>
            </w:pPr>
            <w:r w:rsidRPr="00E371E0">
              <w:rPr>
                <w:kern w:val="0"/>
              </w:rPr>
              <w:t>101,70</w:t>
            </w:r>
          </w:p>
        </w:tc>
        <w:tc>
          <w:tcPr>
            <w:tcW w:w="1417" w:type="dxa"/>
            <w:tcBorders>
              <w:top w:val="nil"/>
              <w:left w:val="nil"/>
              <w:bottom w:val="nil"/>
              <w:right w:val="single" w:sz="4" w:space="0" w:color="000000"/>
            </w:tcBorders>
            <w:noWrap/>
            <w:vAlign w:val="bottom"/>
          </w:tcPr>
          <w:p w14:paraId="0A15BF52" w14:textId="77777777" w:rsidR="00DF20A3" w:rsidRPr="00E371E0" w:rsidRDefault="00DF20A3" w:rsidP="00E371E0">
            <w:pPr>
              <w:widowControl/>
              <w:suppressAutoHyphens w:val="0"/>
              <w:jc w:val="center"/>
              <w:rPr>
                <w:kern w:val="0"/>
              </w:rPr>
            </w:pPr>
            <w:r w:rsidRPr="00E371E0">
              <w:rPr>
                <w:kern w:val="0"/>
              </w:rPr>
              <w:t>106,50</w:t>
            </w:r>
          </w:p>
        </w:tc>
        <w:tc>
          <w:tcPr>
            <w:tcW w:w="1418" w:type="dxa"/>
            <w:tcBorders>
              <w:top w:val="nil"/>
              <w:left w:val="nil"/>
              <w:bottom w:val="nil"/>
              <w:right w:val="single" w:sz="4" w:space="0" w:color="000000"/>
            </w:tcBorders>
            <w:noWrap/>
            <w:vAlign w:val="bottom"/>
          </w:tcPr>
          <w:p w14:paraId="0A15BF53" w14:textId="77777777" w:rsidR="00DF20A3" w:rsidRPr="00E371E0" w:rsidRDefault="00DF20A3" w:rsidP="00E371E0">
            <w:pPr>
              <w:widowControl/>
              <w:suppressAutoHyphens w:val="0"/>
              <w:jc w:val="center"/>
              <w:rPr>
                <w:kern w:val="0"/>
              </w:rPr>
            </w:pPr>
            <w:r w:rsidRPr="00E371E0">
              <w:rPr>
                <w:kern w:val="0"/>
              </w:rPr>
              <w:t>122,90</w:t>
            </w:r>
          </w:p>
        </w:tc>
        <w:tc>
          <w:tcPr>
            <w:tcW w:w="1417" w:type="dxa"/>
            <w:tcBorders>
              <w:top w:val="nil"/>
              <w:left w:val="nil"/>
              <w:bottom w:val="nil"/>
              <w:right w:val="single" w:sz="8" w:space="0" w:color="000000"/>
            </w:tcBorders>
            <w:noWrap/>
            <w:vAlign w:val="bottom"/>
          </w:tcPr>
          <w:p w14:paraId="0A15BF54" w14:textId="77777777" w:rsidR="00DF20A3" w:rsidRPr="00E371E0" w:rsidRDefault="00DF20A3" w:rsidP="00E371E0">
            <w:pPr>
              <w:widowControl/>
              <w:suppressAutoHyphens w:val="0"/>
              <w:jc w:val="center"/>
              <w:rPr>
                <w:kern w:val="0"/>
              </w:rPr>
            </w:pPr>
            <w:r w:rsidRPr="00E371E0">
              <w:rPr>
                <w:kern w:val="0"/>
              </w:rPr>
              <w:t>103,12</w:t>
            </w:r>
          </w:p>
        </w:tc>
      </w:tr>
      <w:tr w:rsidR="00DF20A3" w:rsidRPr="00E371E0" w14:paraId="0A15BF5D"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F56" w14:textId="77777777" w:rsidR="00DF20A3" w:rsidRPr="00E371E0" w:rsidRDefault="00DF20A3" w:rsidP="00E371E0">
            <w:pPr>
              <w:widowControl/>
              <w:suppressAutoHyphens w:val="0"/>
              <w:rPr>
                <w:kern w:val="0"/>
              </w:rPr>
            </w:pPr>
            <w:r w:rsidRPr="00E371E0">
              <w:rPr>
                <w:kern w:val="0"/>
              </w:rPr>
              <w:t>6.</w:t>
            </w:r>
          </w:p>
        </w:tc>
        <w:tc>
          <w:tcPr>
            <w:tcW w:w="2080" w:type="dxa"/>
            <w:tcBorders>
              <w:top w:val="nil"/>
              <w:left w:val="nil"/>
              <w:bottom w:val="single" w:sz="4" w:space="0" w:color="000000"/>
              <w:right w:val="single" w:sz="4" w:space="0" w:color="000000"/>
            </w:tcBorders>
            <w:noWrap/>
            <w:vAlign w:val="bottom"/>
          </w:tcPr>
          <w:p w14:paraId="0A15BF57" w14:textId="77777777" w:rsidR="00DF20A3" w:rsidRPr="00E371E0" w:rsidRDefault="00DF20A3" w:rsidP="00E371E0">
            <w:pPr>
              <w:widowControl/>
              <w:suppressAutoHyphens w:val="0"/>
              <w:rPr>
                <w:kern w:val="0"/>
              </w:rPr>
            </w:pPr>
            <w:r w:rsidRPr="00E371E0">
              <w:rPr>
                <w:kern w:val="0"/>
              </w:rPr>
              <w:t>Gegužė</w:t>
            </w:r>
          </w:p>
        </w:tc>
        <w:tc>
          <w:tcPr>
            <w:tcW w:w="1260" w:type="dxa"/>
            <w:tcBorders>
              <w:top w:val="single" w:sz="4" w:space="0" w:color="000000"/>
              <w:left w:val="nil"/>
              <w:bottom w:val="single" w:sz="4" w:space="0" w:color="000000"/>
              <w:right w:val="single" w:sz="4" w:space="0" w:color="000000"/>
            </w:tcBorders>
            <w:noWrap/>
            <w:vAlign w:val="bottom"/>
          </w:tcPr>
          <w:p w14:paraId="0A15BF58" w14:textId="77777777" w:rsidR="00DF20A3" w:rsidRPr="00E371E0" w:rsidRDefault="00DF20A3" w:rsidP="00E371E0">
            <w:pPr>
              <w:widowControl/>
              <w:suppressAutoHyphens w:val="0"/>
              <w:rPr>
                <w:kern w:val="0"/>
              </w:rPr>
            </w:pPr>
            <w:r w:rsidRPr="00E371E0">
              <w:rPr>
                <w:kern w:val="0"/>
              </w:rPr>
              <w:t>kg/MWh</w:t>
            </w:r>
          </w:p>
        </w:tc>
        <w:tc>
          <w:tcPr>
            <w:tcW w:w="1433" w:type="dxa"/>
            <w:tcBorders>
              <w:top w:val="single" w:sz="4" w:space="0" w:color="000000"/>
              <w:left w:val="nil"/>
              <w:bottom w:val="single" w:sz="4" w:space="0" w:color="000000"/>
              <w:right w:val="single" w:sz="4" w:space="0" w:color="000000"/>
            </w:tcBorders>
            <w:noWrap/>
            <w:vAlign w:val="bottom"/>
          </w:tcPr>
          <w:p w14:paraId="0A15BF59" w14:textId="77777777" w:rsidR="00DF20A3" w:rsidRPr="00E371E0" w:rsidRDefault="00DF20A3" w:rsidP="00E371E0">
            <w:pPr>
              <w:widowControl/>
              <w:suppressAutoHyphens w:val="0"/>
              <w:jc w:val="center"/>
              <w:rPr>
                <w:kern w:val="0"/>
              </w:rPr>
            </w:pPr>
            <w:r w:rsidRPr="00E371E0">
              <w:rPr>
                <w:kern w:val="0"/>
              </w:rPr>
              <w:t>102,00</w:t>
            </w:r>
          </w:p>
        </w:tc>
        <w:tc>
          <w:tcPr>
            <w:tcW w:w="1417" w:type="dxa"/>
            <w:tcBorders>
              <w:top w:val="single" w:sz="4" w:space="0" w:color="000000"/>
              <w:left w:val="nil"/>
              <w:bottom w:val="single" w:sz="4" w:space="0" w:color="000000"/>
              <w:right w:val="single" w:sz="4" w:space="0" w:color="000000"/>
            </w:tcBorders>
            <w:noWrap/>
            <w:vAlign w:val="bottom"/>
          </w:tcPr>
          <w:p w14:paraId="0A15BF5A" w14:textId="77777777" w:rsidR="00DF20A3" w:rsidRPr="00E371E0" w:rsidRDefault="00DF20A3" w:rsidP="00E371E0">
            <w:pPr>
              <w:widowControl/>
              <w:suppressAutoHyphens w:val="0"/>
              <w:jc w:val="center"/>
              <w:rPr>
                <w:kern w:val="0"/>
              </w:rPr>
            </w:pPr>
            <w:r w:rsidRPr="00E371E0">
              <w:rPr>
                <w:kern w:val="0"/>
              </w:rPr>
              <w:t>116,00</w:t>
            </w:r>
          </w:p>
        </w:tc>
        <w:tc>
          <w:tcPr>
            <w:tcW w:w="1418" w:type="dxa"/>
            <w:tcBorders>
              <w:top w:val="single" w:sz="4" w:space="0" w:color="000000"/>
              <w:left w:val="nil"/>
              <w:bottom w:val="single" w:sz="4" w:space="0" w:color="000000"/>
              <w:right w:val="single" w:sz="4" w:space="0" w:color="000000"/>
            </w:tcBorders>
            <w:noWrap/>
            <w:vAlign w:val="bottom"/>
          </w:tcPr>
          <w:p w14:paraId="0A15BF5B" w14:textId="77777777" w:rsidR="00DF20A3" w:rsidRPr="00E371E0" w:rsidRDefault="00DF20A3" w:rsidP="00E371E0">
            <w:pPr>
              <w:widowControl/>
              <w:suppressAutoHyphens w:val="0"/>
              <w:jc w:val="center"/>
              <w:rPr>
                <w:kern w:val="0"/>
              </w:rPr>
            </w:pPr>
            <w:r w:rsidRPr="00E371E0">
              <w:rPr>
                <w:kern w:val="0"/>
              </w:rPr>
              <w:t> </w:t>
            </w:r>
          </w:p>
        </w:tc>
        <w:tc>
          <w:tcPr>
            <w:tcW w:w="1417" w:type="dxa"/>
            <w:tcBorders>
              <w:top w:val="single" w:sz="4" w:space="0" w:color="000000"/>
              <w:left w:val="nil"/>
              <w:bottom w:val="single" w:sz="4" w:space="0" w:color="000000"/>
              <w:right w:val="single" w:sz="8" w:space="0" w:color="000000"/>
            </w:tcBorders>
            <w:noWrap/>
            <w:vAlign w:val="bottom"/>
          </w:tcPr>
          <w:p w14:paraId="0A15BF5C" w14:textId="77777777" w:rsidR="00DF20A3" w:rsidRPr="00E371E0" w:rsidRDefault="00DF20A3" w:rsidP="00E371E0">
            <w:pPr>
              <w:widowControl/>
              <w:suppressAutoHyphens w:val="0"/>
              <w:jc w:val="center"/>
              <w:rPr>
                <w:kern w:val="0"/>
              </w:rPr>
            </w:pPr>
            <w:r w:rsidRPr="00E371E0">
              <w:rPr>
                <w:kern w:val="0"/>
              </w:rPr>
              <w:t>105,50</w:t>
            </w:r>
          </w:p>
        </w:tc>
      </w:tr>
      <w:tr w:rsidR="00DF20A3" w:rsidRPr="00E371E0" w14:paraId="0A15BF65"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BF5E" w14:textId="77777777" w:rsidR="00DF20A3" w:rsidRPr="00E371E0" w:rsidRDefault="00DF20A3" w:rsidP="00E371E0">
            <w:pPr>
              <w:widowControl/>
              <w:suppressAutoHyphens w:val="0"/>
              <w:rPr>
                <w:kern w:val="0"/>
              </w:rPr>
            </w:pPr>
            <w:r w:rsidRPr="00E371E0">
              <w:rPr>
                <w:kern w:val="0"/>
              </w:rPr>
              <w:t>7.</w:t>
            </w:r>
          </w:p>
        </w:tc>
        <w:tc>
          <w:tcPr>
            <w:tcW w:w="2080" w:type="dxa"/>
            <w:tcBorders>
              <w:top w:val="nil"/>
              <w:left w:val="nil"/>
              <w:bottom w:val="nil"/>
              <w:right w:val="single" w:sz="4" w:space="0" w:color="000000"/>
            </w:tcBorders>
            <w:noWrap/>
            <w:vAlign w:val="bottom"/>
          </w:tcPr>
          <w:p w14:paraId="0A15BF5F" w14:textId="77777777" w:rsidR="00DF20A3" w:rsidRPr="00E371E0" w:rsidRDefault="00DF20A3" w:rsidP="00E371E0">
            <w:pPr>
              <w:widowControl/>
              <w:suppressAutoHyphens w:val="0"/>
              <w:rPr>
                <w:kern w:val="0"/>
              </w:rPr>
            </w:pPr>
            <w:r w:rsidRPr="00E371E0">
              <w:rPr>
                <w:kern w:val="0"/>
              </w:rPr>
              <w:t>Birželis</w:t>
            </w:r>
          </w:p>
        </w:tc>
        <w:tc>
          <w:tcPr>
            <w:tcW w:w="1260" w:type="dxa"/>
            <w:tcBorders>
              <w:top w:val="nil"/>
              <w:left w:val="nil"/>
              <w:bottom w:val="nil"/>
              <w:right w:val="single" w:sz="4" w:space="0" w:color="000000"/>
            </w:tcBorders>
            <w:noWrap/>
            <w:vAlign w:val="bottom"/>
          </w:tcPr>
          <w:p w14:paraId="0A15BF6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nil"/>
              <w:right w:val="single" w:sz="4" w:space="0" w:color="000000"/>
            </w:tcBorders>
            <w:noWrap/>
            <w:vAlign w:val="bottom"/>
          </w:tcPr>
          <w:p w14:paraId="0A15BF61" w14:textId="77777777" w:rsidR="00DF20A3" w:rsidRPr="00E371E0" w:rsidRDefault="00DF20A3" w:rsidP="00E371E0">
            <w:pPr>
              <w:widowControl/>
              <w:suppressAutoHyphens w:val="0"/>
              <w:jc w:val="center"/>
              <w:rPr>
                <w:kern w:val="0"/>
              </w:rPr>
            </w:pPr>
            <w:r w:rsidRPr="00E371E0">
              <w:rPr>
                <w:kern w:val="0"/>
              </w:rPr>
              <w:t>103,00</w:t>
            </w:r>
          </w:p>
        </w:tc>
        <w:tc>
          <w:tcPr>
            <w:tcW w:w="1417" w:type="dxa"/>
            <w:tcBorders>
              <w:top w:val="nil"/>
              <w:left w:val="nil"/>
              <w:bottom w:val="nil"/>
              <w:right w:val="single" w:sz="4" w:space="0" w:color="000000"/>
            </w:tcBorders>
            <w:noWrap/>
            <w:vAlign w:val="bottom"/>
          </w:tcPr>
          <w:p w14:paraId="0A15BF62" w14:textId="77777777" w:rsidR="00DF20A3" w:rsidRPr="00E371E0" w:rsidRDefault="00DF20A3" w:rsidP="00E371E0">
            <w:pPr>
              <w:widowControl/>
              <w:suppressAutoHyphens w:val="0"/>
              <w:jc w:val="center"/>
              <w:rPr>
                <w:kern w:val="0"/>
              </w:rPr>
            </w:pPr>
            <w:r w:rsidRPr="00E371E0">
              <w:rPr>
                <w:kern w:val="0"/>
              </w:rPr>
              <w:t>118,00</w:t>
            </w:r>
          </w:p>
        </w:tc>
        <w:tc>
          <w:tcPr>
            <w:tcW w:w="1418" w:type="dxa"/>
            <w:tcBorders>
              <w:top w:val="nil"/>
              <w:left w:val="nil"/>
              <w:bottom w:val="nil"/>
              <w:right w:val="single" w:sz="4" w:space="0" w:color="000000"/>
            </w:tcBorders>
            <w:noWrap/>
            <w:vAlign w:val="bottom"/>
          </w:tcPr>
          <w:p w14:paraId="0A15BF63" w14:textId="77777777" w:rsidR="00DF20A3" w:rsidRPr="00E371E0" w:rsidRDefault="00DF20A3" w:rsidP="00E371E0">
            <w:pPr>
              <w:widowControl/>
              <w:suppressAutoHyphens w:val="0"/>
              <w:jc w:val="center"/>
              <w:rPr>
                <w:kern w:val="0"/>
              </w:rPr>
            </w:pPr>
            <w:r w:rsidRPr="00E371E0">
              <w:rPr>
                <w:kern w:val="0"/>
              </w:rPr>
              <w:t> </w:t>
            </w:r>
          </w:p>
        </w:tc>
        <w:tc>
          <w:tcPr>
            <w:tcW w:w="1417" w:type="dxa"/>
            <w:tcBorders>
              <w:top w:val="nil"/>
              <w:left w:val="nil"/>
              <w:bottom w:val="nil"/>
              <w:right w:val="single" w:sz="8" w:space="0" w:color="000000"/>
            </w:tcBorders>
            <w:noWrap/>
            <w:vAlign w:val="bottom"/>
          </w:tcPr>
          <w:p w14:paraId="0A15BF64" w14:textId="77777777" w:rsidR="00DF20A3" w:rsidRPr="00E371E0" w:rsidRDefault="00DF20A3" w:rsidP="00E371E0">
            <w:pPr>
              <w:widowControl/>
              <w:suppressAutoHyphens w:val="0"/>
              <w:jc w:val="center"/>
              <w:rPr>
                <w:kern w:val="0"/>
              </w:rPr>
            </w:pPr>
            <w:r w:rsidRPr="00E371E0">
              <w:rPr>
                <w:kern w:val="0"/>
              </w:rPr>
              <w:t>106,97</w:t>
            </w:r>
          </w:p>
        </w:tc>
      </w:tr>
      <w:tr w:rsidR="00DF20A3" w:rsidRPr="00E371E0" w14:paraId="0A15BF6D"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F66" w14:textId="77777777" w:rsidR="00DF20A3" w:rsidRPr="00E371E0" w:rsidRDefault="00DF20A3" w:rsidP="00E371E0">
            <w:pPr>
              <w:widowControl/>
              <w:suppressAutoHyphens w:val="0"/>
              <w:rPr>
                <w:b/>
                <w:bCs/>
                <w:kern w:val="0"/>
              </w:rPr>
            </w:pPr>
            <w:r w:rsidRPr="00E371E0">
              <w:rPr>
                <w:b/>
                <w:bCs/>
                <w:kern w:val="0"/>
              </w:rPr>
              <w:t>8.</w:t>
            </w:r>
          </w:p>
        </w:tc>
        <w:tc>
          <w:tcPr>
            <w:tcW w:w="2080" w:type="dxa"/>
            <w:tcBorders>
              <w:top w:val="single" w:sz="8" w:space="0" w:color="000000"/>
              <w:left w:val="nil"/>
              <w:bottom w:val="single" w:sz="8" w:space="0" w:color="000000"/>
              <w:right w:val="single" w:sz="4" w:space="0" w:color="000000"/>
            </w:tcBorders>
            <w:noWrap/>
            <w:vAlign w:val="bottom"/>
          </w:tcPr>
          <w:p w14:paraId="0A15BF67" w14:textId="77777777" w:rsidR="00DF20A3" w:rsidRPr="00E371E0" w:rsidRDefault="00DF20A3" w:rsidP="00E371E0">
            <w:pPr>
              <w:widowControl/>
              <w:suppressAutoHyphens w:val="0"/>
              <w:rPr>
                <w:b/>
                <w:bCs/>
                <w:kern w:val="0"/>
              </w:rPr>
            </w:pPr>
            <w:r w:rsidRPr="00E371E0">
              <w:rPr>
                <w:b/>
                <w:bCs/>
                <w:kern w:val="0"/>
              </w:rPr>
              <w:t>Viso už II ketvirtį</w:t>
            </w:r>
          </w:p>
        </w:tc>
        <w:tc>
          <w:tcPr>
            <w:tcW w:w="1260" w:type="dxa"/>
            <w:tcBorders>
              <w:top w:val="single" w:sz="8" w:space="0" w:color="000000"/>
              <w:left w:val="nil"/>
              <w:bottom w:val="single" w:sz="8" w:space="0" w:color="000000"/>
              <w:right w:val="nil"/>
            </w:tcBorders>
            <w:noWrap/>
            <w:vAlign w:val="bottom"/>
          </w:tcPr>
          <w:p w14:paraId="0A15BF68" w14:textId="77777777" w:rsidR="00DF20A3" w:rsidRPr="00E371E0" w:rsidRDefault="00DF20A3" w:rsidP="00E371E0">
            <w:pPr>
              <w:widowControl/>
              <w:suppressAutoHyphens w:val="0"/>
              <w:rPr>
                <w:kern w:val="0"/>
              </w:rPr>
            </w:pPr>
            <w:r w:rsidRPr="00E371E0">
              <w:rPr>
                <w:kern w:val="0"/>
              </w:rPr>
              <w:t>kg/MWh</w:t>
            </w:r>
          </w:p>
        </w:tc>
        <w:tc>
          <w:tcPr>
            <w:tcW w:w="1433" w:type="dxa"/>
            <w:tcBorders>
              <w:top w:val="single" w:sz="8" w:space="0" w:color="auto"/>
              <w:left w:val="single" w:sz="8" w:space="0" w:color="auto"/>
              <w:bottom w:val="single" w:sz="8" w:space="0" w:color="auto"/>
              <w:right w:val="single" w:sz="4" w:space="0" w:color="000000"/>
            </w:tcBorders>
            <w:noWrap/>
            <w:vAlign w:val="bottom"/>
          </w:tcPr>
          <w:p w14:paraId="0A15BF69" w14:textId="77777777" w:rsidR="00DF20A3" w:rsidRPr="00E371E0" w:rsidRDefault="00DF20A3" w:rsidP="00E371E0">
            <w:pPr>
              <w:widowControl/>
              <w:suppressAutoHyphens w:val="0"/>
              <w:jc w:val="center"/>
              <w:rPr>
                <w:kern w:val="0"/>
              </w:rPr>
            </w:pPr>
            <w:r w:rsidRPr="00E371E0">
              <w:rPr>
                <w:kern w:val="0"/>
              </w:rPr>
              <w:t>102,00</w:t>
            </w:r>
          </w:p>
        </w:tc>
        <w:tc>
          <w:tcPr>
            <w:tcW w:w="1417" w:type="dxa"/>
            <w:tcBorders>
              <w:top w:val="single" w:sz="8" w:space="0" w:color="auto"/>
              <w:left w:val="nil"/>
              <w:bottom w:val="single" w:sz="8" w:space="0" w:color="auto"/>
              <w:right w:val="single" w:sz="8" w:space="0" w:color="auto"/>
            </w:tcBorders>
            <w:noWrap/>
            <w:vAlign w:val="bottom"/>
          </w:tcPr>
          <w:p w14:paraId="0A15BF6A" w14:textId="77777777" w:rsidR="00DF20A3" w:rsidRPr="00E371E0" w:rsidRDefault="00DF20A3" w:rsidP="00E371E0">
            <w:pPr>
              <w:widowControl/>
              <w:suppressAutoHyphens w:val="0"/>
              <w:jc w:val="center"/>
              <w:rPr>
                <w:kern w:val="0"/>
              </w:rPr>
            </w:pPr>
            <w:r w:rsidRPr="00E371E0">
              <w:rPr>
                <w:kern w:val="0"/>
              </w:rPr>
              <w:t>110,76</w:t>
            </w:r>
          </w:p>
        </w:tc>
        <w:tc>
          <w:tcPr>
            <w:tcW w:w="1418" w:type="dxa"/>
            <w:tcBorders>
              <w:top w:val="single" w:sz="8" w:space="0" w:color="000000"/>
              <w:left w:val="nil"/>
              <w:bottom w:val="single" w:sz="8" w:space="0" w:color="000000"/>
              <w:right w:val="nil"/>
            </w:tcBorders>
            <w:noWrap/>
            <w:vAlign w:val="bottom"/>
          </w:tcPr>
          <w:p w14:paraId="0A15BF6B" w14:textId="77777777" w:rsidR="00DF20A3" w:rsidRPr="00E371E0" w:rsidRDefault="00DF20A3" w:rsidP="00E371E0">
            <w:pPr>
              <w:widowControl/>
              <w:suppressAutoHyphens w:val="0"/>
              <w:jc w:val="center"/>
              <w:rPr>
                <w:kern w:val="0"/>
              </w:rPr>
            </w:pPr>
            <w:r w:rsidRPr="00E371E0">
              <w:rPr>
                <w:kern w:val="0"/>
              </w:rPr>
              <w:t>122,90</w:t>
            </w:r>
          </w:p>
        </w:tc>
        <w:tc>
          <w:tcPr>
            <w:tcW w:w="1417" w:type="dxa"/>
            <w:tcBorders>
              <w:top w:val="single" w:sz="8" w:space="0" w:color="auto"/>
              <w:left w:val="single" w:sz="8" w:space="0" w:color="auto"/>
              <w:bottom w:val="single" w:sz="8" w:space="0" w:color="auto"/>
              <w:right w:val="single" w:sz="8" w:space="0" w:color="auto"/>
            </w:tcBorders>
            <w:noWrap/>
            <w:vAlign w:val="bottom"/>
          </w:tcPr>
          <w:p w14:paraId="0A15BF6C" w14:textId="77777777" w:rsidR="00DF20A3" w:rsidRPr="00E371E0" w:rsidRDefault="00DF20A3" w:rsidP="00E371E0">
            <w:pPr>
              <w:widowControl/>
              <w:suppressAutoHyphens w:val="0"/>
              <w:jc w:val="center"/>
              <w:rPr>
                <w:kern w:val="0"/>
              </w:rPr>
            </w:pPr>
            <w:r w:rsidRPr="00E371E0">
              <w:rPr>
                <w:kern w:val="0"/>
              </w:rPr>
              <w:t>104,36</w:t>
            </w:r>
          </w:p>
        </w:tc>
      </w:tr>
      <w:tr w:rsidR="00DF20A3" w:rsidRPr="00E371E0" w14:paraId="0A15BF75"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F6E" w14:textId="77777777" w:rsidR="00DF20A3" w:rsidRPr="00E371E0" w:rsidRDefault="00DF20A3" w:rsidP="00E371E0">
            <w:pPr>
              <w:widowControl/>
              <w:suppressAutoHyphens w:val="0"/>
              <w:rPr>
                <w:kern w:val="0"/>
              </w:rPr>
            </w:pPr>
            <w:r w:rsidRPr="00E371E0">
              <w:rPr>
                <w:kern w:val="0"/>
              </w:rPr>
              <w:t>9.</w:t>
            </w:r>
          </w:p>
        </w:tc>
        <w:tc>
          <w:tcPr>
            <w:tcW w:w="2080" w:type="dxa"/>
            <w:tcBorders>
              <w:top w:val="nil"/>
              <w:left w:val="nil"/>
              <w:bottom w:val="single" w:sz="4" w:space="0" w:color="000000"/>
              <w:right w:val="single" w:sz="4" w:space="0" w:color="000000"/>
            </w:tcBorders>
            <w:noWrap/>
            <w:vAlign w:val="bottom"/>
          </w:tcPr>
          <w:p w14:paraId="0A15BF6F" w14:textId="77777777" w:rsidR="00DF20A3" w:rsidRPr="00E371E0" w:rsidRDefault="00DF20A3" w:rsidP="00E371E0">
            <w:pPr>
              <w:widowControl/>
              <w:suppressAutoHyphens w:val="0"/>
              <w:rPr>
                <w:kern w:val="0"/>
              </w:rPr>
            </w:pPr>
            <w:r w:rsidRPr="00E371E0">
              <w:rPr>
                <w:kern w:val="0"/>
              </w:rPr>
              <w:t>Liepa</w:t>
            </w:r>
          </w:p>
        </w:tc>
        <w:tc>
          <w:tcPr>
            <w:tcW w:w="1260" w:type="dxa"/>
            <w:tcBorders>
              <w:top w:val="nil"/>
              <w:left w:val="nil"/>
              <w:bottom w:val="nil"/>
              <w:right w:val="single" w:sz="4" w:space="0" w:color="000000"/>
            </w:tcBorders>
            <w:noWrap/>
            <w:vAlign w:val="bottom"/>
          </w:tcPr>
          <w:p w14:paraId="0A15BF7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single" w:sz="4" w:space="0" w:color="000000"/>
              <w:right w:val="single" w:sz="4" w:space="0" w:color="000000"/>
            </w:tcBorders>
            <w:noWrap/>
            <w:vAlign w:val="bottom"/>
          </w:tcPr>
          <w:p w14:paraId="0A15BF71" w14:textId="77777777" w:rsidR="00DF20A3" w:rsidRPr="00E371E0" w:rsidRDefault="00DF20A3" w:rsidP="00E371E0">
            <w:pPr>
              <w:widowControl/>
              <w:suppressAutoHyphens w:val="0"/>
              <w:jc w:val="center"/>
              <w:rPr>
                <w:kern w:val="0"/>
              </w:rPr>
            </w:pPr>
            <w:r w:rsidRPr="00E371E0">
              <w:rPr>
                <w:kern w:val="0"/>
              </w:rPr>
              <w:t>102,10</w:t>
            </w:r>
          </w:p>
        </w:tc>
        <w:tc>
          <w:tcPr>
            <w:tcW w:w="1417" w:type="dxa"/>
            <w:tcBorders>
              <w:top w:val="nil"/>
              <w:left w:val="nil"/>
              <w:bottom w:val="single" w:sz="4" w:space="0" w:color="000000"/>
              <w:right w:val="single" w:sz="4" w:space="0" w:color="000000"/>
            </w:tcBorders>
            <w:noWrap/>
            <w:vAlign w:val="bottom"/>
          </w:tcPr>
          <w:p w14:paraId="0A15BF72" w14:textId="77777777" w:rsidR="00DF20A3" w:rsidRPr="00E371E0" w:rsidRDefault="00DF20A3" w:rsidP="00E371E0">
            <w:pPr>
              <w:widowControl/>
              <w:suppressAutoHyphens w:val="0"/>
              <w:jc w:val="center"/>
              <w:rPr>
                <w:kern w:val="0"/>
              </w:rPr>
            </w:pPr>
            <w:r w:rsidRPr="00E371E0">
              <w:rPr>
                <w:kern w:val="0"/>
              </w:rPr>
              <w:t>116,50</w:t>
            </w:r>
          </w:p>
        </w:tc>
        <w:tc>
          <w:tcPr>
            <w:tcW w:w="1418" w:type="dxa"/>
            <w:tcBorders>
              <w:top w:val="single" w:sz="4" w:space="0" w:color="000000"/>
              <w:left w:val="nil"/>
              <w:bottom w:val="single" w:sz="4" w:space="0" w:color="000000"/>
              <w:right w:val="single" w:sz="4" w:space="0" w:color="000000"/>
            </w:tcBorders>
            <w:noWrap/>
            <w:vAlign w:val="bottom"/>
          </w:tcPr>
          <w:p w14:paraId="0A15BF73" w14:textId="77777777" w:rsidR="00DF20A3" w:rsidRPr="00E371E0" w:rsidRDefault="00DF20A3" w:rsidP="00E371E0">
            <w:pPr>
              <w:widowControl/>
              <w:suppressAutoHyphens w:val="0"/>
              <w:jc w:val="center"/>
              <w:rPr>
                <w:kern w:val="0"/>
              </w:rPr>
            </w:pPr>
            <w:r w:rsidRPr="00E371E0">
              <w:rPr>
                <w:kern w:val="0"/>
              </w:rPr>
              <w:t> </w:t>
            </w:r>
          </w:p>
        </w:tc>
        <w:tc>
          <w:tcPr>
            <w:tcW w:w="1417" w:type="dxa"/>
            <w:tcBorders>
              <w:top w:val="nil"/>
              <w:left w:val="nil"/>
              <w:bottom w:val="nil"/>
              <w:right w:val="single" w:sz="8" w:space="0" w:color="000000"/>
            </w:tcBorders>
            <w:noWrap/>
            <w:vAlign w:val="bottom"/>
          </w:tcPr>
          <w:p w14:paraId="0A15BF74" w14:textId="77777777" w:rsidR="00DF20A3" w:rsidRPr="00E371E0" w:rsidRDefault="00DF20A3" w:rsidP="00E371E0">
            <w:pPr>
              <w:widowControl/>
              <w:suppressAutoHyphens w:val="0"/>
              <w:jc w:val="center"/>
              <w:rPr>
                <w:kern w:val="0"/>
              </w:rPr>
            </w:pPr>
            <w:r w:rsidRPr="00E371E0">
              <w:rPr>
                <w:kern w:val="0"/>
              </w:rPr>
              <w:t>105,56</w:t>
            </w:r>
          </w:p>
        </w:tc>
      </w:tr>
      <w:tr w:rsidR="00DF20A3" w:rsidRPr="00E371E0" w14:paraId="0A15BF7D"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F76" w14:textId="77777777" w:rsidR="00DF20A3" w:rsidRPr="00E371E0" w:rsidRDefault="00DF20A3" w:rsidP="00E371E0">
            <w:pPr>
              <w:widowControl/>
              <w:suppressAutoHyphens w:val="0"/>
              <w:rPr>
                <w:kern w:val="0"/>
              </w:rPr>
            </w:pPr>
            <w:r w:rsidRPr="00E371E0">
              <w:rPr>
                <w:kern w:val="0"/>
              </w:rPr>
              <w:t>10.</w:t>
            </w:r>
          </w:p>
        </w:tc>
        <w:tc>
          <w:tcPr>
            <w:tcW w:w="2080" w:type="dxa"/>
            <w:tcBorders>
              <w:top w:val="nil"/>
              <w:left w:val="nil"/>
              <w:bottom w:val="single" w:sz="4" w:space="0" w:color="000000"/>
              <w:right w:val="single" w:sz="4" w:space="0" w:color="000000"/>
            </w:tcBorders>
            <w:noWrap/>
            <w:vAlign w:val="bottom"/>
          </w:tcPr>
          <w:p w14:paraId="0A15BF77" w14:textId="77777777" w:rsidR="00DF20A3" w:rsidRPr="00E371E0" w:rsidRDefault="00DF20A3" w:rsidP="00E371E0">
            <w:pPr>
              <w:widowControl/>
              <w:suppressAutoHyphens w:val="0"/>
              <w:rPr>
                <w:kern w:val="0"/>
              </w:rPr>
            </w:pPr>
            <w:r w:rsidRPr="00E371E0">
              <w:rPr>
                <w:kern w:val="0"/>
              </w:rPr>
              <w:t>Rugpjūtis</w:t>
            </w:r>
          </w:p>
        </w:tc>
        <w:tc>
          <w:tcPr>
            <w:tcW w:w="1260" w:type="dxa"/>
            <w:tcBorders>
              <w:top w:val="single" w:sz="4" w:space="0" w:color="000000"/>
              <w:left w:val="nil"/>
              <w:bottom w:val="single" w:sz="4" w:space="0" w:color="000000"/>
              <w:right w:val="single" w:sz="4" w:space="0" w:color="000000"/>
            </w:tcBorders>
            <w:noWrap/>
            <w:vAlign w:val="bottom"/>
          </w:tcPr>
          <w:p w14:paraId="0A15BF78"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single" w:sz="4" w:space="0" w:color="000000"/>
              <w:right w:val="single" w:sz="4" w:space="0" w:color="000000"/>
            </w:tcBorders>
            <w:noWrap/>
            <w:vAlign w:val="bottom"/>
          </w:tcPr>
          <w:p w14:paraId="0A15BF79" w14:textId="77777777" w:rsidR="00DF20A3" w:rsidRPr="00E371E0" w:rsidRDefault="00DF20A3" w:rsidP="00E371E0">
            <w:pPr>
              <w:widowControl/>
              <w:suppressAutoHyphens w:val="0"/>
              <w:jc w:val="center"/>
              <w:rPr>
                <w:kern w:val="0"/>
              </w:rPr>
            </w:pPr>
            <w:r w:rsidRPr="00E371E0">
              <w:rPr>
                <w:kern w:val="0"/>
              </w:rPr>
              <w:t>102,10</w:t>
            </w:r>
          </w:p>
        </w:tc>
        <w:tc>
          <w:tcPr>
            <w:tcW w:w="1417" w:type="dxa"/>
            <w:tcBorders>
              <w:top w:val="nil"/>
              <w:left w:val="nil"/>
              <w:bottom w:val="single" w:sz="4" w:space="0" w:color="000000"/>
              <w:right w:val="single" w:sz="4" w:space="0" w:color="000000"/>
            </w:tcBorders>
            <w:noWrap/>
            <w:vAlign w:val="bottom"/>
          </w:tcPr>
          <w:p w14:paraId="0A15BF7A" w14:textId="77777777" w:rsidR="00DF20A3" w:rsidRPr="00E371E0" w:rsidRDefault="00DF20A3" w:rsidP="00E371E0">
            <w:pPr>
              <w:widowControl/>
              <w:suppressAutoHyphens w:val="0"/>
              <w:jc w:val="center"/>
              <w:rPr>
                <w:kern w:val="0"/>
              </w:rPr>
            </w:pPr>
            <w:r w:rsidRPr="00E371E0">
              <w:rPr>
                <w:kern w:val="0"/>
              </w:rPr>
              <w:t>116,50</w:t>
            </w:r>
          </w:p>
        </w:tc>
        <w:tc>
          <w:tcPr>
            <w:tcW w:w="1418" w:type="dxa"/>
            <w:tcBorders>
              <w:top w:val="nil"/>
              <w:left w:val="nil"/>
              <w:bottom w:val="single" w:sz="4" w:space="0" w:color="000000"/>
              <w:right w:val="single" w:sz="4" w:space="0" w:color="000000"/>
            </w:tcBorders>
            <w:noWrap/>
            <w:vAlign w:val="bottom"/>
          </w:tcPr>
          <w:p w14:paraId="0A15BF7B" w14:textId="77777777" w:rsidR="00DF20A3" w:rsidRPr="00E371E0" w:rsidRDefault="00DF20A3" w:rsidP="00E371E0">
            <w:pPr>
              <w:widowControl/>
              <w:suppressAutoHyphens w:val="0"/>
              <w:jc w:val="center"/>
              <w:rPr>
                <w:kern w:val="0"/>
              </w:rPr>
            </w:pPr>
            <w:r w:rsidRPr="00E371E0">
              <w:rPr>
                <w:kern w:val="0"/>
              </w:rPr>
              <w:t> </w:t>
            </w:r>
          </w:p>
        </w:tc>
        <w:tc>
          <w:tcPr>
            <w:tcW w:w="1417" w:type="dxa"/>
            <w:tcBorders>
              <w:top w:val="single" w:sz="4" w:space="0" w:color="000000"/>
              <w:left w:val="nil"/>
              <w:bottom w:val="single" w:sz="4" w:space="0" w:color="000000"/>
              <w:right w:val="single" w:sz="8" w:space="0" w:color="000000"/>
            </w:tcBorders>
            <w:noWrap/>
            <w:vAlign w:val="bottom"/>
          </w:tcPr>
          <w:p w14:paraId="0A15BF7C" w14:textId="77777777" w:rsidR="00DF20A3" w:rsidRPr="00E371E0" w:rsidRDefault="00DF20A3" w:rsidP="00E371E0">
            <w:pPr>
              <w:widowControl/>
              <w:suppressAutoHyphens w:val="0"/>
              <w:jc w:val="center"/>
              <w:rPr>
                <w:kern w:val="0"/>
              </w:rPr>
            </w:pPr>
            <w:r w:rsidRPr="00E371E0">
              <w:rPr>
                <w:kern w:val="0"/>
              </w:rPr>
              <w:t>105,56</w:t>
            </w:r>
          </w:p>
        </w:tc>
      </w:tr>
      <w:tr w:rsidR="00DF20A3" w:rsidRPr="00E371E0" w14:paraId="0A15BF85" w14:textId="77777777" w:rsidTr="00D30849">
        <w:trPr>
          <w:trHeight w:val="315"/>
        </w:trPr>
        <w:tc>
          <w:tcPr>
            <w:tcW w:w="629" w:type="dxa"/>
            <w:tcBorders>
              <w:top w:val="nil"/>
              <w:left w:val="single" w:sz="8" w:space="0" w:color="000000"/>
              <w:bottom w:val="nil"/>
              <w:right w:val="single" w:sz="4" w:space="0" w:color="000000"/>
            </w:tcBorders>
            <w:noWrap/>
            <w:vAlign w:val="bottom"/>
          </w:tcPr>
          <w:p w14:paraId="0A15BF7E" w14:textId="77777777" w:rsidR="00DF20A3" w:rsidRPr="00E371E0" w:rsidRDefault="00DF20A3" w:rsidP="00E371E0">
            <w:pPr>
              <w:widowControl/>
              <w:suppressAutoHyphens w:val="0"/>
              <w:rPr>
                <w:kern w:val="0"/>
              </w:rPr>
            </w:pPr>
            <w:r w:rsidRPr="00E371E0">
              <w:rPr>
                <w:kern w:val="0"/>
              </w:rPr>
              <w:t>11.</w:t>
            </w:r>
          </w:p>
        </w:tc>
        <w:tc>
          <w:tcPr>
            <w:tcW w:w="2080" w:type="dxa"/>
            <w:tcBorders>
              <w:top w:val="nil"/>
              <w:left w:val="nil"/>
              <w:bottom w:val="nil"/>
              <w:right w:val="single" w:sz="4" w:space="0" w:color="000000"/>
            </w:tcBorders>
            <w:noWrap/>
            <w:vAlign w:val="bottom"/>
          </w:tcPr>
          <w:p w14:paraId="0A15BF7F" w14:textId="77777777" w:rsidR="00DF20A3" w:rsidRPr="00E371E0" w:rsidRDefault="00DF20A3" w:rsidP="00E371E0">
            <w:pPr>
              <w:widowControl/>
              <w:suppressAutoHyphens w:val="0"/>
              <w:rPr>
                <w:kern w:val="0"/>
              </w:rPr>
            </w:pPr>
            <w:r w:rsidRPr="00E371E0">
              <w:rPr>
                <w:kern w:val="0"/>
              </w:rPr>
              <w:t>Rugsėjis</w:t>
            </w:r>
          </w:p>
        </w:tc>
        <w:tc>
          <w:tcPr>
            <w:tcW w:w="1260" w:type="dxa"/>
            <w:tcBorders>
              <w:top w:val="nil"/>
              <w:left w:val="nil"/>
              <w:bottom w:val="nil"/>
              <w:right w:val="single" w:sz="4" w:space="0" w:color="000000"/>
            </w:tcBorders>
            <w:noWrap/>
            <w:vAlign w:val="bottom"/>
          </w:tcPr>
          <w:p w14:paraId="0A15BF8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nil"/>
              <w:right w:val="single" w:sz="4" w:space="0" w:color="000000"/>
            </w:tcBorders>
            <w:noWrap/>
            <w:vAlign w:val="bottom"/>
          </w:tcPr>
          <w:p w14:paraId="0A15BF81" w14:textId="77777777" w:rsidR="00DF20A3" w:rsidRPr="00E371E0" w:rsidRDefault="00DF20A3" w:rsidP="00E371E0">
            <w:pPr>
              <w:widowControl/>
              <w:suppressAutoHyphens w:val="0"/>
              <w:jc w:val="center"/>
              <w:rPr>
                <w:kern w:val="0"/>
              </w:rPr>
            </w:pPr>
            <w:r w:rsidRPr="00E371E0">
              <w:rPr>
                <w:kern w:val="0"/>
              </w:rPr>
              <w:t>102,10</w:t>
            </w:r>
          </w:p>
        </w:tc>
        <w:tc>
          <w:tcPr>
            <w:tcW w:w="1417" w:type="dxa"/>
            <w:tcBorders>
              <w:top w:val="nil"/>
              <w:left w:val="nil"/>
              <w:bottom w:val="nil"/>
              <w:right w:val="single" w:sz="4" w:space="0" w:color="000000"/>
            </w:tcBorders>
            <w:noWrap/>
            <w:vAlign w:val="bottom"/>
          </w:tcPr>
          <w:p w14:paraId="0A15BF82" w14:textId="77777777" w:rsidR="00DF20A3" w:rsidRPr="00E371E0" w:rsidRDefault="00DF20A3" w:rsidP="00E371E0">
            <w:pPr>
              <w:widowControl/>
              <w:suppressAutoHyphens w:val="0"/>
              <w:jc w:val="center"/>
              <w:rPr>
                <w:kern w:val="0"/>
              </w:rPr>
            </w:pPr>
            <w:r w:rsidRPr="00E371E0">
              <w:rPr>
                <w:kern w:val="0"/>
              </w:rPr>
              <w:t>116,50</w:t>
            </w:r>
          </w:p>
        </w:tc>
        <w:tc>
          <w:tcPr>
            <w:tcW w:w="1418" w:type="dxa"/>
            <w:tcBorders>
              <w:top w:val="nil"/>
              <w:left w:val="nil"/>
              <w:bottom w:val="single" w:sz="4" w:space="0" w:color="000000"/>
              <w:right w:val="single" w:sz="4" w:space="0" w:color="000000"/>
            </w:tcBorders>
            <w:noWrap/>
            <w:vAlign w:val="bottom"/>
          </w:tcPr>
          <w:p w14:paraId="0A15BF83" w14:textId="77777777" w:rsidR="00DF20A3" w:rsidRPr="00E371E0" w:rsidRDefault="00DF20A3" w:rsidP="00E371E0">
            <w:pPr>
              <w:widowControl/>
              <w:suppressAutoHyphens w:val="0"/>
              <w:jc w:val="center"/>
              <w:rPr>
                <w:kern w:val="0"/>
              </w:rPr>
            </w:pPr>
            <w:r w:rsidRPr="00E371E0">
              <w:rPr>
                <w:kern w:val="0"/>
              </w:rPr>
              <w:t> </w:t>
            </w:r>
          </w:p>
        </w:tc>
        <w:tc>
          <w:tcPr>
            <w:tcW w:w="1417" w:type="dxa"/>
            <w:tcBorders>
              <w:top w:val="nil"/>
              <w:left w:val="nil"/>
              <w:bottom w:val="single" w:sz="8" w:space="0" w:color="000000"/>
              <w:right w:val="single" w:sz="8" w:space="0" w:color="000000"/>
            </w:tcBorders>
            <w:noWrap/>
            <w:vAlign w:val="bottom"/>
          </w:tcPr>
          <w:p w14:paraId="0A15BF84" w14:textId="77777777" w:rsidR="00DF20A3" w:rsidRPr="00E371E0" w:rsidRDefault="00DF20A3" w:rsidP="00E371E0">
            <w:pPr>
              <w:widowControl/>
              <w:suppressAutoHyphens w:val="0"/>
              <w:jc w:val="center"/>
              <w:rPr>
                <w:kern w:val="0"/>
              </w:rPr>
            </w:pPr>
            <w:r w:rsidRPr="00E371E0">
              <w:rPr>
                <w:kern w:val="0"/>
              </w:rPr>
              <w:t>105,58</w:t>
            </w:r>
          </w:p>
        </w:tc>
      </w:tr>
      <w:tr w:rsidR="00DF20A3" w:rsidRPr="00E371E0" w14:paraId="0A15BF8D" w14:textId="77777777" w:rsidTr="00D30849">
        <w:trPr>
          <w:trHeight w:val="315"/>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F86" w14:textId="77777777" w:rsidR="00DF20A3" w:rsidRPr="00E371E0" w:rsidRDefault="00DF20A3" w:rsidP="00E371E0">
            <w:pPr>
              <w:widowControl/>
              <w:suppressAutoHyphens w:val="0"/>
              <w:rPr>
                <w:b/>
                <w:bCs/>
                <w:kern w:val="0"/>
              </w:rPr>
            </w:pPr>
            <w:r w:rsidRPr="00E371E0">
              <w:rPr>
                <w:b/>
                <w:bCs/>
                <w:kern w:val="0"/>
              </w:rPr>
              <w:t>12.</w:t>
            </w:r>
          </w:p>
        </w:tc>
        <w:tc>
          <w:tcPr>
            <w:tcW w:w="2080" w:type="dxa"/>
            <w:tcBorders>
              <w:top w:val="single" w:sz="8" w:space="0" w:color="000000"/>
              <w:left w:val="nil"/>
              <w:bottom w:val="single" w:sz="8" w:space="0" w:color="000000"/>
              <w:right w:val="single" w:sz="4" w:space="0" w:color="000000"/>
            </w:tcBorders>
            <w:noWrap/>
            <w:vAlign w:val="bottom"/>
          </w:tcPr>
          <w:p w14:paraId="0A15BF87" w14:textId="77777777" w:rsidR="00DF20A3" w:rsidRPr="00E371E0" w:rsidRDefault="00DF20A3" w:rsidP="00E371E0">
            <w:pPr>
              <w:widowControl/>
              <w:suppressAutoHyphens w:val="0"/>
              <w:rPr>
                <w:b/>
                <w:bCs/>
                <w:kern w:val="0"/>
              </w:rPr>
            </w:pPr>
            <w:r w:rsidRPr="00E371E0">
              <w:rPr>
                <w:b/>
                <w:bCs/>
                <w:kern w:val="0"/>
              </w:rPr>
              <w:t>Viso už III ketvirtį</w:t>
            </w:r>
          </w:p>
        </w:tc>
        <w:tc>
          <w:tcPr>
            <w:tcW w:w="1260" w:type="dxa"/>
            <w:tcBorders>
              <w:top w:val="single" w:sz="8" w:space="0" w:color="000000"/>
              <w:left w:val="nil"/>
              <w:bottom w:val="single" w:sz="8" w:space="0" w:color="000000"/>
              <w:right w:val="nil"/>
            </w:tcBorders>
            <w:noWrap/>
            <w:vAlign w:val="bottom"/>
          </w:tcPr>
          <w:p w14:paraId="0A15BF88" w14:textId="77777777" w:rsidR="00DF20A3" w:rsidRPr="00E371E0" w:rsidRDefault="00DF20A3" w:rsidP="00E371E0">
            <w:pPr>
              <w:widowControl/>
              <w:suppressAutoHyphens w:val="0"/>
              <w:rPr>
                <w:kern w:val="0"/>
              </w:rPr>
            </w:pPr>
            <w:r w:rsidRPr="00E371E0">
              <w:rPr>
                <w:kern w:val="0"/>
              </w:rPr>
              <w:t>kg/MWh</w:t>
            </w:r>
          </w:p>
        </w:tc>
        <w:tc>
          <w:tcPr>
            <w:tcW w:w="1433" w:type="dxa"/>
            <w:tcBorders>
              <w:top w:val="single" w:sz="8" w:space="0" w:color="auto"/>
              <w:left w:val="single" w:sz="8" w:space="0" w:color="auto"/>
              <w:bottom w:val="single" w:sz="8" w:space="0" w:color="auto"/>
              <w:right w:val="single" w:sz="8" w:space="0" w:color="auto"/>
            </w:tcBorders>
            <w:noWrap/>
            <w:vAlign w:val="bottom"/>
          </w:tcPr>
          <w:p w14:paraId="0A15BF89" w14:textId="77777777" w:rsidR="00DF20A3" w:rsidRPr="00E371E0" w:rsidRDefault="00DF20A3" w:rsidP="00E371E0">
            <w:pPr>
              <w:widowControl/>
              <w:suppressAutoHyphens w:val="0"/>
              <w:jc w:val="center"/>
              <w:rPr>
                <w:kern w:val="0"/>
              </w:rPr>
            </w:pPr>
            <w:r w:rsidRPr="00E371E0">
              <w:rPr>
                <w:kern w:val="0"/>
              </w:rPr>
              <w:t>102,10</w:t>
            </w:r>
          </w:p>
        </w:tc>
        <w:tc>
          <w:tcPr>
            <w:tcW w:w="1417" w:type="dxa"/>
            <w:tcBorders>
              <w:top w:val="single" w:sz="8" w:space="0" w:color="auto"/>
              <w:left w:val="nil"/>
              <w:bottom w:val="single" w:sz="8" w:space="0" w:color="auto"/>
              <w:right w:val="single" w:sz="8" w:space="0" w:color="auto"/>
            </w:tcBorders>
            <w:noWrap/>
            <w:vAlign w:val="bottom"/>
          </w:tcPr>
          <w:p w14:paraId="0A15BF8A" w14:textId="77777777" w:rsidR="00DF20A3" w:rsidRPr="00E371E0" w:rsidRDefault="00DF20A3" w:rsidP="00E371E0">
            <w:pPr>
              <w:widowControl/>
              <w:suppressAutoHyphens w:val="0"/>
              <w:jc w:val="center"/>
              <w:rPr>
                <w:kern w:val="0"/>
              </w:rPr>
            </w:pPr>
            <w:r w:rsidRPr="00E371E0">
              <w:rPr>
                <w:kern w:val="0"/>
              </w:rPr>
              <w:t>116,50</w:t>
            </w:r>
          </w:p>
        </w:tc>
        <w:tc>
          <w:tcPr>
            <w:tcW w:w="1418" w:type="dxa"/>
            <w:tcBorders>
              <w:top w:val="single" w:sz="8" w:space="0" w:color="000000"/>
              <w:left w:val="nil"/>
              <w:bottom w:val="single" w:sz="8" w:space="0" w:color="000000"/>
              <w:right w:val="single" w:sz="4" w:space="0" w:color="000000"/>
            </w:tcBorders>
            <w:noWrap/>
            <w:vAlign w:val="bottom"/>
          </w:tcPr>
          <w:p w14:paraId="0A15BF8B" w14:textId="77777777" w:rsidR="00DF20A3" w:rsidRPr="00E371E0" w:rsidRDefault="00DF20A3" w:rsidP="00E371E0">
            <w:pPr>
              <w:widowControl/>
              <w:suppressAutoHyphens w:val="0"/>
              <w:jc w:val="center"/>
              <w:rPr>
                <w:kern w:val="0"/>
              </w:rPr>
            </w:pPr>
            <w:r w:rsidRPr="00E371E0">
              <w:rPr>
                <w:kern w:val="0"/>
              </w:rPr>
              <w:t> </w:t>
            </w:r>
          </w:p>
        </w:tc>
        <w:tc>
          <w:tcPr>
            <w:tcW w:w="1417" w:type="dxa"/>
            <w:tcBorders>
              <w:top w:val="nil"/>
              <w:left w:val="nil"/>
              <w:bottom w:val="single" w:sz="8" w:space="0" w:color="000000"/>
              <w:right w:val="single" w:sz="8" w:space="0" w:color="000000"/>
            </w:tcBorders>
            <w:noWrap/>
            <w:vAlign w:val="bottom"/>
          </w:tcPr>
          <w:p w14:paraId="0A15BF8C" w14:textId="77777777" w:rsidR="00DF20A3" w:rsidRPr="00E371E0" w:rsidRDefault="00DF20A3" w:rsidP="00E371E0">
            <w:pPr>
              <w:widowControl/>
              <w:suppressAutoHyphens w:val="0"/>
              <w:jc w:val="center"/>
              <w:rPr>
                <w:kern w:val="0"/>
              </w:rPr>
            </w:pPr>
            <w:r w:rsidRPr="00E371E0">
              <w:rPr>
                <w:kern w:val="0"/>
              </w:rPr>
              <w:t>105,57</w:t>
            </w:r>
          </w:p>
        </w:tc>
      </w:tr>
      <w:tr w:rsidR="00DF20A3" w:rsidRPr="00E371E0" w14:paraId="0A15BF95"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F8E" w14:textId="77777777" w:rsidR="00DF20A3" w:rsidRPr="00E371E0" w:rsidRDefault="00DF20A3" w:rsidP="00E371E0">
            <w:pPr>
              <w:widowControl/>
              <w:suppressAutoHyphens w:val="0"/>
              <w:rPr>
                <w:kern w:val="0"/>
              </w:rPr>
            </w:pPr>
            <w:r w:rsidRPr="00E371E0">
              <w:rPr>
                <w:kern w:val="0"/>
              </w:rPr>
              <w:t>13.</w:t>
            </w:r>
          </w:p>
        </w:tc>
        <w:tc>
          <w:tcPr>
            <w:tcW w:w="2080" w:type="dxa"/>
            <w:tcBorders>
              <w:top w:val="nil"/>
              <w:left w:val="nil"/>
              <w:bottom w:val="single" w:sz="4" w:space="0" w:color="000000"/>
              <w:right w:val="single" w:sz="4" w:space="0" w:color="000000"/>
            </w:tcBorders>
            <w:noWrap/>
            <w:vAlign w:val="bottom"/>
          </w:tcPr>
          <w:p w14:paraId="0A15BF8F" w14:textId="77777777" w:rsidR="00DF20A3" w:rsidRPr="00E371E0" w:rsidRDefault="00DF20A3" w:rsidP="00E371E0">
            <w:pPr>
              <w:widowControl/>
              <w:suppressAutoHyphens w:val="0"/>
              <w:rPr>
                <w:kern w:val="0"/>
              </w:rPr>
            </w:pPr>
            <w:r w:rsidRPr="00E371E0">
              <w:rPr>
                <w:kern w:val="0"/>
              </w:rPr>
              <w:t>Spalis</w:t>
            </w:r>
          </w:p>
        </w:tc>
        <w:tc>
          <w:tcPr>
            <w:tcW w:w="1260" w:type="dxa"/>
            <w:tcBorders>
              <w:top w:val="nil"/>
              <w:left w:val="nil"/>
              <w:bottom w:val="nil"/>
              <w:right w:val="single" w:sz="4" w:space="0" w:color="000000"/>
            </w:tcBorders>
            <w:noWrap/>
            <w:vAlign w:val="bottom"/>
          </w:tcPr>
          <w:p w14:paraId="0A15BF9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single" w:sz="4" w:space="0" w:color="000000"/>
              <w:right w:val="single" w:sz="4" w:space="0" w:color="000000"/>
            </w:tcBorders>
            <w:noWrap/>
            <w:vAlign w:val="bottom"/>
          </w:tcPr>
          <w:p w14:paraId="0A15BF91" w14:textId="77777777" w:rsidR="00DF20A3" w:rsidRPr="00E371E0" w:rsidRDefault="00DF20A3" w:rsidP="00E371E0">
            <w:pPr>
              <w:widowControl/>
              <w:suppressAutoHyphens w:val="0"/>
              <w:jc w:val="center"/>
              <w:rPr>
                <w:kern w:val="0"/>
              </w:rPr>
            </w:pPr>
            <w:r w:rsidRPr="00E371E0">
              <w:rPr>
                <w:kern w:val="0"/>
              </w:rPr>
              <w:t>101,50</w:t>
            </w:r>
          </w:p>
        </w:tc>
        <w:tc>
          <w:tcPr>
            <w:tcW w:w="1417" w:type="dxa"/>
            <w:tcBorders>
              <w:top w:val="nil"/>
              <w:left w:val="nil"/>
              <w:bottom w:val="single" w:sz="4" w:space="0" w:color="000000"/>
              <w:right w:val="single" w:sz="4" w:space="0" w:color="000000"/>
            </w:tcBorders>
            <w:noWrap/>
            <w:vAlign w:val="bottom"/>
          </w:tcPr>
          <w:p w14:paraId="0A15BF92" w14:textId="77777777" w:rsidR="00DF20A3" w:rsidRPr="00E371E0" w:rsidRDefault="00DF20A3" w:rsidP="00E371E0">
            <w:pPr>
              <w:widowControl/>
              <w:suppressAutoHyphens w:val="0"/>
              <w:jc w:val="center"/>
              <w:rPr>
                <w:kern w:val="0"/>
              </w:rPr>
            </w:pPr>
            <w:r w:rsidRPr="00E371E0">
              <w:rPr>
                <w:kern w:val="0"/>
              </w:rPr>
              <w:t>105,90</w:t>
            </w:r>
          </w:p>
        </w:tc>
        <w:tc>
          <w:tcPr>
            <w:tcW w:w="1418" w:type="dxa"/>
            <w:tcBorders>
              <w:top w:val="nil"/>
              <w:left w:val="nil"/>
              <w:bottom w:val="nil"/>
              <w:right w:val="single" w:sz="4" w:space="0" w:color="000000"/>
            </w:tcBorders>
            <w:noWrap/>
            <w:vAlign w:val="bottom"/>
          </w:tcPr>
          <w:p w14:paraId="0A15BF93" w14:textId="77777777" w:rsidR="00DF20A3" w:rsidRPr="00E371E0" w:rsidRDefault="00DF20A3" w:rsidP="00E371E0">
            <w:pPr>
              <w:widowControl/>
              <w:suppressAutoHyphens w:val="0"/>
              <w:jc w:val="center"/>
              <w:rPr>
                <w:kern w:val="0"/>
              </w:rPr>
            </w:pPr>
            <w:r w:rsidRPr="00E371E0">
              <w:rPr>
                <w:kern w:val="0"/>
              </w:rPr>
              <w:t>122,30</w:t>
            </w:r>
          </w:p>
        </w:tc>
        <w:tc>
          <w:tcPr>
            <w:tcW w:w="1417" w:type="dxa"/>
            <w:tcBorders>
              <w:top w:val="nil"/>
              <w:left w:val="nil"/>
              <w:bottom w:val="nil"/>
              <w:right w:val="single" w:sz="8" w:space="0" w:color="000000"/>
            </w:tcBorders>
            <w:noWrap/>
            <w:vAlign w:val="bottom"/>
          </w:tcPr>
          <w:p w14:paraId="0A15BF94" w14:textId="77777777" w:rsidR="00DF20A3" w:rsidRPr="00E371E0" w:rsidRDefault="00DF20A3" w:rsidP="00E371E0">
            <w:pPr>
              <w:widowControl/>
              <w:suppressAutoHyphens w:val="0"/>
              <w:jc w:val="center"/>
              <w:rPr>
                <w:kern w:val="0"/>
              </w:rPr>
            </w:pPr>
            <w:r w:rsidRPr="00E371E0">
              <w:rPr>
                <w:kern w:val="0"/>
              </w:rPr>
              <w:t>102,74</w:t>
            </w:r>
          </w:p>
        </w:tc>
      </w:tr>
      <w:tr w:rsidR="00DF20A3" w:rsidRPr="00E371E0" w14:paraId="0A15BF9D" w14:textId="77777777" w:rsidTr="00D30849">
        <w:trPr>
          <w:trHeight w:val="315"/>
        </w:trPr>
        <w:tc>
          <w:tcPr>
            <w:tcW w:w="629" w:type="dxa"/>
            <w:tcBorders>
              <w:top w:val="nil"/>
              <w:left w:val="single" w:sz="8" w:space="0" w:color="000000"/>
              <w:bottom w:val="single" w:sz="4" w:space="0" w:color="000000"/>
              <w:right w:val="single" w:sz="4" w:space="0" w:color="000000"/>
            </w:tcBorders>
            <w:noWrap/>
            <w:vAlign w:val="bottom"/>
          </w:tcPr>
          <w:p w14:paraId="0A15BF96" w14:textId="77777777" w:rsidR="00DF20A3" w:rsidRPr="00E371E0" w:rsidRDefault="00DF20A3" w:rsidP="00E371E0">
            <w:pPr>
              <w:widowControl/>
              <w:suppressAutoHyphens w:val="0"/>
              <w:rPr>
                <w:kern w:val="0"/>
              </w:rPr>
            </w:pPr>
            <w:r w:rsidRPr="00E371E0">
              <w:rPr>
                <w:kern w:val="0"/>
              </w:rPr>
              <w:t>14.</w:t>
            </w:r>
          </w:p>
        </w:tc>
        <w:tc>
          <w:tcPr>
            <w:tcW w:w="2080" w:type="dxa"/>
            <w:tcBorders>
              <w:top w:val="nil"/>
              <w:left w:val="nil"/>
              <w:bottom w:val="single" w:sz="4" w:space="0" w:color="000000"/>
              <w:right w:val="single" w:sz="4" w:space="0" w:color="000000"/>
            </w:tcBorders>
            <w:noWrap/>
            <w:vAlign w:val="bottom"/>
          </w:tcPr>
          <w:p w14:paraId="0A15BF97" w14:textId="77777777" w:rsidR="00DF20A3" w:rsidRPr="00E371E0" w:rsidRDefault="00DF20A3" w:rsidP="00E371E0">
            <w:pPr>
              <w:widowControl/>
              <w:suppressAutoHyphens w:val="0"/>
              <w:rPr>
                <w:kern w:val="0"/>
              </w:rPr>
            </w:pPr>
            <w:r w:rsidRPr="00E371E0">
              <w:rPr>
                <w:kern w:val="0"/>
              </w:rPr>
              <w:t>Lapkritis</w:t>
            </w:r>
          </w:p>
        </w:tc>
        <w:tc>
          <w:tcPr>
            <w:tcW w:w="1260" w:type="dxa"/>
            <w:tcBorders>
              <w:top w:val="single" w:sz="4" w:space="0" w:color="000000"/>
              <w:left w:val="nil"/>
              <w:bottom w:val="single" w:sz="4" w:space="0" w:color="000000"/>
              <w:right w:val="single" w:sz="4" w:space="0" w:color="000000"/>
            </w:tcBorders>
            <w:noWrap/>
            <w:vAlign w:val="bottom"/>
          </w:tcPr>
          <w:p w14:paraId="0A15BF98"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single" w:sz="4" w:space="0" w:color="000000"/>
              <w:right w:val="single" w:sz="4" w:space="0" w:color="000000"/>
            </w:tcBorders>
            <w:noWrap/>
            <w:vAlign w:val="bottom"/>
          </w:tcPr>
          <w:p w14:paraId="0A15BF99" w14:textId="77777777" w:rsidR="00DF20A3" w:rsidRPr="00E371E0" w:rsidRDefault="00DF20A3" w:rsidP="00E371E0">
            <w:pPr>
              <w:widowControl/>
              <w:suppressAutoHyphens w:val="0"/>
              <w:jc w:val="center"/>
              <w:rPr>
                <w:kern w:val="0"/>
              </w:rPr>
            </w:pPr>
            <w:r w:rsidRPr="00E371E0">
              <w:rPr>
                <w:kern w:val="0"/>
              </w:rPr>
              <w:t>101,20</w:t>
            </w:r>
          </w:p>
        </w:tc>
        <w:tc>
          <w:tcPr>
            <w:tcW w:w="1417" w:type="dxa"/>
            <w:tcBorders>
              <w:top w:val="nil"/>
              <w:left w:val="nil"/>
              <w:bottom w:val="single" w:sz="4" w:space="0" w:color="000000"/>
              <w:right w:val="single" w:sz="4" w:space="0" w:color="000000"/>
            </w:tcBorders>
            <w:noWrap/>
            <w:vAlign w:val="bottom"/>
          </w:tcPr>
          <w:p w14:paraId="0A15BF9A" w14:textId="77777777" w:rsidR="00DF20A3" w:rsidRPr="00E371E0" w:rsidRDefault="00DF20A3" w:rsidP="00E371E0">
            <w:pPr>
              <w:widowControl/>
              <w:suppressAutoHyphens w:val="0"/>
              <w:jc w:val="center"/>
              <w:rPr>
                <w:kern w:val="0"/>
              </w:rPr>
            </w:pPr>
            <w:r w:rsidRPr="00E371E0">
              <w:rPr>
                <w:kern w:val="0"/>
              </w:rPr>
              <w:t>103,00</w:t>
            </w:r>
          </w:p>
        </w:tc>
        <w:tc>
          <w:tcPr>
            <w:tcW w:w="1418" w:type="dxa"/>
            <w:tcBorders>
              <w:top w:val="single" w:sz="4" w:space="0" w:color="000000"/>
              <w:left w:val="nil"/>
              <w:bottom w:val="nil"/>
              <w:right w:val="single" w:sz="4" w:space="0" w:color="000000"/>
            </w:tcBorders>
            <w:noWrap/>
            <w:vAlign w:val="bottom"/>
          </w:tcPr>
          <w:p w14:paraId="0A15BF9B" w14:textId="77777777" w:rsidR="00DF20A3" w:rsidRPr="00E371E0" w:rsidRDefault="00DF20A3" w:rsidP="00E371E0">
            <w:pPr>
              <w:widowControl/>
              <w:suppressAutoHyphens w:val="0"/>
              <w:jc w:val="center"/>
              <w:rPr>
                <w:kern w:val="0"/>
              </w:rPr>
            </w:pPr>
            <w:r w:rsidRPr="00E371E0">
              <w:rPr>
                <w:kern w:val="0"/>
              </w:rPr>
              <w:t>117,60</w:t>
            </w:r>
          </w:p>
        </w:tc>
        <w:tc>
          <w:tcPr>
            <w:tcW w:w="1417" w:type="dxa"/>
            <w:tcBorders>
              <w:top w:val="single" w:sz="4" w:space="0" w:color="000000"/>
              <w:left w:val="nil"/>
              <w:bottom w:val="single" w:sz="4" w:space="0" w:color="000000"/>
              <w:right w:val="single" w:sz="8" w:space="0" w:color="000000"/>
            </w:tcBorders>
            <w:noWrap/>
            <w:vAlign w:val="bottom"/>
          </w:tcPr>
          <w:p w14:paraId="0A15BF9C" w14:textId="77777777" w:rsidR="00DF20A3" w:rsidRPr="00E371E0" w:rsidRDefault="00DF20A3" w:rsidP="00E371E0">
            <w:pPr>
              <w:widowControl/>
              <w:suppressAutoHyphens w:val="0"/>
              <w:jc w:val="center"/>
              <w:rPr>
                <w:kern w:val="0"/>
              </w:rPr>
            </w:pPr>
            <w:r w:rsidRPr="00E371E0">
              <w:rPr>
                <w:kern w:val="0"/>
              </w:rPr>
              <w:t>101,75</w:t>
            </w:r>
          </w:p>
        </w:tc>
      </w:tr>
      <w:tr w:rsidR="00DF20A3" w:rsidRPr="00E371E0" w14:paraId="0A15BFA5"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BF9E" w14:textId="77777777" w:rsidR="00DF20A3" w:rsidRPr="00E371E0" w:rsidRDefault="00DF20A3" w:rsidP="00E371E0">
            <w:pPr>
              <w:widowControl/>
              <w:suppressAutoHyphens w:val="0"/>
              <w:rPr>
                <w:kern w:val="0"/>
              </w:rPr>
            </w:pPr>
            <w:r w:rsidRPr="00E371E0">
              <w:rPr>
                <w:kern w:val="0"/>
              </w:rPr>
              <w:t>15.</w:t>
            </w:r>
          </w:p>
        </w:tc>
        <w:tc>
          <w:tcPr>
            <w:tcW w:w="2080" w:type="dxa"/>
            <w:tcBorders>
              <w:top w:val="nil"/>
              <w:left w:val="nil"/>
              <w:bottom w:val="nil"/>
              <w:right w:val="single" w:sz="4" w:space="0" w:color="000000"/>
            </w:tcBorders>
            <w:noWrap/>
            <w:vAlign w:val="bottom"/>
          </w:tcPr>
          <w:p w14:paraId="0A15BF9F" w14:textId="77777777" w:rsidR="00DF20A3" w:rsidRPr="00E371E0" w:rsidRDefault="00DF20A3" w:rsidP="00E371E0">
            <w:pPr>
              <w:widowControl/>
              <w:suppressAutoHyphens w:val="0"/>
              <w:rPr>
                <w:kern w:val="0"/>
              </w:rPr>
            </w:pPr>
            <w:r w:rsidRPr="00E371E0">
              <w:rPr>
                <w:kern w:val="0"/>
              </w:rPr>
              <w:t>Gruodis</w:t>
            </w:r>
          </w:p>
        </w:tc>
        <w:tc>
          <w:tcPr>
            <w:tcW w:w="1260" w:type="dxa"/>
            <w:tcBorders>
              <w:top w:val="nil"/>
              <w:left w:val="nil"/>
              <w:bottom w:val="nil"/>
              <w:right w:val="single" w:sz="4" w:space="0" w:color="000000"/>
            </w:tcBorders>
            <w:noWrap/>
            <w:vAlign w:val="bottom"/>
          </w:tcPr>
          <w:p w14:paraId="0A15BFA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single" w:sz="4" w:space="0" w:color="000000"/>
              <w:right w:val="single" w:sz="4" w:space="0" w:color="000000"/>
            </w:tcBorders>
            <w:noWrap/>
            <w:vAlign w:val="bottom"/>
          </w:tcPr>
          <w:p w14:paraId="0A15BFA1" w14:textId="77777777" w:rsidR="00DF20A3" w:rsidRPr="00E371E0" w:rsidRDefault="00DF20A3" w:rsidP="00E371E0">
            <w:pPr>
              <w:widowControl/>
              <w:suppressAutoHyphens w:val="0"/>
              <w:jc w:val="center"/>
              <w:rPr>
                <w:kern w:val="0"/>
              </w:rPr>
            </w:pPr>
            <w:r w:rsidRPr="00E371E0">
              <w:rPr>
                <w:kern w:val="0"/>
              </w:rPr>
              <w:t>101,10</w:t>
            </w:r>
          </w:p>
        </w:tc>
        <w:tc>
          <w:tcPr>
            <w:tcW w:w="1417" w:type="dxa"/>
            <w:tcBorders>
              <w:top w:val="nil"/>
              <w:left w:val="nil"/>
              <w:bottom w:val="single" w:sz="4" w:space="0" w:color="000000"/>
              <w:right w:val="single" w:sz="4" w:space="0" w:color="000000"/>
            </w:tcBorders>
            <w:noWrap/>
            <w:vAlign w:val="bottom"/>
          </w:tcPr>
          <w:p w14:paraId="0A15BFA2" w14:textId="77777777" w:rsidR="00DF20A3" w:rsidRPr="00E371E0" w:rsidRDefault="00DF20A3" w:rsidP="00E371E0">
            <w:pPr>
              <w:widowControl/>
              <w:suppressAutoHyphens w:val="0"/>
              <w:jc w:val="center"/>
              <w:rPr>
                <w:kern w:val="0"/>
              </w:rPr>
            </w:pPr>
            <w:r w:rsidRPr="00E371E0">
              <w:rPr>
                <w:kern w:val="0"/>
              </w:rPr>
              <w:t>102,60</w:t>
            </w:r>
          </w:p>
        </w:tc>
        <w:tc>
          <w:tcPr>
            <w:tcW w:w="1418" w:type="dxa"/>
            <w:tcBorders>
              <w:top w:val="single" w:sz="4" w:space="0" w:color="auto"/>
              <w:left w:val="nil"/>
              <w:bottom w:val="single" w:sz="8" w:space="0" w:color="auto"/>
              <w:right w:val="single" w:sz="4" w:space="0" w:color="000000"/>
            </w:tcBorders>
            <w:noWrap/>
            <w:vAlign w:val="bottom"/>
          </w:tcPr>
          <w:p w14:paraId="0A15BFA3" w14:textId="77777777" w:rsidR="00DF20A3" w:rsidRPr="00E371E0" w:rsidRDefault="00DF20A3" w:rsidP="00E371E0">
            <w:pPr>
              <w:widowControl/>
              <w:suppressAutoHyphens w:val="0"/>
              <w:jc w:val="center"/>
              <w:rPr>
                <w:kern w:val="0"/>
              </w:rPr>
            </w:pPr>
            <w:r w:rsidRPr="00E371E0">
              <w:rPr>
                <w:kern w:val="0"/>
              </w:rPr>
              <w:t>116,40</w:t>
            </w:r>
          </w:p>
        </w:tc>
        <w:tc>
          <w:tcPr>
            <w:tcW w:w="1417" w:type="dxa"/>
            <w:tcBorders>
              <w:top w:val="nil"/>
              <w:left w:val="nil"/>
              <w:bottom w:val="single" w:sz="8" w:space="0" w:color="000000"/>
              <w:right w:val="single" w:sz="8" w:space="0" w:color="000000"/>
            </w:tcBorders>
            <w:noWrap/>
            <w:vAlign w:val="bottom"/>
          </w:tcPr>
          <w:p w14:paraId="0A15BFA4" w14:textId="77777777" w:rsidR="00DF20A3" w:rsidRPr="00E371E0" w:rsidRDefault="00DF20A3" w:rsidP="00E371E0">
            <w:pPr>
              <w:widowControl/>
              <w:suppressAutoHyphens w:val="0"/>
              <w:jc w:val="center"/>
              <w:rPr>
                <w:kern w:val="0"/>
              </w:rPr>
            </w:pPr>
            <w:r w:rsidRPr="00E371E0">
              <w:rPr>
                <w:kern w:val="0"/>
              </w:rPr>
              <w:t>101,59</w:t>
            </w:r>
          </w:p>
        </w:tc>
      </w:tr>
      <w:tr w:rsidR="00DF20A3" w:rsidRPr="00E371E0" w14:paraId="0A15BFAD"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FA6" w14:textId="77777777" w:rsidR="00DF20A3" w:rsidRPr="00E371E0" w:rsidRDefault="00DF20A3" w:rsidP="00E371E0">
            <w:pPr>
              <w:widowControl/>
              <w:suppressAutoHyphens w:val="0"/>
              <w:rPr>
                <w:b/>
                <w:bCs/>
                <w:kern w:val="0"/>
              </w:rPr>
            </w:pPr>
            <w:r w:rsidRPr="00E371E0">
              <w:rPr>
                <w:b/>
                <w:bCs/>
                <w:kern w:val="0"/>
              </w:rPr>
              <w:t>16.</w:t>
            </w:r>
          </w:p>
        </w:tc>
        <w:tc>
          <w:tcPr>
            <w:tcW w:w="2080" w:type="dxa"/>
            <w:tcBorders>
              <w:top w:val="single" w:sz="8" w:space="0" w:color="000000"/>
              <w:left w:val="nil"/>
              <w:bottom w:val="single" w:sz="8" w:space="0" w:color="000000"/>
              <w:right w:val="single" w:sz="4" w:space="0" w:color="000000"/>
            </w:tcBorders>
            <w:noWrap/>
            <w:vAlign w:val="bottom"/>
          </w:tcPr>
          <w:p w14:paraId="0A15BFA7" w14:textId="77777777" w:rsidR="00DF20A3" w:rsidRPr="00E371E0" w:rsidRDefault="00DF20A3" w:rsidP="00E371E0">
            <w:pPr>
              <w:widowControl/>
              <w:suppressAutoHyphens w:val="0"/>
              <w:rPr>
                <w:b/>
                <w:bCs/>
                <w:kern w:val="0"/>
              </w:rPr>
            </w:pPr>
            <w:r w:rsidRPr="00E371E0">
              <w:rPr>
                <w:b/>
                <w:bCs/>
                <w:kern w:val="0"/>
              </w:rPr>
              <w:t>Viso už IV ketvirtį</w:t>
            </w:r>
          </w:p>
        </w:tc>
        <w:tc>
          <w:tcPr>
            <w:tcW w:w="1260" w:type="dxa"/>
            <w:tcBorders>
              <w:top w:val="single" w:sz="8" w:space="0" w:color="000000"/>
              <w:left w:val="nil"/>
              <w:bottom w:val="single" w:sz="8" w:space="0" w:color="000000"/>
              <w:right w:val="single" w:sz="4" w:space="0" w:color="000000"/>
            </w:tcBorders>
            <w:noWrap/>
            <w:vAlign w:val="bottom"/>
          </w:tcPr>
          <w:p w14:paraId="0A15BFA8" w14:textId="77777777" w:rsidR="00DF20A3" w:rsidRPr="00E371E0" w:rsidRDefault="00DF20A3" w:rsidP="00E371E0">
            <w:pPr>
              <w:widowControl/>
              <w:suppressAutoHyphens w:val="0"/>
              <w:rPr>
                <w:kern w:val="0"/>
              </w:rPr>
            </w:pPr>
            <w:r w:rsidRPr="00E371E0">
              <w:rPr>
                <w:kern w:val="0"/>
              </w:rPr>
              <w:t>kg/MWh</w:t>
            </w:r>
          </w:p>
        </w:tc>
        <w:tc>
          <w:tcPr>
            <w:tcW w:w="1433" w:type="dxa"/>
            <w:tcBorders>
              <w:top w:val="single" w:sz="8" w:space="0" w:color="000000"/>
              <w:left w:val="nil"/>
              <w:bottom w:val="single" w:sz="8" w:space="0" w:color="000000"/>
              <w:right w:val="single" w:sz="4" w:space="0" w:color="000000"/>
            </w:tcBorders>
            <w:noWrap/>
            <w:vAlign w:val="bottom"/>
          </w:tcPr>
          <w:p w14:paraId="0A15BFA9" w14:textId="77777777" w:rsidR="00DF20A3" w:rsidRPr="00E371E0" w:rsidRDefault="00DF20A3" w:rsidP="00E371E0">
            <w:pPr>
              <w:widowControl/>
              <w:suppressAutoHyphens w:val="0"/>
              <w:jc w:val="center"/>
              <w:rPr>
                <w:kern w:val="0"/>
              </w:rPr>
            </w:pPr>
            <w:r w:rsidRPr="00E371E0">
              <w:rPr>
                <w:kern w:val="0"/>
              </w:rPr>
              <w:t>101,22</w:t>
            </w:r>
          </w:p>
        </w:tc>
        <w:tc>
          <w:tcPr>
            <w:tcW w:w="1417" w:type="dxa"/>
            <w:tcBorders>
              <w:top w:val="single" w:sz="8" w:space="0" w:color="000000"/>
              <w:left w:val="nil"/>
              <w:bottom w:val="single" w:sz="8" w:space="0" w:color="000000"/>
              <w:right w:val="single" w:sz="4" w:space="0" w:color="000000"/>
            </w:tcBorders>
            <w:noWrap/>
            <w:vAlign w:val="bottom"/>
          </w:tcPr>
          <w:p w14:paraId="0A15BFAA" w14:textId="77777777" w:rsidR="00DF20A3" w:rsidRPr="00E371E0" w:rsidRDefault="00DF20A3" w:rsidP="00E371E0">
            <w:pPr>
              <w:widowControl/>
              <w:suppressAutoHyphens w:val="0"/>
              <w:jc w:val="center"/>
              <w:rPr>
                <w:kern w:val="0"/>
              </w:rPr>
            </w:pPr>
            <w:r w:rsidRPr="00E371E0">
              <w:rPr>
                <w:kern w:val="0"/>
              </w:rPr>
              <w:t>103,49</w:t>
            </w:r>
          </w:p>
        </w:tc>
        <w:tc>
          <w:tcPr>
            <w:tcW w:w="1418" w:type="dxa"/>
            <w:tcBorders>
              <w:top w:val="nil"/>
              <w:left w:val="nil"/>
              <w:bottom w:val="single" w:sz="8" w:space="0" w:color="auto"/>
              <w:right w:val="single" w:sz="4" w:space="0" w:color="000000"/>
            </w:tcBorders>
            <w:noWrap/>
            <w:vAlign w:val="bottom"/>
          </w:tcPr>
          <w:p w14:paraId="0A15BFAB" w14:textId="77777777" w:rsidR="00DF20A3" w:rsidRPr="00E371E0" w:rsidRDefault="00DF20A3" w:rsidP="00E371E0">
            <w:pPr>
              <w:widowControl/>
              <w:suppressAutoHyphens w:val="0"/>
              <w:jc w:val="center"/>
              <w:rPr>
                <w:kern w:val="0"/>
              </w:rPr>
            </w:pPr>
            <w:r w:rsidRPr="00E371E0">
              <w:rPr>
                <w:kern w:val="0"/>
              </w:rPr>
              <w:t>117,91</w:t>
            </w:r>
          </w:p>
        </w:tc>
        <w:tc>
          <w:tcPr>
            <w:tcW w:w="1417" w:type="dxa"/>
            <w:tcBorders>
              <w:top w:val="nil"/>
              <w:left w:val="nil"/>
              <w:bottom w:val="single" w:sz="8" w:space="0" w:color="000000"/>
              <w:right w:val="single" w:sz="8" w:space="0" w:color="000000"/>
            </w:tcBorders>
            <w:noWrap/>
            <w:vAlign w:val="bottom"/>
          </w:tcPr>
          <w:p w14:paraId="0A15BFAC" w14:textId="77777777" w:rsidR="00DF20A3" w:rsidRPr="00E371E0" w:rsidRDefault="00DF20A3" w:rsidP="00E371E0">
            <w:pPr>
              <w:widowControl/>
              <w:suppressAutoHyphens w:val="0"/>
              <w:jc w:val="center"/>
              <w:rPr>
                <w:kern w:val="0"/>
              </w:rPr>
            </w:pPr>
            <w:r w:rsidRPr="00E371E0">
              <w:rPr>
                <w:kern w:val="0"/>
              </w:rPr>
              <w:t>101,89</w:t>
            </w:r>
          </w:p>
        </w:tc>
      </w:tr>
      <w:tr w:rsidR="00DF20A3" w:rsidRPr="00E371E0" w14:paraId="0A15BFB5" w14:textId="77777777" w:rsidTr="00D30849">
        <w:trPr>
          <w:trHeight w:val="390"/>
        </w:trPr>
        <w:tc>
          <w:tcPr>
            <w:tcW w:w="629" w:type="dxa"/>
            <w:tcBorders>
              <w:top w:val="nil"/>
              <w:left w:val="single" w:sz="8" w:space="0" w:color="000000"/>
              <w:bottom w:val="single" w:sz="8" w:space="0" w:color="000000"/>
              <w:right w:val="single" w:sz="4" w:space="0" w:color="000000"/>
            </w:tcBorders>
            <w:noWrap/>
            <w:vAlign w:val="bottom"/>
          </w:tcPr>
          <w:p w14:paraId="0A15BFAE" w14:textId="77777777" w:rsidR="00DF20A3" w:rsidRPr="00E371E0" w:rsidRDefault="00DF20A3" w:rsidP="00E371E0">
            <w:pPr>
              <w:widowControl/>
              <w:suppressAutoHyphens w:val="0"/>
              <w:rPr>
                <w:b/>
                <w:bCs/>
                <w:kern w:val="0"/>
                <w:sz w:val="28"/>
                <w:szCs w:val="28"/>
              </w:rPr>
            </w:pPr>
            <w:r w:rsidRPr="00E371E0">
              <w:rPr>
                <w:b/>
                <w:bCs/>
                <w:kern w:val="0"/>
                <w:sz w:val="28"/>
                <w:szCs w:val="28"/>
              </w:rPr>
              <w:t>17.</w:t>
            </w:r>
          </w:p>
        </w:tc>
        <w:tc>
          <w:tcPr>
            <w:tcW w:w="2080" w:type="dxa"/>
            <w:tcBorders>
              <w:top w:val="nil"/>
              <w:left w:val="nil"/>
              <w:bottom w:val="single" w:sz="8" w:space="0" w:color="000000"/>
              <w:right w:val="single" w:sz="4" w:space="0" w:color="000000"/>
            </w:tcBorders>
            <w:noWrap/>
            <w:vAlign w:val="bottom"/>
          </w:tcPr>
          <w:p w14:paraId="0A15BFAF" w14:textId="77777777" w:rsidR="00DF20A3" w:rsidRPr="00E371E0" w:rsidRDefault="00DF20A3" w:rsidP="00E371E0">
            <w:pPr>
              <w:widowControl/>
              <w:suppressAutoHyphens w:val="0"/>
              <w:rPr>
                <w:b/>
                <w:bCs/>
                <w:kern w:val="0"/>
                <w:sz w:val="28"/>
                <w:szCs w:val="28"/>
              </w:rPr>
            </w:pPr>
            <w:r w:rsidRPr="00E371E0">
              <w:rPr>
                <w:b/>
                <w:bCs/>
                <w:kern w:val="0"/>
                <w:sz w:val="28"/>
                <w:szCs w:val="28"/>
              </w:rPr>
              <w:t>Viso už metus</w:t>
            </w:r>
          </w:p>
        </w:tc>
        <w:tc>
          <w:tcPr>
            <w:tcW w:w="1260" w:type="dxa"/>
            <w:tcBorders>
              <w:top w:val="nil"/>
              <w:left w:val="nil"/>
              <w:bottom w:val="single" w:sz="8" w:space="0" w:color="000000"/>
              <w:right w:val="single" w:sz="4" w:space="0" w:color="000000"/>
            </w:tcBorders>
            <w:noWrap/>
            <w:vAlign w:val="bottom"/>
          </w:tcPr>
          <w:p w14:paraId="0A15BFB0" w14:textId="77777777" w:rsidR="00DF20A3" w:rsidRPr="00E371E0" w:rsidRDefault="00DF20A3" w:rsidP="00E371E0">
            <w:pPr>
              <w:widowControl/>
              <w:suppressAutoHyphens w:val="0"/>
              <w:rPr>
                <w:kern w:val="0"/>
              </w:rPr>
            </w:pPr>
            <w:r w:rsidRPr="00E371E0">
              <w:rPr>
                <w:kern w:val="0"/>
              </w:rPr>
              <w:t>kg/MWh</w:t>
            </w:r>
          </w:p>
        </w:tc>
        <w:tc>
          <w:tcPr>
            <w:tcW w:w="1433" w:type="dxa"/>
            <w:tcBorders>
              <w:top w:val="nil"/>
              <w:left w:val="nil"/>
              <w:bottom w:val="single" w:sz="8" w:space="0" w:color="000000"/>
              <w:right w:val="single" w:sz="4" w:space="0" w:color="000000"/>
            </w:tcBorders>
            <w:noWrap/>
            <w:vAlign w:val="bottom"/>
          </w:tcPr>
          <w:p w14:paraId="0A15BFB1" w14:textId="77777777" w:rsidR="00DF20A3" w:rsidRPr="00E371E0" w:rsidRDefault="00DF20A3" w:rsidP="00E371E0">
            <w:pPr>
              <w:widowControl/>
              <w:suppressAutoHyphens w:val="0"/>
              <w:jc w:val="center"/>
              <w:rPr>
                <w:kern w:val="0"/>
              </w:rPr>
            </w:pPr>
            <w:r w:rsidRPr="00E371E0">
              <w:rPr>
                <w:kern w:val="0"/>
              </w:rPr>
              <w:t>101,33</w:t>
            </w:r>
          </w:p>
        </w:tc>
        <w:tc>
          <w:tcPr>
            <w:tcW w:w="1417" w:type="dxa"/>
            <w:tcBorders>
              <w:top w:val="nil"/>
              <w:left w:val="nil"/>
              <w:bottom w:val="single" w:sz="8" w:space="0" w:color="000000"/>
              <w:right w:val="single" w:sz="4" w:space="0" w:color="000000"/>
            </w:tcBorders>
            <w:noWrap/>
            <w:vAlign w:val="bottom"/>
          </w:tcPr>
          <w:p w14:paraId="0A15BFB2" w14:textId="77777777" w:rsidR="00DF20A3" w:rsidRPr="00E371E0" w:rsidRDefault="00DF20A3" w:rsidP="00E371E0">
            <w:pPr>
              <w:widowControl/>
              <w:suppressAutoHyphens w:val="0"/>
              <w:jc w:val="center"/>
              <w:rPr>
                <w:kern w:val="0"/>
              </w:rPr>
            </w:pPr>
            <w:r w:rsidRPr="00E371E0">
              <w:rPr>
                <w:kern w:val="0"/>
              </w:rPr>
              <w:t>105,00</w:t>
            </w:r>
          </w:p>
        </w:tc>
        <w:tc>
          <w:tcPr>
            <w:tcW w:w="1418" w:type="dxa"/>
            <w:tcBorders>
              <w:top w:val="nil"/>
              <w:left w:val="nil"/>
              <w:bottom w:val="single" w:sz="8" w:space="0" w:color="auto"/>
              <w:right w:val="single" w:sz="4" w:space="0" w:color="000000"/>
            </w:tcBorders>
            <w:noWrap/>
            <w:vAlign w:val="bottom"/>
          </w:tcPr>
          <w:p w14:paraId="0A15BFB3" w14:textId="77777777" w:rsidR="00DF20A3" w:rsidRPr="00E371E0" w:rsidRDefault="00DF20A3" w:rsidP="00E371E0">
            <w:pPr>
              <w:widowControl/>
              <w:suppressAutoHyphens w:val="0"/>
              <w:jc w:val="center"/>
              <w:rPr>
                <w:kern w:val="0"/>
              </w:rPr>
            </w:pPr>
            <w:r w:rsidRPr="00E371E0">
              <w:rPr>
                <w:kern w:val="0"/>
              </w:rPr>
              <w:t>117,53</w:t>
            </w:r>
          </w:p>
        </w:tc>
        <w:tc>
          <w:tcPr>
            <w:tcW w:w="1417" w:type="dxa"/>
            <w:tcBorders>
              <w:top w:val="nil"/>
              <w:left w:val="nil"/>
              <w:bottom w:val="single" w:sz="8" w:space="0" w:color="000000"/>
              <w:right w:val="single" w:sz="4" w:space="0" w:color="000000"/>
            </w:tcBorders>
            <w:noWrap/>
            <w:vAlign w:val="bottom"/>
          </w:tcPr>
          <w:p w14:paraId="0A15BFB4" w14:textId="77777777" w:rsidR="00DF20A3" w:rsidRPr="00E371E0" w:rsidRDefault="00DF20A3" w:rsidP="00E371E0">
            <w:pPr>
              <w:widowControl/>
              <w:suppressAutoHyphens w:val="0"/>
              <w:jc w:val="center"/>
              <w:rPr>
                <w:kern w:val="0"/>
              </w:rPr>
            </w:pPr>
            <w:r w:rsidRPr="00E371E0">
              <w:rPr>
                <w:kern w:val="0"/>
              </w:rPr>
              <w:t>102,35</w:t>
            </w:r>
          </w:p>
        </w:tc>
      </w:tr>
    </w:tbl>
    <w:p w14:paraId="0A15BFB6" w14:textId="77777777" w:rsidR="00DF20A3" w:rsidRDefault="00DF20A3" w:rsidP="003B0BF9">
      <w:pPr>
        <w:jc w:val="center"/>
        <w:rPr>
          <w:lang w:eastAsia="ar-SA"/>
        </w:rPr>
      </w:pPr>
    </w:p>
    <w:p w14:paraId="0A15BFB7" w14:textId="77777777" w:rsidR="00DF20A3" w:rsidRDefault="00DF20A3" w:rsidP="003B0BF9">
      <w:pPr>
        <w:jc w:val="center"/>
        <w:rPr>
          <w:b/>
          <w:lang w:eastAsia="ar-SA"/>
        </w:rPr>
      </w:pPr>
    </w:p>
    <w:p w14:paraId="0A15BFB8" w14:textId="77777777" w:rsidR="00DF20A3" w:rsidRDefault="00DF20A3" w:rsidP="003B0BF9">
      <w:pPr>
        <w:jc w:val="center"/>
        <w:rPr>
          <w:b/>
          <w:lang w:eastAsia="ar-SA"/>
        </w:rPr>
      </w:pPr>
    </w:p>
    <w:p w14:paraId="0A15BFB9" w14:textId="77777777" w:rsidR="00DF20A3" w:rsidRDefault="00DF20A3" w:rsidP="003B0BF9">
      <w:pPr>
        <w:jc w:val="center"/>
        <w:rPr>
          <w:b/>
          <w:lang w:eastAsia="ar-SA"/>
        </w:rPr>
      </w:pPr>
    </w:p>
    <w:p w14:paraId="0A15BFBA" w14:textId="77777777" w:rsidR="00DF20A3" w:rsidRDefault="00DF20A3" w:rsidP="003B0BF9">
      <w:pPr>
        <w:jc w:val="center"/>
        <w:rPr>
          <w:b/>
          <w:lang w:eastAsia="ar-SA"/>
        </w:rPr>
      </w:pPr>
    </w:p>
    <w:p w14:paraId="0A15BFBB" w14:textId="77777777" w:rsidR="00DF20A3" w:rsidRPr="003B0BF9" w:rsidRDefault="00DF20A3" w:rsidP="003B0BF9">
      <w:pPr>
        <w:jc w:val="center"/>
        <w:rPr>
          <w:b/>
          <w:lang w:eastAsia="ar-SA"/>
        </w:rPr>
      </w:pPr>
      <w:r w:rsidRPr="003B0BF9">
        <w:rPr>
          <w:b/>
          <w:lang w:eastAsia="ar-SA"/>
        </w:rPr>
        <w:lastRenderedPageBreak/>
        <w:t>Elektros energijos sunaudojimo planas 2017 metams</w:t>
      </w:r>
    </w:p>
    <w:p w14:paraId="0A15BFBC" w14:textId="77777777" w:rsidR="00DF20A3" w:rsidRDefault="00DF20A3" w:rsidP="003B0BF9">
      <w:pPr>
        <w:jc w:val="center"/>
        <w:rPr>
          <w:lang w:eastAsia="ar-SA"/>
        </w:rPr>
      </w:pPr>
    </w:p>
    <w:tbl>
      <w:tblPr>
        <w:tblW w:w="9654" w:type="dxa"/>
        <w:tblInd w:w="93" w:type="dxa"/>
        <w:tblLook w:val="00A0" w:firstRow="1" w:lastRow="0" w:firstColumn="1" w:lastColumn="0" w:noHBand="0" w:noVBand="0"/>
      </w:tblPr>
      <w:tblGrid>
        <w:gridCol w:w="629"/>
        <w:gridCol w:w="2080"/>
        <w:gridCol w:w="1000"/>
        <w:gridCol w:w="1409"/>
        <w:gridCol w:w="1560"/>
        <w:gridCol w:w="1559"/>
        <w:gridCol w:w="1417"/>
      </w:tblGrid>
      <w:tr w:rsidR="00DF20A3" w:rsidRPr="00917315" w14:paraId="0A15BFC2" w14:textId="77777777" w:rsidTr="00D30849">
        <w:trPr>
          <w:trHeight w:val="375"/>
        </w:trPr>
        <w:tc>
          <w:tcPr>
            <w:tcW w:w="629" w:type="dxa"/>
            <w:tcBorders>
              <w:top w:val="single" w:sz="8" w:space="0" w:color="000000"/>
              <w:left w:val="single" w:sz="8" w:space="0" w:color="000000"/>
              <w:bottom w:val="nil"/>
              <w:right w:val="single" w:sz="8" w:space="0" w:color="000000"/>
            </w:tcBorders>
            <w:noWrap/>
          </w:tcPr>
          <w:p w14:paraId="0A15BFBD" w14:textId="77777777" w:rsidR="00DF20A3" w:rsidRPr="00917315" w:rsidRDefault="00DF20A3" w:rsidP="00917315">
            <w:pPr>
              <w:widowControl/>
              <w:suppressAutoHyphens w:val="0"/>
              <w:jc w:val="center"/>
              <w:rPr>
                <w:kern w:val="0"/>
              </w:rPr>
            </w:pPr>
            <w:r w:rsidRPr="00917315">
              <w:rPr>
                <w:kern w:val="0"/>
              </w:rPr>
              <w:t> </w:t>
            </w:r>
          </w:p>
        </w:tc>
        <w:tc>
          <w:tcPr>
            <w:tcW w:w="2080" w:type="dxa"/>
            <w:tcBorders>
              <w:top w:val="single" w:sz="8" w:space="0" w:color="000000"/>
              <w:left w:val="nil"/>
              <w:bottom w:val="nil"/>
              <w:right w:val="single" w:sz="8" w:space="0" w:color="000000"/>
            </w:tcBorders>
            <w:noWrap/>
          </w:tcPr>
          <w:p w14:paraId="0A15BFBE" w14:textId="77777777" w:rsidR="00DF20A3" w:rsidRPr="00917315" w:rsidRDefault="00DF20A3" w:rsidP="00917315">
            <w:pPr>
              <w:widowControl/>
              <w:suppressAutoHyphens w:val="0"/>
              <w:jc w:val="center"/>
              <w:rPr>
                <w:kern w:val="0"/>
              </w:rPr>
            </w:pPr>
            <w:r w:rsidRPr="00917315">
              <w:rPr>
                <w:kern w:val="0"/>
              </w:rPr>
              <w:t> </w:t>
            </w:r>
          </w:p>
        </w:tc>
        <w:tc>
          <w:tcPr>
            <w:tcW w:w="1000" w:type="dxa"/>
            <w:tcBorders>
              <w:top w:val="single" w:sz="8" w:space="0" w:color="000000"/>
              <w:left w:val="nil"/>
              <w:bottom w:val="nil"/>
              <w:right w:val="single" w:sz="8" w:space="0" w:color="000000"/>
            </w:tcBorders>
            <w:noWrap/>
          </w:tcPr>
          <w:p w14:paraId="0A15BFBF" w14:textId="77777777" w:rsidR="00DF20A3" w:rsidRPr="00917315" w:rsidRDefault="00DF20A3" w:rsidP="00917315">
            <w:pPr>
              <w:widowControl/>
              <w:suppressAutoHyphens w:val="0"/>
              <w:jc w:val="center"/>
              <w:rPr>
                <w:kern w:val="0"/>
              </w:rPr>
            </w:pPr>
            <w:r w:rsidRPr="00917315">
              <w:rPr>
                <w:kern w:val="0"/>
              </w:rPr>
              <w:t> </w:t>
            </w:r>
          </w:p>
        </w:tc>
        <w:tc>
          <w:tcPr>
            <w:tcW w:w="4528" w:type="dxa"/>
            <w:gridSpan w:val="3"/>
            <w:tcBorders>
              <w:top w:val="single" w:sz="8" w:space="0" w:color="000000"/>
              <w:left w:val="nil"/>
              <w:bottom w:val="single" w:sz="8" w:space="0" w:color="000000"/>
              <w:right w:val="nil"/>
            </w:tcBorders>
            <w:noWrap/>
            <w:vAlign w:val="center"/>
          </w:tcPr>
          <w:p w14:paraId="0A15BFC0"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Katilinės adresas</w:t>
            </w:r>
          </w:p>
        </w:tc>
        <w:tc>
          <w:tcPr>
            <w:tcW w:w="1417" w:type="dxa"/>
            <w:tcBorders>
              <w:top w:val="single" w:sz="8" w:space="0" w:color="000000"/>
              <w:left w:val="single" w:sz="8" w:space="0" w:color="000000"/>
              <w:bottom w:val="nil"/>
              <w:right w:val="single" w:sz="8" w:space="0" w:color="000000"/>
            </w:tcBorders>
            <w:noWrap/>
            <w:vAlign w:val="bottom"/>
          </w:tcPr>
          <w:p w14:paraId="0A15BFC1" w14:textId="77777777" w:rsidR="00DF20A3" w:rsidRPr="00917315" w:rsidRDefault="00DF20A3" w:rsidP="00917315">
            <w:pPr>
              <w:widowControl/>
              <w:suppressAutoHyphens w:val="0"/>
              <w:rPr>
                <w:kern w:val="0"/>
              </w:rPr>
            </w:pPr>
            <w:r w:rsidRPr="00917315">
              <w:rPr>
                <w:kern w:val="0"/>
              </w:rPr>
              <w:t> </w:t>
            </w:r>
          </w:p>
        </w:tc>
      </w:tr>
      <w:tr w:rsidR="00DF20A3" w:rsidRPr="00917315" w14:paraId="0A15BFCA" w14:textId="77777777" w:rsidTr="00D30849">
        <w:trPr>
          <w:trHeight w:val="1245"/>
        </w:trPr>
        <w:tc>
          <w:tcPr>
            <w:tcW w:w="629" w:type="dxa"/>
            <w:tcBorders>
              <w:top w:val="nil"/>
              <w:left w:val="single" w:sz="8" w:space="0" w:color="000000"/>
              <w:bottom w:val="single" w:sz="8" w:space="0" w:color="000000"/>
              <w:right w:val="single" w:sz="8" w:space="0" w:color="000000"/>
            </w:tcBorders>
          </w:tcPr>
          <w:p w14:paraId="0A15BFC3"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Eil. Nr</w:t>
            </w:r>
          </w:p>
        </w:tc>
        <w:tc>
          <w:tcPr>
            <w:tcW w:w="2080" w:type="dxa"/>
            <w:tcBorders>
              <w:top w:val="nil"/>
              <w:left w:val="nil"/>
              <w:bottom w:val="single" w:sz="8" w:space="0" w:color="000000"/>
              <w:right w:val="single" w:sz="8" w:space="0" w:color="000000"/>
            </w:tcBorders>
          </w:tcPr>
          <w:p w14:paraId="0A15BFC4"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Mėnuo</w:t>
            </w:r>
          </w:p>
        </w:tc>
        <w:tc>
          <w:tcPr>
            <w:tcW w:w="1000" w:type="dxa"/>
            <w:tcBorders>
              <w:top w:val="nil"/>
              <w:left w:val="nil"/>
              <w:bottom w:val="single" w:sz="8" w:space="0" w:color="000000"/>
              <w:right w:val="single" w:sz="8" w:space="0" w:color="000000"/>
            </w:tcBorders>
          </w:tcPr>
          <w:p w14:paraId="0A15BFC5"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Mato vnt.</w:t>
            </w:r>
          </w:p>
        </w:tc>
        <w:tc>
          <w:tcPr>
            <w:tcW w:w="1409" w:type="dxa"/>
            <w:tcBorders>
              <w:top w:val="nil"/>
              <w:left w:val="nil"/>
              <w:bottom w:val="single" w:sz="8" w:space="0" w:color="000000"/>
              <w:right w:val="single" w:sz="8" w:space="0" w:color="000000"/>
            </w:tcBorders>
            <w:vAlign w:val="center"/>
          </w:tcPr>
          <w:p w14:paraId="0A15BFC6"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Lazdijų katilinė Nr.1</w:t>
            </w:r>
          </w:p>
        </w:tc>
        <w:tc>
          <w:tcPr>
            <w:tcW w:w="1560" w:type="dxa"/>
            <w:tcBorders>
              <w:top w:val="nil"/>
              <w:left w:val="nil"/>
              <w:bottom w:val="single" w:sz="8" w:space="0" w:color="000000"/>
              <w:right w:val="single" w:sz="8" w:space="0" w:color="000000"/>
            </w:tcBorders>
            <w:vAlign w:val="center"/>
          </w:tcPr>
          <w:p w14:paraId="0A15BFC7"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Veisiejų katilinė Nr.1</w:t>
            </w:r>
          </w:p>
        </w:tc>
        <w:tc>
          <w:tcPr>
            <w:tcW w:w="1559" w:type="dxa"/>
            <w:tcBorders>
              <w:top w:val="nil"/>
              <w:left w:val="nil"/>
              <w:bottom w:val="single" w:sz="8" w:space="0" w:color="000000"/>
              <w:right w:val="nil"/>
            </w:tcBorders>
            <w:vAlign w:val="center"/>
          </w:tcPr>
          <w:p w14:paraId="0A15BFC8"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Veisiejų katilinė Nr.2</w:t>
            </w:r>
          </w:p>
        </w:tc>
        <w:tc>
          <w:tcPr>
            <w:tcW w:w="1417" w:type="dxa"/>
            <w:tcBorders>
              <w:top w:val="nil"/>
              <w:left w:val="single" w:sz="8" w:space="0" w:color="000000"/>
              <w:bottom w:val="single" w:sz="8" w:space="0" w:color="000000"/>
              <w:right w:val="single" w:sz="8" w:space="0" w:color="000000"/>
            </w:tcBorders>
          </w:tcPr>
          <w:p w14:paraId="0A15BFC9"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Viso</w:t>
            </w:r>
          </w:p>
        </w:tc>
      </w:tr>
      <w:tr w:rsidR="00DF20A3" w:rsidRPr="00917315" w14:paraId="0A15BFD2" w14:textId="77777777" w:rsidTr="00D30849">
        <w:trPr>
          <w:trHeight w:val="375"/>
        </w:trPr>
        <w:tc>
          <w:tcPr>
            <w:tcW w:w="629" w:type="dxa"/>
            <w:tcBorders>
              <w:top w:val="nil"/>
              <w:left w:val="single" w:sz="8" w:space="0" w:color="000000"/>
              <w:bottom w:val="nil"/>
              <w:right w:val="nil"/>
            </w:tcBorders>
            <w:noWrap/>
            <w:vAlign w:val="center"/>
          </w:tcPr>
          <w:p w14:paraId="0A15BFCB"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1</w:t>
            </w:r>
          </w:p>
        </w:tc>
        <w:tc>
          <w:tcPr>
            <w:tcW w:w="2080" w:type="dxa"/>
            <w:tcBorders>
              <w:top w:val="nil"/>
              <w:left w:val="single" w:sz="8" w:space="0" w:color="000000"/>
              <w:bottom w:val="nil"/>
              <w:right w:val="single" w:sz="8" w:space="0" w:color="000000"/>
            </w:tcBorders>
            <w:noWrap/>
            <w:vAlign w:val="center"/>
          </w:tcPr>
          <w:p w14:paraId="0A15BFCC"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2</w:t>
            </w:r>
          </w:p>
        </w:tc>
        <w:tc>
          <w:tcPr>
            <w:tcW w:w="1000" w:type="dxa"/>
            <w:tcBorders>
              <w:top w:val="nil"/>
              <w:left w:val="nil"/>
              <w:bottom w:val="nil"/>
              <w:right w:val="nil"/>
            </w:tcBorders>
            <w:noWrap/>
            <w:vAlign w:val="center"/>
          </w:tcPr>
          <w:p w14:paraId="0A15BFCD"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3</w:t>
            </w:r>
          </w:p>
        </w:tc>
        <w:tc>
          <w:tcPr>
            <w:tcW w:w="1409" w:type="dxa"/>
            <w:tcBorders>
              <w:top w:val="nil"/>
              <w:left w:val="single" w:sz="8" w:space="0" w:color="000000"/>
              <w:bottom w:val="nil"/>
              <w:right w:val="single" w:sz="8" w:space="0" w:color="000000"/>
            </w:tcBorders>
            <w:noWrap/>
            <w:vAlign w:val="center"/>
          </w:tcPr>
          <w:p w14:paraId="0A15BFCE"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4</w:t>
            </w:r>
          </w:p>
        </w:tc>
        <w:tc>
          <w:tcPr>
            <w:tcW w:w="1560" w:type="dxa"/>
            <w:tcBorders>
              <w:top w:val="nil"/>
              <w:left w:val="nil"/>
              <w:bottom w:val="nil"/>
              <w:right w:val="single" w:sz="8" w:space="0" w:color="000000"/>
            </w:tcBorders>
            <w:noWrap/>
            <w:vAlign w:val="center"/>
          </w:tcPr>
          <w:p w14:paraId="0A15BFCF"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6</w:t>
            </w:r>
          </w:p>
        </w:tc>
        <w:tc>
          <w:tcPr>
            <w:tcW w:w="1559" w:type="dxa"/>
            <w:tcBorders>
              <w:top w:val="nil"/>
              <w:left w:val="nil"/>
              <w:bottom w:val="nil"/>
              <w:right w:val="nil"/>
            </w:tcBorders>
            <w:noWrap/>
            <w:vAlign w:val="center"/>
          </w:tcPr>
          <w:p w14:paraId="0A15BFD0"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7</w:t>
            </w:r>
          </w:p>
        </w:tc>
        <w:tc>
          <w:tcPr>
            <w:tcW w:w="1417" w:type="dxa"/>
            <w:tcBorders>
              <w:top w:val="nil"/>
              <w:left w:val="single" w:sz="8" w:space="0" w:color="000000"/>
              <w:bottom w:val="single" w:sz="8" w:space="0" w:color="000000"/>
              <w:right w:val="single" w:sz="8" w:space="0" w:color="000000"/>
            </w:tcBorders>
            <w:noWrap/>
            <w:vAlign w:val="center"/>
          </w:tcPr>
          <w:p w14:paraId="0A15BFD1"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8</w:t>
            </w:r>
          </w:p>
        </w:tc>
      </w:tr>
      <w:tr w:rsidR="00DF20A3" w:rsidRPr="00917315" w14:paraId="0A15BFDA" w14:textId="77777777" w:rsidTr="00D30849">
        <w:trPr>
          <w:trHeight w:val="330"/>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BFD3" w14:textId="77777777" w:rsidR="00DF20A3" w:rsidRPr="00917315" w:rsidRDefault="00DF20A3" w:rsidP="00917315">
            <w:pPr>
              <w:widowControl/>
              <w:suppressAutoHyphens w:val="0"/>
              <w:rPr>
                <w:kern w:val="0"/>
              </w:rPr>
            </w:pPr>
            <w:r w:rsidRPr="00917315">
              <w:rPr>
                <w:kern w:val="0"/>
              </w:rPr>
              <w:t>1.</w:t>
            </w:r>
          </w:p>
        </w:tc>
        <w:tc>
          <w:tcPr>
            <w:tcW w:w="2080" w:type="dxa"/>
            <w:tcBorders>
              <w:top w:val="single" w:sz="8" w:space="0" w:color="000000"/>
              <w:left w:val="nil"/>
              <w:bottom w:val="single" w:sz="4" w:space="0" w:color="000000"/>
              <w:right w:val="single" w:sz="4" w:space="0" w:color="000000"/>
            </w:tcBorders>
            <w:noWrap/>
            <w:vAlign w:val="bottom"/>
          </w:tcPr>
          <w:p w14:paraId="0A15BFD4" w14:textId="77777777" w:rsidR="00DF20A3" w:rsidRPr="00917315" w:rsidRDefault="00DF20A3" w:rsidP="00917315">
            <w:pPr>
              <w:widowControl/>
              <w:suppressAutoHyphens w:val="0"/>
              <w:rPr>
                <w:kern w:val="0"/>
              </w:rPr>
            </w:pPr>
            <w:r w:rsidRPr="00917315">
              <w:rPr>
                <w:kern w:val="0"/>
              </w:rPr>
              <w:t>Sausis</w:t>
            </w:r>
          </w:p>
        </w:tc>
        <w:tc>
          <w:tcPr>
            <w:tcW w:w="1000" w:type="dxa"/>
            <w:tcBorders>
              <w:top w:val="single" w:sz="8" w:space="0" w:color="000000"/>
              <w:left w:val="nil"/>
              <w:bottom w:val="nil"/>
              <w:right w:val="single" w:sz="4" w:space="0" w:color="000000"/>
            </w:tcBorders>
            <w:noWrap/>
            <w:vAlign w:val="bottom"/>
          </w:tcPr>
          <w:p w14:paraId="0A15BFD5" w14:textId="77777777" w:rsidR="00DF20A3" w:rsidRPr="00917315" w:rsidRDefault="00DF20A3" w:rsidP="00917315">
            <w:pPr>
              <w:widowControl/>
              <w:suppressAutoHyphens w:val="0"/>
              <w:rPr>
                <w:kern w:val="0"/>
              </w:rPr>
            </w:pPr>
            <w:r w:rsidRPr="00917315">
              <w:rPr>
                <w:kern w:val="0"/>
              </w:rPr>
              <w:t>kWh</w:t>
            </w:r>
          </w:p>
        </w:tc>
        <w:tc>
          <w:tcPr>
            <w:tcW w:w="1409" w:type="dxa"/>
            <w:tcBorders>
              <w:top w:val="single" w:sz="8" w:space="0" w:color="000000"/>
              <w:left w:val="nil"/>
              <w:bottom w:val="single" w:sz="4" w:space="0" w:color="000000"/>
              <w:right w:val="single" w:sz="4" w:space="0" w:color="000000"/>
            </w:tcBorders>
            <w:noWrap/>
            <w:vAlign w:val="bottom"/>
          </w:tcPr>
          <w:p w14:paraId="0A15BFD6" w14:textId="77777777" w:rsidR="00DF20A3" w:rsidRPr="00917315" w:rsidRDefault="00DF20A3" w:rsidP="00917315">
            <w:pPr>
              <w:widowControl/>
              <w:suppressAutoHyphens w:val="0"/>
              <w:jc w:val="center"/>
              <w:rPr>
                <w:kern w:val="0"/>
              </w:rPr>
            </w:pPr>
            <w:r w:rsidRPr="00917315">
              <w:rPr>
                <w:kern w:val="0"/>
              </w:rPr>
              <w:t>31000</w:t>
            </w:r>
          </w:p>
        </w:tc>
        <w:tc>
          <w:tcPr>
            <w:tcW w:w="1560" w:type="dxa"/>
            <w:tcBorders>
              <w:top w:val="single" w:sz="8" w:space="0" w:color="000000"/>
              <w:left w:val="nil"/>
              <w:bottom w:val="single" w:sz="4" w:space="0" w:color="000000"/>
              <w:right w:val="single" w:sz="4" w:space="0" w:color="000000"/>
            </w:tcBorders>
            <w:noWrap/>
            <w:vAlign w:val="bottom"/>
          </w:tcPr>
          <w:p w14:paraId="0A15BFD7" w14:textId="77777777" w:rsidR="00DF20A3" w:rsidRPr="00917315" w:rsidRDefault="00DF20A3" w:rsidP="00917315">
            <w:pPr>
              <w:widowControl/>
              <w:suppressAutoHyphens w:val="0"/>
              <w:jc w:val="center"/>
              <w:rPr>
                <w:kern w:val="0"/>
              </w:rPr>
            </w:pPr>
            <w:r w:rsidRPr="00917315">
              <w:rPr>
                <w:kern w:val="0"/>
              </w:rPr>
              <w:t>14500</w:t>
            </w:r>
          </w:p>
        </w:tc>
        <w:tc>
          <w:tcPr>
            <w:tcW w:w="1559" w:type="dxa"/>
            <w:tcBorders>
              <w:top w:val="single" w:sz="8" w:space="0" w:color="000000"/>
              <w:left w:val="nil"/>
              <w:bottom w:val="single" w:sz="4" w:space="0" w:color="000000"/>
              <w:right w:val="single" w:sz="4" w:space="0" w:color="000000"/>
            </w:tcBorders>
            <w:noWrap/>
            <w:vAlign w:val="bottom"/>
          </w:tcPr>
          <w:p w14:paraId="0A15BFD8" w14:textId="77777777" w:rsidR="00DF20A3" w:rsidRPr="00917315" w:rsidRDefault="00DF20A3" w:rsidP="00917315">
            <w:pPr>
              <w:widowControl/>
              <w:suppressAutoHyphens w:val="0"/>
              <w:jc w:val="center"/>
              <w:rPr>
                <w:kern w:val="0"/>
              </w:rPr>
            </w:pPr>
            <w:r w:rsidRPr="00917315">
              <w:rPr>
                <w:kern w:val="0"/>
              </w:rPr>
              <w:t>750</w:t>
            </w:r>
          </w:p>
        </w:tc>
        <w:tc>
          <w:tcPr>
            <w:tcW w:w="1417" w:type="dxa"/>
            <w:tcBorders>
              <w:top w:val="nil"/>
              <w:left w:val="nil"/>
              <w:bottom w:val="nil"/>
              <w:right w:val="single" w:sz="8" w:space="0" w:color="000000"/>
            </w:tcBorders>
            <w:noWrap/>
            <w:vAlign w:val="bottom"/>
          </w:tcPr>
          <w:p w14:paraId="0A15BFD9" w14:textId="77777777" w:rsidR="00DF20A3" w:rsidRPr="00917315" w:rsidRDefault="00DF20A3" w:rsidP="00917315">
            <w:pPr>
              <w:widowControl/>
              <w:suppressAutoHyphens w:val="0"/>
              <w:jc w:val="center"/>
              <w:rPr>
                <w:kern w:val="0"/>
              </w:rPr>
            </w:pPr>
            <w:r w:rsidRPr="00917315">
              <w:rPr>
                <w:kern w:val="0"/>
              </w:rPr>
              <w:t>46250</w:t>
            </w:r>
          </w:p>
        </w:tc>
      </w:tr>
      <w:tr w:rsidR="00DF20A3" w:rsidRPr="00917315" w14:paraId="0A15BFE2"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BFDB" w14:textId="77777777" w:rsidR="00DF20A3" w:rsidRPr="00917315" w:rsidRDefault="00DF20A3" w:rsidP="00917315">
            <w:pPr>
              <w:widowControl/>
              <w:suppressAutoHyphens w:val="0"/>
              <w:rPr>
                <w:kern w:val="0"/>
              </w:rPr>
            </w:pPr>
            <w:r w:rsidRPr="00917315">
              <w:rPr>
                <w:kern w:val="0"/>
              </w:rPr>
              <w:t>2.</w:t>
            </w:r>
          </w:p>
        </w:tc>
        <w:tc>
          <w:tcPr>
            <w:tcW w:w="2080" w:type="dxa"/>
            <w:tcBorders>
              <w:top w:val="nil"/>
              <w:left w:val="nil"/>
              <w:bottom w:val="single" w:sz="4" w:space="0" w:color="000000"/>
              <w:right w:val="single" w:sz="4" w:space="0" w:color="000000"/>
            </w:tcBorders>
            <w:noWrap/>
            <w:vAlign w:val="bottom"/>
          </w:tcPr>
          <w:p w14:paraId="0A15BFDC" w14:textId="77777777" w:rsidR="00DF20A3" w:rsidRPr="00917315" w:rsidRDefault="00DF20A3" w:rsidP="00917315">
            <w:pPr>
              <w:widowControl/>
              <w:suppressAutoHyphens w:val="0"/>
              <w:rPr>
                <w:kern w:val="0"/>
              </w:rPr>
            </w:pPr>
            <w:r w:rsidRPr="00917315">
              <w:rPr>
                <w:kern w:val="0"/>
              </w:rPr>
              <w:t>Vasaris</w:t>
            </w:r>
          </w:p>
        </w:tc>
        <w:tc>
          <w:tcPr>
            <w:tcW w:w="1000" w:type="dxa"/>
            <w:tcBorders>
              <w:top w:val="single" w:sz="8" w:space="0" w:color="000000"/>
              <w:left w:val="nil"/>
              <w:bottom w:val="nil"/>
              <w:right w:val="single" w:sz="4" w:space="0" w:color="000000"/>
            </w:tcBorders>
            <w:noWrap/>
            <w:vAlign w:val="bottom"/>
          </w:tcPr>
          <w:p w14:paraId="0A15BFDD"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single" w:sz="4" w:space="0" w:color="000000"/>
              <w:right w:val="single" w:sz="4" w:space="0" w:color="000000"/>
            </w:tcBorders>
            <w:noWrap/>
            <w:vAlign w:val="bottom"/>
          </w:tcPr>
          <w:p w14:paraId="0A15BFDE" w14:textId="77777777" w:rsidR="00DF20A3" w:rsidRPr="00917315" w:rsidRDefault="00DF20A3" w:rsidP="00917315">
            <w:pPr>
              <w:widowControl/>
              <w:suppressAutoHyphens w:val="0"/>
              <w:jc w:val="center"/>
              <w:rPr>
                <w:kern w:val="0"/>
              </w:rPr>
            </w:pPr>
            <w:r w:rsidRPr="00917315">
              <w:rPr>
                <w:kern w:val="0"/>
              </w:rPr>
              <w:t>26000</w:t>
            </w:r>
          </w:p>
        </w:tc>
        <w:tc>
          <w:tcPr>
            <w:tcW w:w="1560" w:type="dxa"/>
            <w:tcBorders>
              <w:top w:val="nil"/>
              <w:left w:val="nil"/>
              <w:bottom w:val="single" w:sz="4" w:space="0" w:color="000000"/>
              <w:right w:val="single" w:sz="4" w:space="0" w:color="000000"/>
            </w:tcBorders>
            <w:noWrap/>
            <w:vAlign w:val="bottom"/>
          </w:tcPr>
          <w:p w14:paraId="0A15BFDF" w14:textId="77777777" w:rsidR="00DF20A3" w:rsidRPr="00917315" w:rsidRDefault="00DF20A3" w:rsidP="00917315">
            <w:pPr>
              <w:widowControl/>
              <w:suppressAutoHyphens w:val="0"/>
              <w:jc w:val="center"/>
              <w:rPr>
                <w:kern w:val="0"/>
              </w:rPr>
            </w:pPr>
            <w:r w:rsidRPr="00917315">
              <w:rPr>
                <w:kern w:val="0"/>
              </w:rPr>
              <w:t>11500</w:t>
            </w:r>
          </w:p>
        </w:tc>
        <w:tc>
          <w:tcPr>
            <w:tcW w:w="1559" w:type="dxa"/>
            <w:tcBorders>
              <w:top w:val="nil"/>
              <w:left w:val="nil"/>
              <w:bottom w:val="single" w:sz="4" w:space="0" w:color="000000"/>
              <w:right w:val="single" w:sz="4" w:space="0" w:color="000000"/>
            </w:tcBorders>
            <w:noWrap/>
            <w:vAlign w:val="bottom"/>
          </w:tcPr>
          <w:p w14:paraId="0A15BFE0" w14:textId="77777777" w:rsidR="00DF20A3" w:rsidRPr="00917315" w:rsidRDefault="00DF20A3" w:rsidP="00917315">
            <w:pPr>
              <w:widowControl/>
              <w:suppressAutoHyphens w:val="0"/>
              <w:jc w:val="center"/>
              <w:rPr>
                <w:kern w:val="0"/>
              </w:rPr>
            </w:pPr>
            <w:r w:rsidRPr="00917315">
              <w:rPr>
                <w:kern w:val="0"/>
              </w:rPr>
              <w:t>710</w:t>
            </w:r>
          </w:p>
        </w:tc>
        <w:tc>
          <w:tcPr>
            <w:tcW w:w="1417" w:type="dxa"/>
            <w:tcBorders>
              <w:top w:val="single" w:sz="4" w:space="0" w:color="000000"/>
              <w:left w:val="nil"/>
              <w:bottom w:val="single" w:sz="4" w:space="0" w:color="000000"/>
              <w:right w:val="single" w:sz="8" w:space="0" w:color="000000"/>
            </w:tcBorders>
            <w:noWrap/>
            <w:vAlign w:val="bottom"/>
          </w:tcPr>
          <w:p w14:paraId="0A15BFE1" w14:textId="77777777" w:rsidR="00DF20A3" w:rsidRPr="00917315" w:rsidRDefault="00DF20A3" w:rsidP="00917315">
            <w:pPr>
              <w:widowControl/>
              <w:suppressAutoHyphens w:val="0"/>
              <w:jc w:val="center"/>
              <w:rPr>
                <w:kern w:val="0"/>
              </w:rPr>
            </w:pPr>
            <w:r w:rsidRPr="00917315">
              <w:rPr>
                <w:kern w:val="0"/>
              </w:rPr>
              <w:t>38210</w:t>
            </w:r>
          </w:p>
        </w:tc>
      </w:tr>
      <w:tr w:rsidR="00DF20A3" w:rsidRPr="00917315" w14:paraId="0A15BFEA"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BFE3" w14:textId="77777777" w:rsidR="00DF20A3" w:rsidRPr="00917315" w:rsidRDefault="00DF20A3" w:rsidP="00917315">
            <w:pPr>
              <w:widowControl/>
              <w:suppressAutoHyphens w:val="0"/>
              <w:rPr>
                <w:kern w:val="0"/>
              </w:rPr>
            </w:pPr>
            <w:r w:rsidRPr="00917315">
              <w:rPr>
                <w:kern w:val="0"/>
              </w:rPr>
              <w:t>3.</w:t>
            </w:r>
          </w:p>
        </w:tc>
        <w:tc>
          <w:tcPr>
            <w:tcW w:w="2080" w:type="dxa"/>
            <w:tcBorders>
              <w:top w:val="nil"/>
              <w:left w:val="nil"/>
              <w:bottom w:val="nil"/>
              <w:right w:val="single" w:sz="4" w:space="0" w:color="000000"/>
            </w:tcBorders>
            <w:noWrap/>
            <w:vAlign w:val="bottom"/>
          </w:tcPr>
          <w:p w14:paraId="0A15BFE4" w14:textId="77777777" w:rsidR="00DF20A3" w:rsidRPr="00917315" w:rsidRDefault="00DF20A3" w:rsidP="00917315">
            <w:pPr>
              <w:widowControl/>
              <w:suppressAutoHyphens w:val="0"/>
              <w:rPr>
                <w:kern w:val="0"/>
              </w:rPr>
            </w:pPr>
            <w:r w:rsidRPr="00917315">
              <w:rPr>
                <w:kern w:val="0"/>
              </w:rPr>
              <w:t>Kovas</w:t>
            </w:r>
          </w:p>
        </w:tc>
        <w:tc>
          <w:tcPr>
            <w:tcW w:w="1000" w:type="dxa"/>
            <w:tcBorders>
              <w:top w:val="single" w:sz="8" w:space="0" w:color="000000"/>
              <w:left w:val="nil"/>
              <w:bottom w:val="nil"/>
              <w:right w:val="single" w:sz="4" w:space="0" w:color="000000"/>
            </w:tcBorders>
            <w:noWrap/>
            <w:vAlign w:val="bottom"/>
          </w:tcPr>
          <w:p w14:paraId="0A15BFE5"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nil"/>
              <w:right w:val="single" w:sz="4" w:space="0" w:color="000000"/>
            </w:tcBorders>
            <w:noWrap/>
            <w:vAlign w:val="bottom"/>
          </w:tcPr>
          <w:p w14:paraId="0A15BFE6" w14:textId="77777777" w:rsidR="00DF20A3" w:rsidRPr="00917315" w:rsidRDefault="00DF20A3" w:rsidP="00917315">
            <w:pPr>
              <w:widowControl/>
              <w:suppressAutoHyphens w:val="0"/>
              <w:jc w:val="center"/>
              <w:rPr>
                <w:kern w:val="0"/>
              </w:rPr>
            </w:pPr>
            <w:r w:rsidRPr="00917315">
              <w:rPr>
                <w:kern w:val="0"/>
              </w:rPr>
              <w:t>26000</w:t>
            </w:r>
          </w:p>
        </w:tc>
        <w:tc>
          <w:tcPr>
            <w:tcW w:w="1560" w:type="dxa"/>
            <w:tcBorders>
              <w:top w:val="nil"/>
              <w:left w:val="nil"/>
              <w:bottom w:val="nil"/>
              <w:right w:val="single" w:sz="4" w:space="0" w:color="000000"/>
            </w:tcBorders>
            <w:noWrap/>
            <w:vAlign w:val="bottom"/>
          </w:tcPr>
          <w:p w14:paraId="0A15BFE7" w14:textId="77777777" w:rsidR="00DF20A3" w:rsidRPr="00917315" w:rsidRDefault="00DF20A3" w:rsidP="00917315">
            <w:pPr>
              <w:widowControl/>
              <w:suppressAutoHyphens w:val="0"/>
              <w:jc w:val="center"/>
              <w:rPr>
                <w:kern w:val="0"/>
              </w:rPr>
            </w:pPr>
            <w:r w:rsidRPr="00917315">
              <w:rPr>
                <w:kern w:val="0"/>
              </w:rPr>
              <w:t>11500</w:t>
            </w:r>
          </w:p>
        </w:tc>
        <w:tc>
          <w:tcPr>
            <w:tcW w:w="1559" w:type="dxa"/>
            <w:tcBorders>
              <w:top w:val="nil"/>
              <w:left w:val="nil"/>
              <w:bottom w:val="nil"/>
              <w:right w:val="single" w:sz="4" w:space="0" w:color="000000"/>
            </w:tcBorders>
            <w:noWrap/>
            <w:vAlign w:val="bottom"/>
          </w:tcPr>
          <w:p w14:paraId="0A15BFE8" w14:textId="77777777" w:rsidR="00DF20A3" w:rsidRPr="00917315" w:rsidRDefault="00DF20A3" w:rsidP="00917315">
            <w:pPr>
              <w:widowControl/>
              <w:suppressAutoHyphens w:val="0"/>
              <w:jc w:val="center"/>
              <w:rPr>
                <w:kern w:val="0"/>
              </w:rPr>
            </w:pPr>
            <w:r w:rsidRPr="00917315">
              <w:rPr>
                <w:kern w:val="0"/>
              </w:rPr>
              <w:t>740</w:t>
            </w:r>
          </w:p>
        </w:tc>
        <w:tc>
          <w:tcPr>
            <w:tcW w:w="1417" w:type="dxa"/>
            <w:tcBorders>
              <w:top w:val="nil"/>
              <w:left w:val="nil"/>
              <w:bottom w:val="single" w:sz="4" w:space="0" w:color="000000"/>
              <w:right w:val="single" w:sz="8" w:space="0" w:color="000000"/>
            </w:tcBorders>
            <w:noWrap/>
            <w:vAlign w:val="bottom"/>
          </w:tcPr>
          <w:p w14:paraId="0A15BFE9" w14:textId="77777777" w:rsidR="00DF20A3" w:rsidRPr="00917315" w:rsidRDefault="00DF20A3" w:rsidP="00917315">
            <w:pPr>
              <w:widowControl/>
              <w:suppressAutoHyphens w:val="0"/>
              <w:jc w:val="center"/>
              <w:rPr>
                <w:kern w:val="0"/>
              </w:rPr>
            </w:pPr>
            <w:r w:rsidRPr="00917315">
              <w:rPr>
                <w:kern w:val="0"/>
              </w:rPr>
              <w:t>38240</w:t>
            </w:r>
          </w:p>
        </w:tc>
      </w:tr>
      <w:tr w:rsidR="00DF20A3" w:rsidRPr="00917315" w14:paraId="0A15BFF2"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BFEB" w14:textId="77777777" w:rsidR="00DF20A3" w:rsidRPr="00917315" w:rsidRDefault="00DF20A3" w:rsidP="00917315">
            <w:pPr>
              <w:widowControl/>
              <w:suppressAutoHyphens w:val="0"/>
              <w:rPr>
                <w:b/>
                <w:bCs/>
                <w:kern w:val="0"/>
              </w:rPr>
            </w:pPr>
            <w:r w:rsidRPr="00917315">
              <w:rPr>
                <w:b/>
                <w:bCs/>
                <w:kern w:val="0"/>
              </w:rPr>
              <w:t>4.</w:t>
            </w:r>
          </w:p>
        </w:tc>
        <w:tc>
          <w:tcPr>
            <w:tcW w:w="2080" w:type="dxa"/>
            <w:tcBorders>
              <w:top w:val="single" w:sz="8" w:space="0" w:color="000000"/>
              <w:left w:val="nil"/>
              <w:bottom w:val="single" w:sz="8" w:space="0" w:color="000000"/>
              <w:right w:val="single" w:sz="4" w:space="0" w:color="000000"/>
            </w:tcBorders>
            <w:noWrap/>
            <w:vAlign w:val="bottom"/>
          </w:tcPr>
          <w:p w14:paraId="0A15BFEC" w14:textId="77777777" w:rsidR="00DF20A3" w:rsidRPr="00917315" w:rsidRDefault="00DF20A3" w:rsidP="00917315">
            <w:pPr>
              <w:widowControl/>
              <w:suppressAutoHyphens w:val="0"/>
              <w:rPr>
                <w:b/>
                <w:bCs/>
                <w:kern w:val="0"/>
              </w:rPr>
            </w:pPr>
            <w:r w:rsidRPr="00917315">
              <w:rPr>
                <w:b/>
                <w:bCs/>
                <w:kern w:val="0"/>
              </w:rPr>
              <w:t>Viso už I ketvirtį</w:t>
            </w:r>
          </w:p>
        </w:tc>
        <w:tc>
          <w:tcPr>
            <w:tcW w:w="1000" w:type="dxa"/>
            <w:tcBorders>
              <w:top w:val="single" w:sz="8" w:space="0" w:color="000000"/>
              <w:left w:val="nil"/>
              <w:bottom w:val="nil"/>
              <w:right w:val="single" w:sz="4" w:space="0" w:color="000000"/>
            </w:tcBorders>
            <w:noWrap/>
            <w:vAlign w:val="bottom"/>
          </w:tcPr>
          <w:p w14:paraId="0A15BFED" w14:textId="77777777" w:rsidR="00DF20A3" w:rsidRPr="00917315" w:rsidRDefault="00DF20A3" w:rsidP="00917315">
            <w:pPr>
              <w:widowControl/>
              <w:suppressAutoHyphens w:val="0"/>
              <w:rPr>
                <w:kern w:val="0"/>
              </w:rPr>
            </w:pPr>
            <w:r w:rsidRPr="00917315">
              <w:rPr>
                <w:kern w:val="0"/>
              </w:rPr>
              <w:t>kWh</w:t>
            </w:r>
          </w:p>
        </w:tc>
        <w:tc>
          <w:tcPr>
            <w:tcW w:w="1409" w:type="dxa"/>
            <w:tcBorders>
              <w:top w:val="single" w:sz="8" w:space="0" w:color="000000"/>
              <w:left w:val="nil"/>
              <w:bottom w:val="single" w:sz="8" w:space="0" w:color="000000"/>
              <w:right w:val="single" w:sz="4" w:space="0" w:color="000000"/>
            </w:tcBorders>
            <w:noWrap/>
            <w:vAlign w:val="bottom"/>
          </w:tcPr>
          <w:p w14:paraId="0A15BFEE" w14:textId="77777777" w:rsidR="00DF20A3" w:rsidRPr="00917315" w:rsidRDefault="00DF20A3" w:rsidP="00917315">
            <w:pPr>
              <w:widowControl/>
              <w:suppressAutoHyphens w:val="0"/>
              <w:jc w:val="center"/>
              <w:rPr>
                <w:b/>
                <w:bCs/>
                <w:kern w:val="0"/>
              </w:rPr>
            </w:pPr>
            <w:r w:rsidRPr="00917315">
              <w:rPr>
                <w:b/>
                <w:bCs/>
                <w:kern w:val="0"/>
              </w:rPr>
              <w:t>83000</w:t>
            </w:r>
          </w:p>
        </w:tc>
        <w:tc>
          <w:tcPr>
            <w:tcW w:w="1560" w:type="dxa"/>
            <w:tcBorders>
              <w:top w:val="single" w:sz="8" w:space="0" w:color="000000"/>
              <w:left w:val="nil"/>
              <w:bottom w:val="single" w:sz="8" w:space="0" w:color="000000"/>
              <w:right w:val="single" w:sz="4" w:space="0" w:color="000000"/>
            </w:tcBorders>
            <w:noWrap/>
            <w:vAlign w:val="bottom"/>
          </w:tcPr>
          <w:p w14:paraId="0A15BFEF" w14:textId="77777777" w:rsidR="00DF20A3" w:rsidRPr="00917315" w:rsidRDefault="00DF20A3" w:rsidP="00917315">
            <w:pPr>
              <w:widowControl/>
              <w:suppressAutoHyphens w:val="0"/>
              <w:jc w:val="center"/>
              <w:rPr>
                <w:b/>
                <w:bCs/>
                <w:kern w:val="0"/>
              </w:rPr>
            </w:pPr>
            <w:r w:rsidRPr="00917315">
              <w:rPr>
                <w:b/>
                <w:bCs/>
                <w:kern w:val="0"/>
              </w:rPr>
              <w:t>37500</w:t>
            </w:r>
          </w:p>
        </w:tc>
        <w:tc>
          <w:tcPr>
            <w:tcW w:w="1559" w:type="dxa"/>
            <w:tcBorders>
              <w:top w:val="single" w:sz="8" w:space="0" w:color="000000"/>
              <w:left w:val="nil"/>
              <w:bottom w:val="single" w:sz="8" w:space="0" w:color="000000"/>
              <w:right w:val="single" w:sz="4" w:space="0" w:color="000000"/>
            </w:tcBorders>
            <w:noWrap/>
            <w:vAlign w:val="bottom"/>
          </w:tcPr>
          <w:p w14:paraId="0A15BFF0" w14:textId="77777777" w:rsidR="00DF20A3" w:rsidRPr="00917315" w:rsidRDefault="00DF20A3" w:rsidP="00917315">
            <w:pPr>
              <w:widowControl/>
              <w:suppressAutoHyphens w:val="0"/>
              <w:jc w:val="center"/>
              <w:rPr>
                <w:b/>
                <w:bCs/>
                <w:kern w:val="0"/>
              </w:rPr>
            </w:pPr>
            <w:r w:rsidRPr="00917315">
              <w:rPr>
                <w:b/>
                <w:bCs/>
                <w:kern w:val="0"/>
              </w:rPr>
              <w:t>2200</w:t>
            </w:r>
          </w:p>
        </w:tc>
        <w:tc>
          <w:tcPr>
            <w:tcW w:w="1417" w:type="dxa"/>
            <w:tcBorders>
              <w:top w:val="single" w:sz="8" w:space="0" w:color="000000"/>
              <w:left w:val="nil"/>
              <w:bottom w:val="single" w:sz="8" w:space="0" w:color="000000"/>
              <w:right w:val="single" w:sz="8" w:space="0" w:color="000000"/>
            </w:tcBorders>
            <w:noWrap/>
            <w:vAlign w:val="bottom"/>
          </w:tcPr>
          <w:p w14:paraId="0A15BFF1" w14:textId="77777777" w:rsidR="00DF20A3" w:rsidRPr="00917315" w:rsidRDefault="00DF20A3" w:rsidP="00917315">
            <w:pPr>
              <w:widowControl/>
              <w:suppressAutoHyphens w:val="0"/>
              <w:jc w:val="center"/>
              <w:rPr>
                <w:b/>
                <w:bCs/>
                <w:kern w:val="0"/>
              </w:rPr>
            </w:pPr>
            <w:r w:rsidRPr="00917315">
              <w:rPr>
                <w:b/>
                <w:bCs/>
                <w:kern w:val="0"/>
              </w:rPr>
              <w:t>122700</w:t>
            </w:r>
          </w:p>
        </w:tc>
      </w:tr>
      <w:tr w:rsidR="00DF20A3" w:rsidRPr="00917315" w14:paraId="0A15BFFA"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BFF3" w14:textId="77777777" w:rsidR="00DF20A3" w:rsidRPr="00917315" w:rsidRDefault="00DF20A3" w:rsidP="00917315">
            <w:pPr>
              <w:widowControl/>
              <w:suppressAutoHyphens w:val="0"/>
              <w:rPr>
                <w:kern w:val="0"/>
              </w:rPr>
            </w:pPr>
            <w:r w:rsidRPr="00917315">
              <w:rPr>
                <w:kern w:val="0"/>
              </w:rPr>
              <w:t>5.</w:t>
            </w:r>
          </w:p>
        </w:tc>
        <w:tc>
          <w:tcPr>
            <w:tcW w:w="2080" w:type="dxa"/>
            <w:tcBorders>
              <w:top w:val="nil"/>
              <w:left w:val="nil"/>
              <w:bottom w:val="single" w:sz="4" w:space="0" w:color="000000"/>
              <w:right w:val="single" w:sz="4" w:space="0" w:color="000000"/>
            </w:tcBorders>
            <w:noWrap/>
            <w:vAlign w:val="bottom"/>
          </w:tcPr>
          <w:p w14:paraId="0A15BFF4" w14:textId="77777777" w:rsidR="00DF20A3" w:rsidRPr="00917315" w:rsidRDefault="00DF20A3" w:rsidP="00917315">
            <w:pPr>
              <w:widowControl/>
              <w:suppressAutoHyphens w:val="0"/>
              <w:rPr>
                <w:kern w:val="0"/>
              </w:rPr>
            </w:pPr>
            <w:r w:rsidRPr="00917315">
              <w:rPr>
                <w:kern w:val="0"/>
              </w:rPr>
              <w:t>Balandis</w:t>
            </w:r>
          </w:p>
        </w:tc>
        <w:tc>
          <w:tcPr>
            <w:tcW w:w="1000" w:type="dxa"/>
            <w:tcBorders>
              <w:top w:val="single" w:sz="8" w:space="0" w:color="000000"/>
              <w:left w:val="nil"/>
              <w:bottom w:val="nil"/>
              <w:right w:val="single" w:sz="4" w:space="0" w:color="000000"/>
            </w:tcBorders>
            <w:noWrap/>
            <w:vAlign w:val="bottom"/>
          </w:tcPr>
          <w:p w14:paraId="0A15BFF5"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single" w:sz="4" w:space="0" w:color="000000"/>
              <w:right w:val="single" w:sz="4" w:space="0" w:color="000000"/>
            </w:tcBorders>
            <w:noWrap/>
            <w:vAlign w:val="bottom"/>
          </w:tcPr>
          <w:p w14:paraId="0A15BFF6" w14:textId="77777777" w:rsidR="00DF20A3" w:rsidRPr="00917315" w:rsidRDefault="00DF20A3" w:rsidP="00917315">
            <w:pPr>
              <w:widowControl/>
              <w:suppressAutoHyphens w:val="0"/>
              <w:jc w:val="center"/>
              <w:rPr>
                <w:kern w:val="0"/>
              </w:rPr>
            </w:pPr>
            <w:r w:rsidRPr="00917315">
              <w:rPr>
                <w:kern w:val="0"/>
              </w:rPr>
              <w:t>12000</w:t>
            </w:r>
          </w:p>
        </w:tc>
        <w:tc>
          <w:tcPr>
            <w:tcW w:w="1560" w:type="dxa"/>
            <w:tcBorders>
              <w:top w:val="nil"/>
              <w:left w:val="nil"/>
              <w:bottom w:val="single" w:sz="4" w:space="0" w:color="000000"/>
              <w:right w:val="single" w:sz="4" w:space="0" w:color="000000"/>
            </w:tcBorders>
            <w:noWrap/>
            <w:vAlign w:val="bottom"/>
          </w:tcPr>
          <w:p w14:paraId="0A15BFF7" w14:textId="77777777" w:rsidR="00DF20A3" w:rsidRPr="00917315" w:rsidRDefault="00DF20A3" w:rsidP="00917315">
            <w:pPr>
              <w:widowControl/>
              <w:suppressAutoHyphens w:val="0"/>
              <w:jc w:val="center"/>
              <w:rPr>
                <w:kern w:val="0"/>
              </w:rPr>
            </w:pPr>
            <w:r w:rsidRPr="00917315">
              <w:rPr>
                <w:kern w:val="0"/>
              </w:rPr>
              <w:t>8000</w:t>
            </w:r>
          </w:p>
        </w:tc>
        <w:tc>
          <w:tcPr>
            <w:tcW w:w="1559" w:type="dxa"/>
            <w:tcBorders>
              <w:top w:val="nil"/>
              <w:left w:val="nil"/>
              <w:bottom w:val="single" w:sz="4" w:space="0" w:color="000000"/>
              <w:right w:val="single" w:sz="4" w:space="0" w:color="000000"/>
            </w:tcBorders>
            <w:noWrap/>
            <w:vAlign w:val="bottom"/>
          </w:tcPr>
          <w:p w14:paraId="0A15BFF8" w14:textId="77777777" w:rsidR="00DF20A3" w:rsidRPr="00917315" w:rsidRDefault="00DF20A3" w:rsidP="00917315">
            <w:pPr>
              <w:widowControl/>
              <w:suppressAutoHyphens w:val="0"/>
              <w:jc w:val="center"/>
              <w:rPr>
                <w:kern w:val="0"/>
              </w:rPr>
            </w:pPr>
            <w:r w:rsidRPr="00917315">
              <w:rPr>
                <w:kern w:val="0"/>
              </w:rPr>
              <w:t>300</w:t>
            </w:r>
          </w:p>
        </w:tc>
        <w:tc>
          <w:tcPr>
            <w:tcW w:w="1417" w:type="dxa"/>
            <w:tcBorders>
              <w:top w:val="nil"/>
              <w:left w:val="nil"/>
              <w:bottom w:val="nil"/>
              <w:right w:val="single" w:sz="8" w:space="0" w:color="000000"/>
            </w:tcBorders>
            <w:noWrap/>
            <w:vAlign w:val="bottom"/>
          </w:tcPr>
          <w:p w14:paraId="0A15BFF9" w14:textId="77777777" w:rsidR="00DF20A3" w:rsidRPr="00917315" w:rsidRDefault="00DF20A3" w:rsidP="00917315">
            <w:pPr>
              <w:widowControl/>
              <w:suppressAutoHyphens w:val="0"/>
              <w:jc w:val="center"/>
              <w:rPr>
                <w:kern w:val="0"/>
              </w:rPr>
            </w:pPr>
            <w:r w:rsidRPr="00917315">
              <w:rPr>
                <w:kern w:val="0"/>
              </w:rPr>
              <w:t>20300</w:t>
            </w:r>
          </w:p>
        </w:tc>
      </w:tr>
      <w:tr w:rsidR="00DF20A3" w:rsidRPr="00917315" w14:paraId="0A15C002"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BFFB" w14:textId="77777777" w:rsidR="00DF20A3" w:rsidRPr="00917315" w:rsidRDefault="00DF20A3" w:rsidP="00917315">
            <w:pPr>
              <w:widowControl/>
              <w:suppressAutoHyphens w:val="0"/>
              <w:rPr>
                <w:kern w:val="0"/>
              </w:rPr>
            </w:pPr>
            <w:r w:rsidRPr="00917315">
              <w:rPr>
                <w:kern w:val="0"/>
              </w:rPr>
              <w:t>6.</w:t>
            </w:r>
          </w:p>
        </w:tc>
        <w:tc>
          <w:tcPr>
            <w:tcW w:w="2080" w:type="dxa"/>
            <w:tcBorders>
              <w:top w:val="nil"/>
              <w:left w:val="nil"/>
              <w:bottom w:val="single" w:sz="4" w:space="0" w:color="000000"/>
              <w:right w:val="single" w:sz="4" w:space="0" w:color="000000"/>
            </w:tcBorders>
            <w:noWrap/>
            <w:vAlign w:val="bottom"/>
          </w:tcPr>
          <w:p w14:paraId="0A15BFFC" w14:textId="77777777" w:rsidR="00DF20A3" w:rsidRPr="00917315" w:rsidRDefault="00DF20A3" w:rsidP="00917315">
            <w:pPr>
              <w:widowControl/>
              <w:suppressAutoHyphens w:val="0"/>
              <w:rPr>
                <w:kern w:val="0"/>
              </w:rPr>
            </w:pPr>
            <w:r w:rsidRPr="00917315">
              <w:rPr>
                <w:kern w:val="0"/>
              </w:rPr>
              <w:t>Gegužė</w:t>
            </w:r>
          </w:p>
        </w:tc>
        <w:tc>
          <w:tcPr>
            <w:tcW w:w="1000" w:type="dxa"/>
            <w:tcBorders>
              <w:top w:val="single" w:sz="8" w:space="0" w:color="000000"/>
              <w:left w:val="nil"/>
              <w:bottom w:val="nil"/>
              <w:right w:val="single" w:sz="4" w:space="0" w:color="000000"/>
            </w:tcBorders>
            <w:noWrap/>
            <w:vAlign w:val="bottom"/>
          </w:tcPr>
          <w:p w14:paraId="0A15BFFD"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nil"/>
              <w:right w:val="single" w:sz="4" w:space="0" w:color="000000"/>
            </w:tcBorders>
            <w:noWrap/>
            <w:vAlign w:val="bottom"/>
          </w:tcPr>
          <w:p w14:paraId="0A15BFFE" w14:textId="77777777" w:rsidR="00DF20A3" w:rsidRPr="00917315" w:rsidRDefault="00DF20A3" w:rsidP="00917315">
            <w:pPr>
              <w:widowControl/>
              <w:suppressAutoHyphens w:val="0"/>
              <w:jc w:val="center"/>
              <w:rPr>
                <w:kern w:val="0"/>
              </w:rPr>
            </w:pPr>
            <w:r w:rsidRPr="00917315">
              <w:rPr>
                <w:kern w:val="0"/>
              </w:rPr>
              <w:t>8500</w:t>
            </w:r>
          </w:p>
        </w:tc>
        <w:tc>
          <w:tcPr>
            <w:tcW w:w="1560" w:type="dxa"/>
            <w:tcBorders>
              <w:top w:val="nil"/>
              <w:left w:val="nil"/>
              <w:bottom w:val="single" w:sz="4" w:space="0" w:color="000000"/>
              <w:right w:val="single" w:sz="4" w:space="0" w:color="000000"/>
            </w:tcBorders>
            <w:noWrap/>
            <w:vAlign w:val="bottom"/>
          </w:tcPr>
          <w:p w14:paraId="0A15BFFF" w14:textId="77777777" w:rsidR="00DF20A3" w:rsidRPr="00917315" w:rsidRDefault="00DF20A3" w:rsidP="00917315">
            <w:pPr>
              <w:widowControl/>
              <w:suppressAutoHyphens w:val="0"/>
              <w:jc w:val="center"/>
              <w:rPr>
                <w:kern w:val="0"/>
              </w:rPr>
            </w:pPr>
            <w:r w:rsidRPr="00917315">
              <w:rPr>
                <w:kern w:val="0"/>
              </w:rPr>
              <w:t>3500</w:t>
            </w:r>
          </w:p>
        </w:tc>
        <w:tc>
          <w:tcPr>
            <w:tcW w:w="1559" w:type="dxa"/>
            <w:tcBorders>
              <w:top w:val="nil"/>
              <w:left w:val="nil"/>
              <w:bottom w:val="single" w:sz="4" w:space="0" w:color="000000"/>
              <w:right w:val="single" w:sz="4" w:space="0" w:color="000000"/>
            </w:tcBorders>
            <w:noWrap/>
            <w:vAlign w:val="bottom"/>
          </w:tcPr>
          <w:p w14:paraId="0A15C000" w14:textId="77777777" w:rsidR="00DF20A3" w:rsidRPr="00917315" w:rsidRDefault="00DF20A3" w:rsidP="00917315">
            <w:pPr>
              <w:widowControl/>
              <w:suppressAutoHyphens w:val="0"/>
              <w:jc w:val="center"/>
              <w:rPr>
                <w:kern w:val="0"/>
              </w:rPr>
            </w:pPr>
            <w:r w:rsidRPr="00917315">
              <w:rPr>
                <w:kern w:val="0"/>
              </w:rPr>
              <w:t> </w:t>
            </w:r>
          </w:p>
        </w:tc>
        <w:tc>
          <w:tcPr>
            <w:tcW w:w="1417" w:type="dxa"/>
            <w:tcBorders>
              <w:top w:val="single" w:sz="4" w:space="0" w:color="000000"/>
              <w:left w:val="nil"/>
              <w:bottom w:val="single" w:sz="4" w:space="0" w:color="000000"/>
              <w:right w:val="single" w:sz="8" w:space="0" w:color="000000"/>
            </w:tcBorders>
            <w:noWrap/>
            <w:vAlign w:val="bottom"/>
          </w:tcPr>
          <w:p w14:paraId="0A15C001" w14:textId="77777777" w:rsidR="00DF20A3" w:rsidRPr="00917315" w:rsidRDefault="00DF20A3" w:rsidP="00917315">
            <w:pPr>
              <w:widowControl/>
              <w:suppressAutoHyphens w:val="0"/>
              <w:jc w:val="center"/>
              <w:rPr>
                <w:kern w:val="0"/>
              </w:rPr>
            </w:pPr>
            <w:r w:rsidRPr="00917315">
              <w:rPr>
                <w:kern w:val="0"/>
              </w:rPr>
              <w:t>12000</w:t>
            </w:r>
          </w:p>
        </w:tc>
      </w:tr>
      <w:tr w:rsidR="00DF20A3" w:rsidRPr="00917315" w14:paraId="0A15C00A"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C003" w14:textId="77777777" w:rsidR="00DF20A3" w:rsidRPr="00917315" w:rsidRDefault="00DF20A3" w:rsidP="00917315">
            <w:pPr>
              <w:widowControl/>
              <w:suppressAutoHyphens w:val="0"/>
              <w:rPr>
                <w:kern w:val="0"/>
              </w:rPr>
            </w:pPr>
            <w:r w:rsidRPr="00917315">
              <w:rPr>
                <w:kern w:val="0"/>
              </w:rPr>
              <w:t>7.</w:t>
            </w:r>
          </w:p>
        </w:tc>
        <w:tc>
          <w:tcPr>
            <w:tcW w:w="2080" w:type="dxa"/>
            <w:tcBorders>
              <w:top w:val="nil"/>
              <w:left w:val="nil"/>
              <w:bottom w:val="nil"/>
              <w:right w:val="single" w:sz="4" w:space="0" w:color="000000"/>
            </w:tcBorders>
            <w:noWrap/>
            <w:vAlign w:val="bottom"/>
          </w:tcPr>
          <w:p w14:paraId="0A15C004" w14:textId="77777777" w:rsidR="00DF20A3" w:rsidRPr="00917315" w:rsidRDefault="00DF20A3" w:rsidP="00917315">
            <w:pPr>
              <w:widowControl/>
              <w:suppressAutoHyphens w:val="0"/>
              <w:rPr>
                <w:kern w:val="0"/>
              </w:rPr>
            </w:pPr>
            <w:r w:rsidRPr="00917315">
              <w:rPr>
                <w:kern w:val="0"/>
              </w:rPr>
              <w:t>Birželis</w:t>
            </w:r>
          </w:p>
        </w:tc>
        <w:tc>
          <w:tcPr>
            <w:tcW w:w="1000" w:type="dxa"/>
            <w:tcBorders>
              <w:top w:val="single" w:sz="8" w:space="0" w:color="000000"/>
              <w:left w:val="nil"/>
              <w:bottom w:val="nil"/>
              <w:right w:val="single" w:sz="4" w:space="0" w:color="000000"/>
            </w:tcBorders>
            <w:noWrap/>
            <w:vAlign w:val="bottom"/>
          </w:tcPr>
          <w:p w14:paraId="0A15C005" w14:textId="77777777" w:rsidR="00DF20A3" w:rsidRPr="00917315" w:rsidRDefault="00DF20A3" w:rsidP="00917315">
            <w:pPr>
              <w:widowControl/>
              <w:suppressAutoHyphens w:val="0"/>
              <w:rPr>
                <w:kern w:val="0"/>
              </w:rPr>
            </w:pPr>
            <w:r w:rsidRPr="00917315">
              <w:rPr>
                <w:kern w:val="0"/>
              </w:rPr>
              <w:t>kWh</w:t>
            </w:r>
          </w:p>
        </w:tc>
        <w:tc>
          <w:tcPr>
            <w:tcW w:w="1409" w:type="dxa"/>
            <w:tcBorders>
              <w:top w:val="single" w:sz="4" w:space="0" w:color="auto"/>
              <w:left w:val="nil"/>
              <w:bottom w:val="single" w:sz="8" w:space="0" w:color="auto"/>
              <w:right w:val="single" w:sz="4" w:space="0" w:color="000000"/>
            </w:tcBorders>
            <w:noWrap/>
            <w:vAlign w:val="bottom"/>
          </w:tcPr>
          <w:p w14:paraId="0A15C006" w14:textId="77777777" w:rsidR="00DF20A3" w:rsidRPr="00917315" w:rsidRDefault="00DF20A3" w:rsidP="00917315">
            <w:pPr>
              <w:widowControl/>
              <w:suppressAutoHyphens w:val="0"/>
              <w:jc w:val="center"/>
              <w:rPr>
                <w:kern w:val="0"/>
              </w:rPr>
            </w:pPr>
            <w:r w:rsidRPr="00917315">
              <w:rPr>
                <w:kern w:val="0"/>
              </w:rPr>
              <w:t>6000</w:t>
            </w:r>
          </w:p>
        </w:tc>
        <w:tc>
          <w:tcPr>
            <w:tcW w:w="1560" w:type="dxa"/>
            <w:tcBorders>
              <w:top w:val="nil"/>
              <w:left w:val="nil"/>
              <w:bottom w:val="nil"/>
              <w:right w:val="single" w:sz="4" w:space="0" w:color="000000"/>
            </w:tcBorders>
            <w:noWrap/>
            <w:vAlign w:val="bottom"/>
          </w:tcPr>
          <w:p w14:paraId="0A15C007" w14:textId="77777777" w:rsidR="00DF20A3" w:rsidRPr="00917315" w:rsidRDefault="00DF20A3" w:rsidP="00917315">
            <w:pPr>
              <w:widowControl/>
              <w:suppressAutoHyphens w:val="0"/>
              <w:jc w:val="center"/>
              <w:rPr>
                <w:kern w:val="0"/>
              </w:rPr>
            </w:pPr>
            <w:r w:rsidRPr="00917315">
              <w:rPr>
                <w:kern w:val="0"/>
              </w:rPr>
              <w:t>2800</w:t>
            </w:r>
          </w:p>
        </w:tc>
        <w:tc>
          <w:tcPr>
            <w:tcW w:w="1559" w:type="dxa"/>
            <w:tcBorders>
              <w:top w:val="nil"/>
              <w:left w:val="nil"/>
              <w:bottom w:val="nil"/>
              <w:right w:val="single" w:sz="4" w:space="0" w:color="000000"/>
            </w:tcBorders>
            <w:noWrap/>
            <w:vAlign w:val="bottom"/>
          </w:tcPr>
          <w:p w14:paraId="0A15C008" w14:textId="77777777" w:rsidR="00DF20A3" w:rsidRPr="00917315" w:rsidRDefault="00DF20A3" w:rsidP="00917315">
            <w:pPr>
              <w:widowControl/>
              <w:suppressAutoHyphens w:val="0"/>
              <w:jc w:val="center"/>
              <w:rPr>
                <w:kern w:val="0"/>
              </w:rPr>
            </w:pPr>
            <w:r w:rsidRPr="00917315">
              <w:rPr>
                <w:kern w:val="0"/>
              </w:rPr>
              <w:t> </w:t>
            </w:r>
          </w:p>
        </w:tc>
        <w:tc>
          <w:tcPr>
            <w:tcW w:w="1417" w:type="dxa"/>
            <w:tcBorders>
              <w:top w:val="nil"/>
              <w:left w:val="nil"/>
              <w:bottom w:val="single" w:sz="4" w:space="0" w:color="000000"/>
              <w:right w:val="single" w:sz="8" w:space="0" w:color="000000"/>
            </w:tcBorders>
            <w:noWrap/>
            <w:vAlign w:val="bottom"/>
          </w:tcPr>
          <w:p w14:paraId="0A15C009" w14:textId="77777777" w:rsidR="00DF20A3" w:rsidRPr="00917315" w:rsidRDefault="00DF20A3" w:rsidP="00917315">
            <w:pPr>
              <w:widowControl/>
              <w:suppressAutoHyphens w:val="0"/>
              <w:jc w:val="center"/>
              <w:rPr>
                <w:kern w:val="0"/>
              </w:rPr>
            </w:pPr>
            <w:r w:rsidRPr="00917315">
              <w:rPr>
                <w:kern w:val="0"/>
              </w:rPr>
              <w:t>8800</w:t>
            </w:r>
          </w:p>
        </w:tc>
      </w:tr>
      <w:tr w:rsidR="00DF20A3" w:rsidRPr="00917315" w14:paraId="0A15C012"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00B" w14:textId="77777777" w:rsidR="00DF20A3" w:rsidRPr="00917315" w:rsidRDefault="00DF20A3" w:rsidP="00917315">
            <w:pPr>
              <w:widowControl/>
              <w:suppressAutoHyphens w:val="0"/>
              <w:rPr>
                <w:b/>
                <w:bCs/>
                <w:kern w:val="0"/>
              </w:rPr>
            </w:pPr>
            <w:r w:rsidRPr="00917315">
              <w:rPr>
                <w:b/>
                <w:bCs/>
                <w:kern w:val="0"/>
              </w:rPr>
              <w:t>8.</w:t>
            </w:r>
          </w:p>
        </w:tc>
        <w:tc>
          <w:tcPr>
            <w:tcW w:w="2080" w:type="dxa"/>
            <w:tcBorders>
              <w:top w:val="single" w:sz="8" w:space="0" w:color="000000"/>
              <w:left w:val="nil"/>
              <w:bottom w:val="single" w:sz="8" w:space="0" w:color="000000"/>
              <w:right w:val="single" w:sz="4" w:space="0" w:color="000000"/>
            </w:tcBorders>
            <w:noWrap/>
            <w:vAlign w:val="bottom"/>
          </w:tcPr>
          <w:p w14:paraId="0A15C00C" w14:textId="77777777" w:rsidR="00DF20A3" w:rsidRPr="00917315" w:rsidRDefault="00DF20A3" w:rsidP="00917315">
            <w:pPr>
              <w:widowControl/>
              <w:suppressAutoHyphens w:val="0"/>
              <w:rPr>
                <w:b/>
                <w:bCs/>
                <w:kern w:val="0"/>
              </w:rPr>
            </w:pPr>
            <w:r w:rsidRPr="00917315">
              <w:rPr>
                <w:b/>
                <w:bCs/>
                <w:kern w:val="0"/>
              </w:rPr>
              <w:t>Viso už II ketvirtį</w:t>
            </w:r>
          </w:p>
        </w:tc>
        <w:tc>
          <w:tcPr>
            <w:tcW w:w="1000" w:type="dxa"/>
            <w:tcBorders>
              <w:top w:val="single" w:sz="8" w:space="0" w:color="000000"/>
              <w:left w:val="nil"/>
              <w:bottom w:val="nil"/>
              <w:right w:val="single" w:sz="4" w:space="0" w:color="000000"/>
            </w:tcBorders>
            <w:noWrap/>
            <w:vAlign w:val="bottom"/>
          </w:tcPr>
          <w:p w14:paraId="0A15C00D"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single" w:sz="8" w:space="0" w:color="auto"/>
              <w:right w:val="single" w:sz="4" w:space="0" w:color="000000"/>
            </w:tcBorders>
            <w:noWrap/>
            <w:vAlign w:val="bottom"/>
          </w:tcPr>
          <w:p w14:paraId="0A15C00E" w14:textId="77777777" w:rsidR="00DF20A3" w:rsidRPr="00917315" w:rsidRDefault="00DF20A3" w:rsidP="00917315">
            <w:pPr>
              <w:widowControl/>
              <w:suppressAutoHyphens w:val="0"/>
              <w:jc w:val="center"/>
              <w:rPr>
                <w:b/>
                <w:bCs/>
                <w:kern w:val="0"/>
              </w:rPr>
            </w:pPr>
            <w:r w:rsidRPr="00917315">
              <w:rPr>
                <w:b/>
                <w:bCs/>
                <w:kern w:val="0"/>
              </w:rPr>
              <w:t>26500</w:t>
            </w:r>
          </w:p>
        </w:tc>
        <w:tc>
          <w:tcPr>
            <w:tcW w:w="1560" w:type="dxa"/>
            <w:tcBorders>
              <w:top w:val="single" w:sz="8" w:space="0" w:color="000000"/>
              <w:left w:val="nil"/>
              <w:bottom w:val="single" w:sz="8" w:space="0" w:color="000000"/>
              <w:right w:val="single" w:sz="4" w:space="0" w:color="000000"/>
            </w:tcBorders>
            <w:noWrap/>
            <w:vAlign w:val="bottom"/>
          </w:tcPr>
          <w:p w14:paraId="0A15C00F" w14:textId="77777777" w:rsidR="00DF20A3" w:rsidRPr="00917315" w:rsidRDefault="00DF20A3" w:rsidP="00917315">
            <w:pPr>
              <w:widowControl/>
              <w:suppressAutoHyphens w:val="0"/>
              <w:jc w:val="center"/>
              <w:rPr>
                <w:b/>
                <w:bCs/>
                <w:kern w:val="0"/>
              </w:rPr>
            </w:pPr>
            <w:r w:rsidRPr="00917315">
              <w:rPr>
                <w:b/>
                <w:bCs/>
                <w:kern w:val="0"/>
              </w:rPr>
              <w:t>14300</w:t>
            </w:r>
          </w:p>
        </w:tc>
        <w:tc>
          <w:tcPr>
            <w:tcW w:w="1559" w:type="dxa"/>
            <w:tcBorders>
              <w:top w:val="single" w:sz="8" w:space="0" w:color="000000"/>
              <w:left w:val="nil"/>
              <w:bottom w:val="single" w:sz="8" w:space="0" w:color="000000"/>
              <w:right w:val="single" w:sz="4" w:space="0" w:color="000000"/>
            </w:tcBorders>
            <w:noWrap/>
            <w:vAlign w:val="bottom"/>
          </w:tcPr>
          <w:p w14:paraId="0A15C010" w14:textId="77777777" w:rsidR="00DF20A3" w:rsidRPr="00917315" w:rsidRDefault="00DF20A3" w:rsidP="00917315">
            <w:pPr>
              <w:widowControl/>
              <w:suppressAutoHyphens w:val="0"/>
              <w:jc w:val="center"/>
              <w:rPr>
                <w:b/>
                <w:bCs/>
                <w:kern w:val="0"/>
              </w:rPr>
            </w:pPr>
            <w:r w:rsidRPr="00917315">
              <w:rPr>
                <w:b/>
                <w:bCs/>
                <w:kern w:val="0"/>
              </w:rPr>
              <w:t>300</w:t>
            </w:r>
          </w:p>
        </w:tc>
        <w:tc>
          <w:tcPr>
            <w:tcW w:w="1417" w:type="dxa"/>
            <w:tcBorders>
              <w:top w:val="single" w:sz="8" w:space="0" w:color="000000"/>
              <w:left w:val="nil"/>
              <w:bottom w:val="single" w:sz="8" w:space="0" w:color="000000"/>
              <w:right w:val="single" w:sz="8" w:space="0" w:color="000000"/>
            </w:tcBorders>
            <w:noWrap/>
            <w:vAlign w:val="bottom"/>
          </w:tcPr>
          <w:p w14:paraId="0A15C011" w14:textId="77777777" w:rsidR="00DF20A3" w:rsidRPr="00917315" w:rsidRDefault="00DF20A3" w:rsidP="00917315">
            <w:pPr>
              <w:widowControl/>
              <w:suppressAutoHyphens w:val="0"/>
              <w:jc w:val="center"/>
              <w:rPr>
                <w:b/>
                <w:bCs/>
                <w:kern w:val="0"/>
              </w:rPr>
            </w:pPr>
            <w:r w:rsidRPr="00917315">
              <w:rPr>
                <w:b/>
                <w:bCs/>
                <w:kern w:val="0"/>
              </w:rPr>
              <w:t>41100</w:t>
            </w:r>
          </w:p>
        </w:tc>
      </w:tr>
      <w:tr w:rsidR="00DF20A3" w:rsidRPr="00917315" w14:paraId="0A15C01A"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13" w14:textId="77777777" w:rsidR="00DF20A3" w:rsidRPr="00917315" w:rsidRDefault="00DF20A3" w:rsidP="00917315">
            <w:pPr>
              <w:widowControl/>
              <w:suppressAutoHyphens w:val="0"/>
              <w:rPr>
                <w:kern w:val="0"/>
              </w:rPr>
            </w:pPr>
            <w:r w:rsidRPr="00917315">
              <w:rPr>
                <w:kern w:val="0"/>
              </w:rPr>
              <w:t>9.</w:t>
            </w:r>
          </w:p>
        </w:tc>
        <w:tc>
          <w:tcPr>
            <w:tcW w:w="2080" w:type="dxa"/>
            <w:tcBorders>
              <w:top w:val="nil"/>
              <w:left w:val="nil"/>
              <w:bottom w:val="single" w:sz="4" w:space="0" w:color="000000"/>
              <w:right w:val="single" w:sz="4" w:space="0" w:color="000000"/>
            </w:tcBorders>
            <w:noWrap/>
            <w:vAlign w:val="bottom"/>
          </w:tcPr>
          <w:p w14:paraId="0A15C014" w14:textId="77777777" w:rsidR="00DF20A3" w:rsidRPr="00917315" w:rsidRDefault="00DF20A3" w:rsidP="00917315">
            <w:pPr>
              <w:widowControl/>
              <w:suppressAutoHyphens w:val="0"/>
              <w:rPr>
                <w:kern w:val="0"/>
              </w:rPr>
            </w:pPr>
            <w:r w:rsidRPr="00917315">
              <w:rPr>
                <w:kern w:val="0"/>
              </w:rPr>
              <w:t>Liepa</w:t>
            </w:r>
          </w:p>
        </w:tc>
        <w:tc>
          <w:tcPr>
            <w:tcW w:w="1000" w:type="dxa"/>
            <w:tcBorders>
              <w:top w:val="single" w:sz="8" w:space="0" w:color="000000"/>
              <w:left w:val="nil"/>
              <w:bottom w:val="nil"/>
              <w:right w:val="single" w:sz="4" w:space="0" w:color="000000"/>
            </w:tcBorders>
            <w:noWrap/>
            <w:vAlign w:val="bottom"/>
          </w:tcPr>
          <w:p w14:paraId="0A15C015"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single" w:sz="4" w:space="0" w:color="000000"/>
              <w:right w:val="single" w:sz="4" w:space="0" w:color="000000"/>
            </w:tcBorders>
            <w:noWrap/>
            <w:vAlign w:val="bottom"/>
          </w:tcPr>
          <w:p w14:paraId="0A15C016" w14:textId="77777777" w:rsidR="00DF20A3" w:rsidRPr="00917315" w:rsidRDefault="00DF20A3" w:rsidP="00917315">
            <w:pPr>
              <w:widowControl/>
              <w:suppressAutoHyphens w:val="0"/>
              <w:jc w:val="center"/>
              <w:rPr>
                <w:kern w:val="0"/>
              </w:rPr>
            </w:pPr>
            <w:r w:rsidRPr="00917315">
              <w:rPr>
                <w:kern w:val="0"/>
              </w:rPr>
              <w:t>6500</w:t>
            </w:r>
          </w:p>
        </w:tc>
        <w:tc>
          <w:tcPr>
            <w:tcW w:w="1560" w:type="dxa"/>
            <w:tcBorders>
              <w:top w:val="nil"/>
              <w:left w:val="nil"/>
              <w:bottom w:val="single" w:sz="4" w:space="0" w:color="000000"/>
              <w:right w:val="single" w:sz="4" w:space="0" w:color="000000"/>
            </w:tcBorders>
            <w:noWrap/>
            <w:vAlign w:val="bottom"/>
          </w:tcPr>
          <w:p w14:paraId="0A15C017" w14:textId="77777777" w:rsidR="00DF20A3" w:rsidRPr="00917315" w:rsidRDefault="00DF20A3" w:rsidP="00917315">
            <w:pPr>
              <w:widowControl/>
              <w:suppressAutoHyphens w:val="0"/>
              <w:jc w:val="center"/>
              <w:rPr>
                <w:kern w:val="0"/>
              </w:rPr>
            </w:pPr>
            <w:r w:rsidRPr="00917315">
              <w:rPr>
                <w:kern w:val="0"/>
              </w:rPr>
              <w:t>3100</w:t>
            </w:r>
          </w:p>
        </w:tc>
        <w:tc>
          <w:tcPr>
            <w:tcW w:w="1559" w:type="dxa"/>
            <w:tcBorders>
              <w:top w:val="nil"/>
              <w:left w:val="nil"/>
              <w:bottom w:val="single" w:sz="4" w:space="0" w:color="000000"/>
              <w:right w:val="single" w:sz="4" w:space="0" w:color="000000"/>
            </w:tcBorders>
            <w:noWrap/>
            <w:vAlign w:val="bottom"/>
          </w:tcPr>
          <w:p w14:paraId="0A15C018" w14:textId="77777777" w:rsidR="00DF20A3" w:rsidRPr="00917315" w:rsidRDefault="00DF20A3" w:rsidP="00917315">
            <w:pPr>
              <w:widowControl/>
              <w:suppressAutoHyphens w:val="0"/>
              <w:jc w:val="center"/>
              <w:rPr>
                <w:kern w:val="0"/>
              </w:rPr>
            </w:pPr>
            <w:r w:rsidRPr="00917315">
              <w:rPr>
                <w:kern w:val="0"/>
              </w:rPr>
              <w:t> </w:t>
            </w:r>
          </w:p>
        </w:tc>
        <w:tc>
          <w:tcPr>
            <w:tcW w:w="1417" w:type="dxa"/>
            <w:tcBorders>
              <w:top w:val="nil"/>
              <w:left w:val="nil"/>
              <w:bottom w:val="nil"/>
              <w:right w:val="single" w:sz="8" w:space="0" w:color="000000"/>
            </w:tcBorders>
            <w:noWrap/>
            <w:vAlign w:val="bottom"/>
          </w:tcPr>
          <w:p w14:paraId="0A15C019" w14:textId="77777777" w:rsidR="00DF20A3" w:rsidRPr="00917315" w:rsidRDefault="00DF20A3" w:rsidP="00917315">
            <w:pPr>
              <w:widowControl/>
              <w:suppressAutoHyphens w:val="0"/>
              <w:jc w:val="center"/>
              <w:rPr>
                <w:kern w:val="0"/>
              </w:rPr>
            </w:pPr>
            <w:r w:rsidRPr="00917315">
              <w:rPr>
                <w:kern w:val="0"/>
              </w:rPr>
              <w:t>9600</w:t>
            </w:r>
          </w:p>
        </w:tc>
      </w:tr>
      <w:tr w:rsidR="00DF20A3" w:rsidRPr="00917315" w14:paraId="0A15C022"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1B" w14:textId="77777777" w:rsidR="00DF20A3" w:rsidRPr="00917315" w:rsidRDefault="00DF20A3" w:rsidP="00917315">
            <w:pPr>
              <w:widowControl/>
              <w:suppressAutoHyphens w:val="0"/>
              <w:rPr>
                <w:kern w:val="0"/>
              </w:rPr>
            </w:pPr>
            <w:r w:rsidRPr="00917315">
              <w:rPr>
                <w:kern w:val="0"/>
              </w:rPr>
              <w:t>10.</w:t>
            </w:r>
          </w:p>
        </w:tc>
        <w:tc>
          <w:tcPr>
            <w:tcW w:w="2080" w:type="dxa"/>
            <w:tcBorders>
              <w:top w:val="nil"/>
              <w:left w:val="nil"/>
              <w:bottom w:val="single" w:sz="4" w:space="0" w:color="000000"/>
              <w:right w:val="single" w:sz="4" w:space="0" w:color="000000"/>
            </w:tcBorders>
            <w:noWrap/>
            <w:vAlign w:val="bottom"/>
          </w:tcPr>
          <w:p w14:paraId="0A15C01C" w14:textId="77777777" w:rsidR="00DF20A3" w:rsidRPr="00917315" w:rsidRDefault="00DF20A3" w:rsidP="00917315">
            <w:pPr>
              <w:widowControl/>
              <w:suppressAutoHyphens w:val="0"/>
              <w:rPr>
                <w:kern w:val="0"/>
              </w:rPr>
            </w:pPr>
            <w:r w:rsidRPr="00917315">
              <w:rPr>
                <w:kern w:val="0"/>
              </w:rPr>
              <w:t>Rugpjūtis</w:t>
            </w:r>
          </w:p>
        </w:tc>
        <w:tc>
          <w:tcPr>
            <w:tcW w:w="1000" w:type="dxa"/>
            <w:tcBorders>
              <w:top w:val="single" w:sz="8" w:space="0" w:color="000000"/>
              <w:left w:val="nil"/>
              <w:bottom w:val="nil"/>
              <w:right w:val="single" w:sz="4" w:space="0" w:color="000000"/>
            </w:tcBorders>
            <w:noWrap/>
            <w:vAlign w:val="bottom"/>
          </w:tcPr>
          <w:p w14:paraId="0A15C01D"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single" w:sz="4" w:space="0" w:color="000000"/>
              <w:right w:val="single" w:sz="4" w:space="0" w:color="000000"/>
            </w:tcBorders>
            <w:noWrap/>
            <w:vAlign w:val="bottom"/>
          </w:tcPr>
          <w:p w14:paraId="0A15C01E" w14:textId="77777777" w:rsidR="00DF20A3" w:rsidRPr="00917315" w:rsidRDefault="00DF20A3" w:rsidP="00917315">
            <w:pPr>
              <w:widowControl/>
              <w:suppressAutoHyphens w:val="0"/>
              <w:jc w:val="center"/>
              <w:rPr>
                <w:kern w:val="0"/>
              </w:rPr>
            </w:pPr>
            <w:r w:rsidRPr="00917315">
              <w:rPr>
                <w:kern w:val="0"/>
              </w:rPr>
              <w:t>6500</w:t>
            </w:r>
          </w:p>
        </w:tc>
        <w:tc>
          <w:tcPr>
            <w:tcW w:w="1560" w:type="dxa"/>
            <w:tcBorders>
              <w:top w:val="nil"/>
              <w:left w:val="nil"/>
              <w:bottom w:val="single" w:sz="4" w:space="0" w:color="000000"/>
              <w:right w:val="single" w:sz="4" w:space="0" w:color="000000"/>
            </w:tcBorders>
            <w:noWrap/>
            <w:vAlign w:val="bottom"/>
          </w:tcPr>
          <w:p w14:paraId="0A15C01F" w14:textId="77777777" w:rsidR="00DF20A3" w:rsidRPr="00917315" w:rsidRDefault="00DF20A3" w:rsidP="00917315">
            <w:pPr>
              <w:widowControl/>
              <w:suppressAutoHyphens w:val="0"/>
              <w:jc w:val="center"/>
              <w:rPr>
                <w:kern w:val="0"/>
              </w:rPr>
            </w:pPr>
            <w:r w:rsidRPr="00917315">
              <w:rPr>
                <w:kern w:val="0"/>
              </w:rPr>
              <w:t>3100</w:t>
            </w:r>
          </w:p>
        </w:tc>
        <w:tc>
          <w:tcPr>
            <w:tcW w:w="1559" w:type="dxa"/>
            <w:tcBorders>
              <w:top w:val="nil"/>
              <w:left w:val="nil"/>
              <w:bottom w:val="single" w:sz="4" w:space="0" w:color="000000"/>
              <w:right w:val="single" w:sz="4" w:space="0" w:color="000000"/>
            </w:tcBorders>
            <w:noWrap/>
            <w:vAlign w:val="bottom"/>
          </w:tcPr>
          <w:p w14:paraId="0A15C020" w14:textId="77777777" w:rsidR="00DF20A3" w:rsidRPr="00917315" w:rsidRDefault="00DF20A3" w:rsidP="00917315">
            <w:pPr>
              <w:widowControl/>
              <w:suppressAutoHyphens w:val="0"/>
              <w:jc w:val="center"/>
              <w:rPr>
                <w:kern w:val="0"/>
              </w:rPr>
            </w:pPr>
            <w:r w:rsidRPr="00917315">
              <w:rPr>
                <w:kern w:val="0"/>
              </w:rPr>
              <w:t> </w:t>
            </w:r>
          </w:p>
        </w:tc>
        <w:tc>
          <w:tcPr>
            <w:tcW w:w="1417" w:type="dxa"/>
            <w:tcBorders>
              <w:top w:val="single" w:sz="4" w:space="0" w:color="000000"/>
              <w:left w:val="nil"/>
              <w:bottom w:val="single" w:sz="4" w:space="0" w:color="000000"/>
              <w:right w:val="single" w:sz="8" w:space="0" w:color="000000"/>
            </w:tcBorders>
            <w:noWrap/>
            <w:vAlign w:val="bottom"/>
          </w:tcPr>
          <w:p w14:paraId="0A15C021" w14:textId="77777777" w:rsidR="00DF20A3" w:rsidRPr="00917315" w:rsidRDefault="00DF20A3" w:rsidP="00917315">
            <w:pPr>
              <w:widowControl/>
              <w:suppressAutoHyphens w:val="0"/>
              <w:jc w:val="center"/>
              <w:rPr>
                <w:kern w:val="0"/>
              </w:rPr>
            </w:pPr>
            <w:r w:rsidRPr="00917315">
              <w:rPr>
                <w:kern w:val="0"/>
              </w:rPr>
              <w:t>9600</w:t>
            </w:r>
          </w:p>
        </w:tc>
      </w:tr>
      <w:tr w:rsidR="00DF20A3" w:rsidRPr="00917315" w14:paraId="0A15C02A"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C023" w14:textId="77777777" w:rsidR="00DF20A3" w:rsidRPr="00917315" w:rsidRDefault="00DF20A3" w:rsidP="00917315">
            <w:pPr>
              <w:widowControl/>
              <w:suppressAutoHyphens w:val="0"/>
              <w:rPr>
                <w:kern w:val="0"/>
              </w:rPr>
            </w:pPr>
            <w:r w:rsidRPr="00917315">
              <w:rPr>
                <w:kern w:val="0"/>
              </w:rPr>
              <w:t>11.</w:t>
            </w:r>
          </w:p>
        </w:tc>
        <w:tc>
          <w:tcPr>
            <w:tcW w:w="2080" w:type="dxa"/>
            <w:tcBorders>
              <w:top w:val="nil"/>
              <w:left w:val="nil"/>
              <w:bottom w:val="nil"/>
              <w:right w:val="single" w:sz="4" w:space="0" w:color="000000"/>
            </w:tcBorders>
            <w:noWrap/>
            <w:vAlign w:val="bottom"/>
          </w:tcPr>
          <w:p w14:paraId="0A15C024" w14:textId="77777777" w:rsidR="00DF20A3" w:rsidRPr="00917315" w:rsidRDefault="00DF20A3" w:rsidP="00917315">
            <w:pPr>
              <w:widowControl/>
              <w:suppressAutoHyphens w:val="0"/>
              <w:rPr>
                <w:kern w:val="0"/>
              </w:rPr>
            </w:pPr>
            <w:r w:rsidRPr="00917315">
              <w:rPr>
                <w:kern w:val="0"/>
              </w:rPr>
              <w:t>Rugsėjis</w:t>
            </w:r>
          </w:p>
        </w:tc>
        <w:tc>
          <w:tcPr>
            <w:tcW w:w="1000" w:type="dxa"/>
            <w:tcBorders>
              <w:top w:val="single" w:sz="8" w:space="0" w:color="000000"/>
              <w:left w:val="nil"/>
              <w:bottom w:val="nil"/>
              <w:right w:val="single" w:sz="4" w:space="0" w:color="000000"/>
            </w:tcBorders>
            <w:noWrap/>
            <w:vAlign w:val="bottom"/>
          </w:tcPr>
          <w:p w14:paraId="0A15C025"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nil"/>
              <w:right w:val="single" w:sz="4" w:space="0" w:color="000000"/>
            </w:tcBorders>
            <w:noWrap/>
            <w:vAlign w:val="bottom"/>
          </w:tcPr>
          <w:p w14:paraId="0A15C026" w14:textId="77777777" w:rsidR="00DF20A3" w:rsidRPr="00917315" w:rsidRDefault="00DF20A3" w:rsidP="00917315">
            <w:pPr>
              <w:widowControl/>
              <w:suppressAutoHyphens w:val="0"/>
              <w:jc w:val="center"/>
              <w:rPr>
                <w:kern w:val="0"/>
              </w:rPr>
            </w:pPr>
            <w:r w:rsidRPr="00917315">
              <w:rPr>
                <w:kern w:val="0"/>
              </w:rPr>
              <w:t>7600</w:t>
            </w:r>
          </w:p>
        </w:tc>
        <w:tc>
          <w:tcPr>
            <w:tcW w:w="1560" w:type="dxa"/>
            <w:tcBorders>
              <w:top w:val="nil"/>
              <w:left w:val="nil"/>
              <w:bottom w:val="nil"/>
              <w:right w:val="single" w:sz="4" w:space="0" w:color="000000"/>
            </w:tcBorders>
            <w:noWrap/>
            <w:vAlign w:val="bottom"/>
          </w:tcPr>
          <w:p w14:paraId="0A15C027" w14:textId="77777777" w:rsidR="00DF20A3" w:rsidRPr="00917315" w:rsidRDefault="00DF20A3" w:rsidP="00917315">
            <w:pPr>
              <w:widowControl/>
              <w:suppressAutoHyphens w:val="0"/>
              <w:jc w:val="center"/>
              <w:rPr>
                <w:kern w:val="0"/>
              </w:rPr>
            </w:pPr>
            <w:r w:rsidRPr="00917315">
              <w:rPr>
                <w:kern w:val="0"/>
              </w:rPr>
              <w:t>3400</w:t>
            </w:r>
          </w:p>
        </w:tc>
        <w:tc>
          <w:tcPr>
            <w:tcW w:w="1559" w:type="dxa"/>
            <w:tcBorders>
              <w:top w:val="nil"/>
              <w:left w:val="nil"/>
              <w:bottom w:val="nil"/>
              <w:right w:val="single" w:sz="4" w:space="0" w:color="000000"/>
            </w:tcBorders>
            <w:noWrap/>
            <w:vAlign w:val="bottom"/>
          </w:tcPr>
          <w:p w14:paraId="0A15C028" w14:textId="77777777" w:rsidR="00DF20A3" w:rsidRPr="00917315" w:rsidRDefault="00DF20A3" w:rsidP="00917315">
            <w:pPr>
              <w:widowControl/>
              <w:suppressAutoHyphens w:val="0"/>
              <w:jc w:val="center"/>
              <w:rPr>
                <w:kern w:val="0"/>
              </w:rPr>
            </w:pPr>
            <w:r w:rsidRPr="00917315">
              <w:rPr>
                <w:kern w:val="0"/>
              </w:rPr>
              <w:t> </w:t>
            </w:r>
          </w:p>
        </w:tc>
        <w:tc>
          <w:tcPr>
            <w:tcW w:w="1417" w:type="dxa"/>
            <w:tcBorders>
              <w:top w:val="nil"/>
              <w:left w:val="nil"/>
              <w:bottom w:val="single" w:sz="4" w:space="0" w:color="000000"/>
              <w:right w:val="single" w:sz="8" w:space="0" w:color="000000"/>
            </w:tcBorders>
            <w:noWrap/>
            <w:vAlign w:val="bottom"/>
          </w:tcPr>
          <w:p w14:paraId="0A15C029" w14:textId="77777777" w:rsidR="00DF20A3" w:rsidRPr="00917315" w:rsidRDefault="00DF20A3" w:rsidP="00917315">
            <w:pPr>
              <w:widowControl/>
              <w:suppressAutoHyphens w:val="0"/>
              <w:jc w:val="center"/>
              <w:rPr>
                <w:kern w:val="0"/>
              </w:rPr>
            </w:pPr>
            <w:r w:rsidRPr="00917315">
              <w:rPr>
                <w:kern w:val="0"/>
              </w:rPr>
              <w:t>11000</w:t>
            </w:r>
          </w:p>
        </w:tc>
      </w:tr>
      <w:tr w:rsidR="00DF20A3" w:rsidRPr="00917315" w14:paraId="0A15C032"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02B" w14:textId="77777777" w:rsidR="00DF20A3" w:rsidRPr="00917315" w:rsidRDefault="00DF20A3" w:rsidP="00917315">
            <w:pPr>
              <w:widowControl/>
              <w:suppressAutoHyphens w:val="0"/>
              <w:rPr>
                <w:b/>
                <w:bCs/>
                <w:kern w:val="0"/>
              </w:rPr>
            </w:pPr>
            <w:r w:rsidRPr="00917315">
              <w:rPr>
                <w:b/>
                <w:bCs/>
                <w:kern w:val="0"/>
              </w:rPr>
              <w:t>12.</w:t>
            </w:r>
          </w:p>
        </w:tc>
        <w:tc>
          <w:tcPr>
            <w:tcW w:w="2080" w:type="dxa"/>
            <w:tcBorders>
              <w:top w:val="single" w:sz="8" w:space="0" w:color="000000"/>
              <w:left w:val="nil"/>
              <w:bottom w:val="single" w:sz="8" w:space="0" w:color="000000"/>
              <w:right w:val="single" w:sz="4" w:space="0" w:color="000000"/>
            </w:tcBorders>
            <w:noWrap/>
            <w:vAlign w:val="bottom"/>
          </w:tcPr>
          <w:p w14:paraId="0A15C02C" w14:textId="77777777" w:rsidR="00DF20A3" w:rsidRPr="00917315" w:rsidRDefault="00DF20A3" w:rsidP="00917315">
            <w:pPr>
              <w:widowControl/>
              <w:suppressAutoHyphens w:val="0"/>
              <w:rPr>
                <w:b/>
                <w:bCs/>
                <w:kern w:val="0"/>
              </w:rPr>
            </w:pPr>
            <w:r w:rsidRPr="00917315">
              <w:rPr>
                <w:b/>
                <w:bCs/>
                <w:kern w:val="0"/>
              </w:rPr>
              <w:t>Viso už III ketvirtį</w:t>
            </w:r>
          </w:p>
        </w:tc>
        <w:tc>
          <w:tcPr>
            <w:tcW w:w="1000" w:type="dxa"/>
            <w:tcBorders>
              <w:top w:val="single" w:sz="8" w:space="0" w:color="000000"/>
              <w:left w:val="nil"/>
              <w:bottom w:val="nil"/>
              <w:right w:val="single" w:sz="4" w:space="0" w:color="000000"/>
            </w:tcBorders>
            <w:noWrap/>
            <w:vAlign w:val="bottom"/>
          </w:tcPr>
          <w:p w14:paraId="0A15C02D" w14:textId="77777777" w:rsidR="00DF20A3" w:rsidRPr="00917315" w:rsidRDefault="00DF20A3" w:rsidP="00917315">
            <w:pPr>
              <w:widowControl/>
              <w:suppressAutoHyphens w:val="0"/>
              <w:rPr>
                <w:kern w:val="0"/>
              </w:rPr>
            </w:pPr>
            <w:r w:rsidRPr="00917315">
              <w:rPr>
                <w:kern w:val="0"/>
              </w:rPr>
              <w:t>kWh</w:t>
            </w:r>
          </w:p>
        </w:tc>
        <w:tc>
          <w:tcPr>
            <w:tcW w:w="1409" w:type="dxa"/>
            <w:tcBorders>
              <w:top w:val="single" w:sz="8" w:space="0" w:color="000000"/>
              <w:left w:val="nil"/>
              <w:bottom w:val="single" w:sz="8" w:space="0" w:color="000000"/>
              <w:right w:val="single" w:sz="4" w:space="0" w:color="000000"/>
            </w:tcBorders>
            <w:noWrap/>
            <w:vAlign w:val="bottom"/>
          </w:tcPr>
          <w:p w14:paraId="0A15C02E" w14:textId="77777777" w:rsidR="00DF20A3" w:rsidRPr="00917315" w:rsidRDefault="00DF20A3" w:rsidP="00917315">
            <w:pPr>
              <w:widowControl/>
              <w:suppressAutoHyphens w:val="0"/>
              <w:jc w:val="center"/>
              <w:rPr>
                <w:b/>
                <w:bCs/>
                <w:kern w:val="0"/>
              </w:rPr>
            </w:pPr>
            <w:r w:rsidRPr="00917315">
              <w:rPr>
                <w:b/>
                <w:bCs/>
                <w:kern w:val="0"/>
              </w:rPr>
              <w:t>20600</w:t>
            </w:r>
          </w:p>
        </w:tc>
        <w:tc>
          <w:tcPr>
            <w:tcW w:w="1560" w:type="dxa"/>
            <w:tcBorders>
              <w:top w:val="single" w:sz="8" w:space="0" w:color="000000"/>
              <w:left w:val="nil"/>
              <w:bottom w:val="single" w:sz="8" w:space="0" w:color="000000"/>
              <w:right w:val="single" w:sz="4" w:space="0" w:color="000000"/>
            </w:tcBorders>
            <w:noWrap/>
            <w:vAlign w:val="bottom"/>
          </w:tcPr>
          <w:p w14:paraId="0A15C02F" w14:textId="77777777" w:rsidR="00DF20A3" w:rsidRPr="00917315" w:rsidRDefault="00DF20A3" w:rsidP="00917315">
            <w:pPr>
              <w:widowControl/>
              <w:suppressAutoHyphens w:val="0"/>
              <w:jc w:val="center"/>
              <w:rPr>
                <w:b/>
                <w:bCs/>
                <w:kern w:val="0"/>
              </w:rPr>
            </w:pPr>
            <w:r w:rsidRPr="00917315">
              <w:rPr>
                <w:b/>
                <w:bCs/>
                <w:kern w:val="0"/>
              </w:rPr>
              <w:t>9600</w:t>
            </w:r>
          </w:p>
        </w:tc>
        <w:tc>
          <w:tcPr>
            <w:tcW w:w="1559" w:type="dxa"/>
            <w:tcBorders>
              <w:top w:val="single" w:sz="8" w:space="0" w:color="000000"/>
              <w:left w:val="nil"/>
              <w:bottom w:val="single" w:sz="8" w:space="0" w:color="000000"/>
              <w:right w:val="single" w:sz="4" w:space="0" w:color="000000"/>
            </w:tcBorders>
            <w:noWrap/>
            <w:vAlign w:val="bottom"/>
          </w:tcPr>
          <w:p w14:paraId="0A15C030" w14:textId="77777777" w:rsidR="00DF20A3" w:rsidRPr="00917315" w:rsidRDefault="00DF20A3" w:rsidP="00917315">
            <w:pPr>
              <w:widowControl/>
              <w:suppressAutoHyphens w:val="0"/>
              <w:jc w:val="center"/>
              <w:rPr>
                <w:b/>
                <w:bCs/>
                <w:kern w:val="0"/>
              </w:rPr>
            </w:pPr>
            <w:r w:rsidRPr="00917315">
              <w:rPr>
                <w:b/>
                <w:bCs/>
                <w:kern w:val="0"/>
              </w:rPr>
              <w:t> </w:t>
            </w:r>
          </w:p>
        </w:tc>
        <w:tc>
          <w:tcPr>
            <w:tcW w:w="1417" w:type="dxa"/>
            <w:tcBorders>
              <w:top w:val="single" w:sz="8" w:space="0" w:color="000000"/>
              <w:left w:val="nil"/>
              <w:bottom w:val="single" w:sz="8" w:space="0" w:color="000000"/>
              <w:right w:val="single" w:sz="8" w:space="0" w:color="000000"/>
            </w:tcBorders>
            <w:noWrap/>
            <w:vAlign w:val="bottom"/>
          </w:tcPr>
          <w:p w14:paraId="0A15C031" w14:textId="77777777" w:rsidR="00DF20A3" w:rsidRPr="00917315" w:rsidRDefault="00DF20A3" w:rsidP="00917315">
            <w:pPr>
              <w:widowControl/>
              <w:suppressAutoHyphens w:val="0"/>
              <w:jc w:val="center"/>
              <w:rPr>
                <w:b/>
                <w:bCs/>
                <w:kern w:val="0"/>
              </w:rPr>
            </w:pPr>
            <w:r w:rsidRPr="00917315">
              <w:rPr>
                <w:b/>
                <w:bCs/>
                <w:kern w:val="0"/>
              </w:rPr>
              <w:t>30200</w:t>
            </w:r>
          </w:p>
        </w:tc>
      </w:tr>
      <w:tr w:rsidR="00DF20A3" w:rsidRPr="00917315" w14:paraId="0A15C03A"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33" w14:textId="77777777" w:rsidR="00DF20A3" w:rsidRPr="00917315" w:rsidRDefault="00DF20A3" w:rsidP="00917315">
            <w:pPr>
              <w:widowControl/>
              <w:suppressAutoHyphens w:val="0"/>
              <w:rPr>
                <w:kern w:val="0"/>
              </w:rPr>
            </w:pPr>
            <w:r w:rsidRPr="00917315">
              <w:rPr>
                <w:kern w:val="0"/>
              </w:rPr>
              <w:t>13.</w:t>
            </w:r>
          </w:p>
        </w:tc>
        <w:tc>
          <w:tcPr>
            <w:tcW w:w="2080" w:type="dxa"/>
            <w:tcBorders>
              <w:top w:val="nil"/>
              <w:left w:val="nil"/>
              <w:bottom w:val="single" w:sz="4" w:space="0" w:color="000000"/>
              <w:right w:val="single" w:sz="4" w:space="0" w:color="000000"/>
            </w:tcBorders>
            <w:noWrap/>
            <w:vAlign w:val="bottom"/>
          </w:tcPr>
          <w:p w14:paraId="0A15C034" w14:textId="77777777" w:rsidR="00DF20A3" w:rsidRPr="00917315" w:rsidRDefault="00DF20A3" w:rsidP="00917315">
            <w:pPr>
              <w:widowControl/>
              <w:suppressAutoHyphens w:val="0"/>
              <w:rPr>
                <w:kern w:val="0"/>
              </w:rPr>
            </w:pPr>
            <w:r w:rsidRPr="00917315">
              <w:rPr>
                <w:kern w:val="0"/>
              </w:rPr>
              <w:t>Spalis</w:t>
            </w:r>
          </w:p>
        </w:tc>
        <w:tc>
          <w:tcPr>
            <w:tcW w:w="1000" w:type="dxa"/>
            <w:tcBorders>
              <w:top w:val="single" w:sz="8" w:space="0" w:color="000000"/>
              <w:left w:val="nil"/>
              <w:bottom w:val="nil"/>
              <w:right w:val="single" w:sz="4" w:space="0" w:color="000000"/>
            </w:tcBorders>
            <w:noWrap/>
            <w:vAlign w:val="bottom"/>
          </w:tcPr>
          <w:p w14:paraId="0A15C035"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single" w:sz="4" w:space="0" w:color="000000"/>
              <w:right w:val="single" w:sz="4" w:space="0" w:color="000000"/>
            </w:tcBorders>
            <w:noWrap/>
            <w:vAlign w:val="bottom"/>
          </w:tcPr>
          <w:p w14:paraId="0A15C036" w14:textId="77777777" w:rsidR="00DF20A3" w:rsidRPr="00917315" w:rsidRDefault="00DF20A3" w:rsidP="00917315">
            <w:pPr>
              <w:widowControl/>
              <w:suppressAutoHyphens w:val="0"/>
              <w:jc w:val="center"/>
              <w:rPr>
                <w:kern w:val="0"/>
              </w:rPr>
            </w:pPr>
            <w:r w:rsidRPr="00917315">
              <w:rPr>
                <w:kern w:val="0"/>
              </w:rPr>
              <w:t>15000</w:t>
            </w:r>
          </w:p>
        </w:tc>
        <w:tc>
          <w:tcPr>
            <w:tcW w:w="1560" w:type="dxa"/>
            <w:tcBorders>
              <w:top w:val="nil"/>
              <w:left w:val="nil"/>
              <w:bottom w:val="single" w:sz="4" w:space="0" w:color="000000"/>
              <w:right w:val="single" w:sz="4" w:space="0" w:color="000000"/>
            </w:tcBorders>
            <w:noWrap/>
            <w:vAlign w:val="bottom"/>
          </w:tcPr>
          <w:p w14:paraId="0A15C037" w14:textId="77777777" w:rsidR="00DF20A3" w:rsidRPr="00917315" w:rsidRDefault="00DF20A3" w:rsidP="00917315">
            <w:pPr>
              <w:widowControl/>
              <w:suppressAutoHyphens w:val="0"/>
              <w:jc w:val="center"/>
              <w:rPr>
                <w:kern w:val="0"/>
              </w:rPr>
            </w:pPr>
            <w:r w:rsidRPr="00917315">
              <w:rPr>
                <w:kern w:val="0"/>
              </w:rPr>
              <w:t>8000</w:t>
            </w:r>
          </w:p>
        </w:tc>
        <w:tc>
          <w:tcPr>
            <w:tcW w:w="1559" w:type="dxa"/>
            <w:tcBorders>
              <w:top w:val="nil"/>
              <w:left w:val="nil"/>
              <w:bottom w:val="single" w:sz="4" w:space="0" w:color="000000"/>
              <w:right w:val="single" w:sz="4" w:space="0" w:color="000000"/>
            </w:tcBorders>
            <w:noWrap/>
            <w:vAlign w:val="bottom"/>
          </w:tcPr>
          <w:p w14:paraId="0A15C038" w14:textId="77777777" w:rsidR="00DF20A3" w:rsidRPr="00917315" w:rsidRDefault="00DF20A3" w:rsidP="00917315">
            <w:pPr>
              <w:widowControl/>
              <w:suppressAutoHyphens w:val="0"/>
              <w:jc w:val="center"/>
              <w:rPr>
                <w:kern w:val="0"/>
              </w:rPr>
            </w:pPr>
            <w:r w:rsidRPr="00917315">
              <w:rPr>
                <w:kern w:val="0"/>
              </w:rPr>
              <w:t>420</w:t>
            </w:r>
          </w:p>
        </w:tc>
        <w:tc>
          <w:tcPr>
            <w:tcW w:w="1417" w:type="dxa"/>
            <w:tcBorders>
              <w:top w:val="nil"/>
              <w:left w:val="nil"/>
              <w:bottom w:val="nil"/>
              <w:right w:val="single" w:sz="8" w:space="0" w:color="000000"/>
            </w:tcBorders>
            <w:noWrap/>
            <w:vAlign w:val="bottom"/>
          </w:tcPr>
          <w:p w14:paraId="0A15C039" w14:textId="77777777" w:rsidR="00DF20A3" w:rsidRPr="00917315" w:rsidRDefault="00DF20A3" w:rsidP="00917315">
            <w:pPr>
              <w:widowControl/>
              <w:suppressAutoHyphens w:val="0"/>
              <w:jc w:val="center"/>
              <w:rPr>
                <w:kern w:val="0"/>
              </w:rPr>
            </w:pPr>
            <w:r w:rsidRPr="00917315">
              <w:rPr>
                <w:kern w:val="0"/>
              </w:rPr>
              <w:t>23420</w:t>
            </w:r>
          </w:p>
        </w:tc>
      </w:tr>
      <w:tr w:rsidR="00DF20A3" w:rsidRPr="00917315" w14:paraId="0A15C042"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3B" w14:textId="77777777" w:rsidR="00DF20A3" w:rsidRPr="00917315" w:rsidRDefault="00DF20A3" w:rsidP="00917315">
            <w:pPr>
              <w:widowControl/>
              <w:suppressAutoHyphens w:val="0"/>
              <w:rPr>
                <w:kern w:val="0"/>
              </w:rPr>
            </w:pPr>
            <w:r w:rsidRPr="00917315">
              <w:rPr>
                <w:kern w:val="0"/>
              </w:rPr>
              <w:t>14.</w:t>
            </w:r>
          </w:p>
        </w:tc>
        <w:tc>
          <w:tcPr>
            <w:tcW w:w="2080" w:type="dxa"/>
            <w:tcBorders>
              <w:top w:val="nil"/>
              <w:left w:val="nil"/>
              <w:bottom w:val="single" w:sz="4" w:space="0" w:color="000000"/>
              <w:right w:val="single" w:sz="4" w:space="0" w:color="000000"/>
            </w:tcBorders>
            <w:noWrap/>
            <w:vAlign w:val="bottom"/>
          </w:tcPr>
          <w:p w14:paraId="0A15C03C" w14:textId="77777777" w:rsidR="00DF20A3" w:rsidRPr="00917315" w:rsidRDefault="00DF20A3" w:rsidP="00917315">
            <w:pPr>
              <w:widowControl/>
              <w:suppressAutoHyphens w:val="0"/>
              <w:rPr>
                <w:kern w:val="0"/>
              </w:rPr>
            </w:pPr>
            <w:r w:rsidRPr="00917315">
              <w:rPr>
                <w:kern w:val="0"/>
              </w:rPr>
              <w:t>Lapkritis</w:t>
            </w:r>
          </w:p>
        </w:tc>
        <w:tc>
          <w:tcPr>
            <w:tcW w:w="1000" w:type="dxa"/>
            <w:tcBorders>
              <w:top w:val="single" w:sz="8" w:space="0" w:color="000000"/>
              <w:left w:val="nil"/>
              <w:bottom w:val="nil"/>
              <w:right w:val="single" w:sz="4" w:space="0" w:color="000000"/>
            </w:tcBorders>
            <w:noWrap/>
            <w:vAlign w:val="bottom"/>
          </w:tcPr>
          <w:p w14:paraId="0A15C03D"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nil"/>
              <w:right w:val="single" w:sz="4" w:space="0" w:color="000000"/>
            </w:tcBorders>
            <w:noWrap/>
            <w:vAlign w:val="bottom"/>
          </w:tcPr>
          <w:p w14:paraId="0A15C03E" w14:textId="77777777" w:rsidR="00DF20A3" w:rsidRPr="00917315" w:rsidRDefault="00DF20A3" w:rsidP="00917315">
            <w:pPr>
              <w:widowControl/>
              <w:suppressAutoHyphens w:val="0"/>
              <w:jc w:val="center"/>
              <w:rPr>
                <w:kern w:val="0"/>
              </w:rPr>
            </w:pPr>
            <w:r w:rsidRPr="00917315">
              <w:rPr>
                <w:kern w:val="0"/>
              </w:rPr>
              <w:t>22500</w:t>
            </w:r>
          </w:p>
        </w:tc>
        <w:tc>
          <w:tcPr>
            <w:tcW w:w="1560" w:type="dxa"/>
            <w:tcBorders>
              <w:top w:val="nil"/>
              <w:left w:val="nil"/>
              <w:bottom w:val="single" w:sz="4" w:space="0" w:color="000000"/>
              <w:right w:val="single" w:sz="4" w:space="0" w:color="000000"/>
            </w:tcBorders>
            <w:noWrap/>
            <w:vAlign w:val="bottom"/>
          </w:tcPr>
          <w:p w14:paraId="0A15C03F" w14:textId="77777777" w:rsidR="00DF20A3" w:rsidRPr="00917315" w:rsidRDefault="00DF20A3" w:rsidP="00917315">
            <w:pPr>
              <w:widowControl/>
              <w:suppressAutoHyphens w:val="0"/>
              <w:jc w:val="center"/>
              <w:rPr>
                <w:kern w:val="0"/>
              </w:rPr>
            </w:pPr>
            <w:r w:rsidRPr="00917315">
              <w:rPr>
                <w:kern w:val="0"/>
              </w:rPr>
              <w:t>11500</w:t>
            </w:r>
          </w:p>
        </w:tc>
        <w:tc>
          <w:tcPr>
            <w:tcW w:w="1559" w:type="dxa"/>
            <w:tcBorders>
              <w:top w:val="nil"/>
              <w:left w:val="nil"/>
              <w:bottom w:val="single" w:sz="4" w:space="0" w:color="000000"/>
              <w:right w:val="single" w:sz="4" w:space="0" w:color="000000"/>
            </w:tcBorders>
            <w:noWrap/>
            <w:vAlign w:val="bottom"/>
          </w:tcPr>
          <w:p w14:paraId="0A15C040" w14:textId="77777777" w:rsidR="00DF20A3" w:rsidRPr="00917315" w:rsidRDefault="00DF20A3" w:rsidP="00917315">
            <w:pPr>
              <w:widowControl/>
              <w:suppressAutoHyphens w:val="0"/>
              <w:jc w:val="center"/>
              <w:rPr>
                <w:kern w:val="0"/>
              </w:rPr>
            </w:pPr>
            <w:r w:rsidRPr="00917315">
              <w:rPr>
                <w:kern w:val="0"/>
              </w:rPr>
              <w:t>750</w:t>
            </w:r>
          </w:p>
        </w:tc>
        <w:tc>
          <w:tcPr>
            <w:tcW w:w="1417" w:type="dxa"/>
            <w:tcBorders>
              <w:top w:val="single" w:sz="4" w:space="0" w:color="000000"/>
              <w:left w:val="nil"/>
              <w:bottom w:val="single" w:sz="4" w:space="0" w:color="000000"/>
              <w:right w:val="single" w:sz="8" w:space="0" w:color="000000"/>
            </w:tcBorders>
            <w:noWrap/>
            <w:vAlign w:val="bottom"/>
          </w:tcPr>
          <w:p w14:paraId="0A15C041" w14:textId="77777777" w:rsidR="00DF20A3" w:rsidRPr="00917315" w:rsidRDefault="00DF20A3" w:rsidP="00917315">
            <w:pPr>
              <w:widowControl/>
              <w:suppressAutoHyphens w:val="0"/>
              <w:jc w:val="center"/>
              <w:rPr>
                <w:kern w:val="0"/>
              </w:rPr>
            </w:pPr>
            <w:r w:rsidRPr="00917315">
              <w:rPr>
                <w:kern w:val="0"/>
              </w:rPr>
              <w:t>34750</w:t>
            </w:r>
          </w:p>
        </w:tc>
      </w:tr>
      <w:tr w:rsidR="00DF20A3" w:rsidRPr="00917315" w14:paraId="0A15C04A"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C043" w14:textId="77777777" w:rsidR="00DF20A3" w:rsidRPr="00917315" w:rsidRDefault="00DF20A3" w:rsidP="00917315">
            <w:pPr>
              <w:widowControl/>
              <w:suppressAutoHyphens w:val="0"/>
              <w:rPr>
                <w:kern w:val="0"/>
              </w:rPr>
            </w:pPr>
            <w:r w:rsidRPr="00917315">
              <w:rPr>
                <w:kern w:val="0"/>
              </w:rPr>
              <w:t>15.</w:t>
            </w:r>
          </w:p>
        </w:tc>
        <w:tc>
          <w:tcPr>
            <w:tcW w:w="2080" w:type="dxa"/>
            <w:tcBorders>
              <w:top w:val="nil"/>
              <w:left w:val="nil"/>
              <w:bottom w:val="nil"/>
              <w:right w:val="single" w:sz="4" w:space="0" w:color="000000"/>
            </w:tcBorders>
            <w:noWrap/>
            <w:vAlign w:val="bottom"/>
          </w:tcPr>
          <w:p w14:paraId="0A15C044" w14:textId="77777777" w:rsidR="00DF20A3" w:rsidRPr="00917315" w:rsidRDefault="00DF20A3" w:rsidP="00917315">
            <w:pPr>
              <w:widowControl/>
              <w:suppressAutoHyphens w:val="0"/>
              <w:rPr>
                <w:kern w:val="0"/>
              </w:rPr>
            </w:pPr>
            <w:r w:rsidRPr="00917315">
              <w:rPr>
                <w:kern w:val="0"/>
              </w:rPr>
              <w:t>Gruodis</w:t>
            </w:r>
          </w:p>
        </w:tc>
        <w:tc>
          <w:tcPr>
            <w:tcW w:w="1000" w:type="dxa"/>
            <w:tcBorders>
              <w:top w:val="single" w:sz="8" w:space="0" w:color="000000"/>
              <w:left w:val="nil"/>
              <w:bottom w:val="nil"/>
              <w:right w:val="single" w:sz="4" w:space="0" w:color="000000"/>
            </w:tcBorders>
            <w:noWrap/>
            <w:vAlign w:val="bottom"/>
          </w:tcPr>
          <w:p w14:paraId="0A15C045" w14:textId="77777777" w:rsidR="00DF20A3" w:rsidRPr="00917315" w:rsidRDefault="00DF20A3" w:rsidP="00917315">
            <w:pPr>
              <w:widowControl/>
              <w:suppressAutoHyphens w:val="0"/>
              <w:rPr>
                <w:kern w:val="0"/>
              </w:rPr>
            </w:pPr>
            <w:r w:rsidRPr="00917315">
              <w:rPr>
                <w:kern w:val="0"/>
              </w:rPr>
              <w:t>kWh</w:t>
            </w:r>
          </w:p>
        </w:tc>
        <w:tc>
          <w:tcPr>
            <w:tcW w:w="1409" w:type="dxa"/>
            <w:tcBorders>
              <w:top w:val="single" w:sz="4" w:space="0" w:color="auto"/>
              <w:left w:val="nil"/>
              <w:bottom w:val="single" w:sz="8" w:space="0" w:color="auto"/>
              <w:right w:val="single" w:sz="4" w:space="0" w:color="000000"/>
            </w:tcBorders>
            <w:noWrap/>
            <w:vAlign w:val="bottom"/>
          </w:tcPr>
          <w:p w14:paraId="0A15C046" w14:textId="77777777" w:rsidR="00DF20A3" w:rsidRPr="00917315" w:rsidRDefault="00DF20A3" w:rsidP="00917315">
            <w:pPr>
              <w:widowControl/>
              <w:suppressAutoHyphens w:val="0"/>
              <w:jc w:val="center"/>
              <w:rPr>
                <w:kern w:val="0"/>
              </w:rPr>
            </w:pPr>
            <w:r w:rsidRPr="00917315">
              <w:rPr>
                <w:kern w:val="0"/>
              </w:rPr>
              <w:t>26000</w:t>
            </w:r>
          </w:p>
        </w:tc>
        <w:tc>
          <w:tcPr>
            <w:tcW w:w="1560" w:type="dxa"/>
            <w:tcBorders>
              <w:top w:val="nil"/>
              <w:left w:val="nil"/>
              <w:bottom w:val="nil"/>
              <w:right w:val="single" w:sz="4" w:space="0" w:color="000000"/>
            </w:tcBorders>
            <w:noWrap/>
            <w:vAlign w:val="bottom"/>
          </w:tcPr>
          <w:p w14:paraId="0A15C047" w14:textId="77777777" w:rsidR="00DF20A3" w:rsidRPr="00917315" w:rsidRDefault="00DF20A3" w:rsidP="00917315">
            <w:pPr>
              <w:widowControl/>
              <w:suppressAutoHyphens w:val="0"/>
              <w:jc w:val="center"/>
              <w:rPr>
                <w:kern w:val="0"/>
              </w:rPr>
            </w:pPr>
            <w:r w:rsidRPr="00917315">
              <w:rPr>
                <w:kern w:val="0"/>
              </w:rPr>
              <w:t>13500</w:t>
            </w:r>
          </w:p>
        </w:tc>
        <w:tc>
          <w:tcPr>
            <w:tcW w:w="1559" w:type="dxa"/>
            <w:tcBorders>
              <w:top w:val="nil"/>
              <w:left w:val="nil"/>
              <w:bottom w:val="nil"/>
              <w:right w:val="single" w:sz="4" w:space="0" w:color="000000"/>
            </w:tcBorders>
            <w:noWrap/>
            <w:vAlign w:val="bottom"/>
          </w:tcPr>
          <w:p w14:paraId="0A15C048" w14:textId="77777777" w:rsidR="00DF20A3" w:rsidRPr="00917315" w:rsidRDefault="00DF20A3" w:rsidP="00917315">
            <w:pPr>
              <w:widowControl/>
              <w:suppressAutoHyphens w:val="0"/>
              <w:jc w:val="center"/>
              <w:rPr>
                <w:kern w:val="0"/>
              </w:rPr>
            </w:pPr>
            <w:r w:rsidRPr="00917315">
              <w:rPr>
                <w:kern w:val="0"/>
              </w:rPr>
              <w:t>750</w:t>
            </w:r>
          </w:p>
        </w:tc>
        <w:tc>
          <w:tcPr>
            <w:tcW w:w="1417" w:type="dxa"/>
            <w:tcBorders>
              <w:top w:val="nil"/>
              <w:left w:val="nil"/>
              <w:bottom w:val="single" w:sz="4" w:space="0" w:color="000000"/>
              <w:right w:val="single" w:sz="8" w:space="0" w:color="000000"/>
            </w:tcBorders>
            <w:noWrap/>
            <w:vAlign w:val="bottom"/>
          </w:tcPr>
          <w:p w14:paraId="0A15C049" w14:textId="77777777" w:rsidR="00DF20A3" w:rsidRPr="00917315" w:rsidRDefault="00DF20A3" w:rsidP="00917315">
            <w:pPr>
              <w:widowControl/>
              <w:suppressAutoHyphens w:val="0"/>
              <w:jc w:val="center"/>
              <w:rPr>
                <w:kern w:val="0"/>
              </w:rPr>
            </w:pPr>
            <w:r w:rsidRPr="00917315">
              <w:rPr>
                <w:kern w:val="0"/>
              </w:rPr>
              <w:t>40250</w:t>
            </w:r>
          </w:p>
        </w:tc>
      </w:tr>
      <w:tr w:rsidR="00DF20A3" w:rsidRPr="00917315" w14:paraId="0A15C052"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04B" w14:textId="77777777" w:rsidR="00DF20A3" w:rsidRPr="00917315" w:rsidRDefault="00DF20A3" w:rsidP="00917315">
            <w:pPr>
              <w:widowControl/>
              <w:suppressAutoHyphens w:val="0"/>
              <w:rPr>
                <w:b/>
                <w:bCs/>
                <w:kern w:val="0"/>
              </w:rPr>
            </w:pPr>
            <w:r w:rsidRPr="00917315">
              <w:rPr>
                <w:b/>
                <w:bCs/>
                <w:kern w:val="0"/>
              </w:rPr>
              <w:t>16.</w:t>
            </w:r>
          </w:p>
        </w:tc>
        <w:tc>
          <w:tcPr>
            <w:tcW w:w="2080" w:type="dxa"/>
            <w:tcBorders>
              <w:top w:val="single" w:sz="8" w:space="0" w:color="000000"/>
              <w:left w:val="nil"/>
              <w:bottom w:val="single" w:sz="8" w:space="0" w:color="000000"/>
              <w:right w:val="single" w:sz="4" w:space="0" w:color="000000"/>
            </w:tcBorders>
            <w:noWrap/>
            <w:vAlign w:val="bottom"/>
          </w:tcPr>
          <w:p w14:paraId="0A15C04C" w14:textId="77777777" w:rsidR="00DF20A3" w:rsidRPr="00917315" w:rsidRDefault="00DF20A3" w:rsidP="00917315">
            <w:pPr>
              <w:widowControl/>
              <w:suppressAutoHyphens w:val="0"/>
              <w:rPr>
                <w:b/>
                <w:bCs/>
                <w:kern w:val="0"/>
              </w:rPr>
            </w:pPr>
            <w:r w:rsidRPr="00917315">
              <w:rPr>
                <w:b/>
                <w:bCs/>
                <w:kern w:val="0"/>
              </w:rPr>
              <w:t>Viso už IV ketvirtį</w:t>
            </w:r>
          </w:p>
        </w:tc>
        <w:tc>
          <w:tcPr>
            <w:tcW w:w="1000" w:type="dxa"/>
            <w:tcBorders>
              <w:top w:val="single" w:sz="8" w:space="0" w:color="000000"/>
              <w:left w:val="nil"/>
              <w:bottom w:val="nil"/>
              <w:right w:val="single" w:sz="4" w:space="0" w:color="000000"/>
            </w:tcBorders>
            <w:noWrap/>
            <w:vAlign w:val="bottom"/>
          </w:tcPr>
          <w:p w14:paraId="0A15C04D"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single" w:sz="8" w:space="0" w:color="auto"/>
              <w:right w:val="single" w:sz="4" w:space="0" w:color="000000"/>
            </w:tcBorders>
            <w:noWrap/>
            <w:vAlign w:val="bottom"/>
          </w:tcPr>
          <w:p w14:paraId="0A15C04E" w14:textId="77777777" w:rsidR="00DF20A3" w:rsidRPr="00917315" w:rsidRDefault="00DF20A3" w:rsidP="00917315">
            <w:pPr>
              <w:widowControl/>
              <w:suppressAutoHyphens w:val="0"/>
              <w:jc w:val="center"/>
              <w:rPr>
                <w:b/>
                <w:bCs/>
                <w:kern w:val="0"/>
              </w:rPr>
            </w:pPr>
            <w:r w:rsidRPr="00917315">
              <w:rPr>
                <w:b/>
                <w:bCs/>
                <w:kern w:val="0"/>
              </w:rPr>
              <w:t>63500</w:t>
            </w:r>
          </w:p>
        </w:tc>
        <w:tc>
          <w:tcPr>
            <w:tcW w:w="1560" w:type="dxa"/>
            <w:tcBorders>
              <w:top w:val="single" w:sz="8" w:space="0" w:color="000000"/>
              <w:left w:val="nil"/>
              <w:bottom w:val="single" w:sz="8" w:space="0" w:color="000000"/>
              <w:right w:val="single" w:sz="4" w:space="0" w:color="000000"/>
            </w:tcBorders>
            <w:noWrap/>
            <w:vAlign w:val="bottom"/>
          </w:tcPr>
          <w:p w14:paraId="0A15C04F" w14:textId="77777777" w:rsidR="00DF20A3" w:rsidRPr="00917315" w:rsidRDefault="00DF20A3" w:rsidP="00917315">
            <w:pPr>
              <w:widowControl/>
              <w:suppressAutoHyphens w:val="0"/>
              <w:jc w:val="center"/>
              <w:rPr>
                <w:b/>
                <w:bCs/>
                <w:kern w:val="0"/>
              </w:rPr>
            </w:pPr>
            <w:r w:rsidRPr="00917315">
              <w:rPr>
                <w:b/>
                <w:bCs/>
                <w:kern w:val="0"/>
              </w:rPr>
              <w:t>33000</w:t>
            </w:r>
          </w:p>
        </w:tc>
        <w:tc>
          <w:tcPr>
            <w:tcW w:w="1559" w:type="dxa"/>
            <w:tcBorders>
              <w:top w:val="single" w:sz="8" w:space="0" w:color="000000"/>
              <w:left w:val="nil"/>
              <w:bottom w:val="single" w:sz="8" w:space="0" w:color="000000"/>
              <w:right w:val="single" w:sz="4" w:space="0" w:color="000000"/>
            </w:tcBorders>
            <w:noWrap/>
            <w:vAlign w:val="bottom"/>
          </w:tcPr>
          <w:p w14:paraId="0A15C050" w14:textId="77777777" w:rsidR="00DF20A3" w:rsidRPr="00917315" w:rsidRDefault="00DF20A3" w:rsidP="00917315">
            <w:pPr>
              <w:widowControl/>
              <w:suppressAutoHyphens w:val="0"/>
              <w:jc w:val="center"/>
              <w:rPr>
                <w:b/>
                <w:bCs/>
                <w:kern w:val="0"/>
              </w:rPr>
            </w:pPr>
            <w:r w:rsidRPr="00917315">
              <w:rPr>
                <w:b/>
                <w:bCs/>
                <w:kern w:val="0"/>
              </w:rPr>
              <w:t>1920</w:t>
            </w:r>
          </w:p>
        </w:tc>
        <w:tc>
          <w:tcPr>
            <w:tcW w:w="1417" w:type="dxa"/>
            <w:tcBorders>
              <w:top w:val="single" w:sz="8" w:space="0" w:color="000000"/>
              <w:left w:val="nil"/>
              <w:bottom w:val="single" w:sz="8" w:space="0" w:color="000000"/>
              <w:right w:val="single" w:sz="8" w:space="0" w:color="000000"/>
            </w:tcBorders>
            <w:noWrap/>
            <w:vAlign w:val="bottom"/>
          </w:tcPr>
          <w:p w14:paraId="0A15C051" w14:textId="77777777" w:rsidR="00DF20A3" w:rsidRPr="00917315" w:rsidRDefault="00DF20A3" w:rsidP="00917315">
            <w:pPr>
              <w:widowControl/>
              <w:suppressAutoHyphens w:val="0"/>
              <w:jc w:val="center"/>
              <w:rPr>
                <w:b/>
                <w:bCs/>
                <w:kern w:val="0"/>
              </w:rPr>
            </w:pPr>
            <w:r w:rsidRPr="00917315">
              <w:rPr>
                <w:b/>
                <w:bCs/>
                <w:kern w:val="0"/>
              </w:rPr>
              <w:t>98420</w:t>
            </w:r>
          </w:p>
        </w:tc>
      </w:tr>
      <w:tr w:rsidR="00DF20A3" w:rsidRPr="00917315" w14:paraId="0A15C05A" w14:textId="77777777" w:rsidTr="00D30849">
        <w:trPr>
          <w:trHeight w:val="390"/>
        </w:trPr>
        <w:tc>
          <w:tcPr>
            <w:tcW w:w="629" w:type="dxa"/>
            <w:tcBorders>
              <w:top w:val="nil"/>
              <w:left w:val="single" w:sz="8" w:space="0" w:color="000000"/>
              <w:bottom w:val="single" w:sz="8" w:space="0" w:color="000000"/>
              <w:right w:val="single" w:sz="4" w:space="0" w:color="000000"/>
            </w:tcBorders>
            <w:noWrap/>
            <w:vAlign w:val="bottom"/>
          </w:tcPr>
          <w:p w14:paraId="0A15C053" w14:textId="77777777" w:rsidR="00DF20A3" w:rsidRPr="00917315" w:rsidRDefault="00DF20A3" w:rsidP="00917315">
            <w:pPr>
              <w:widowControl/>
              <w:suppressAutoHyphens w:val="0"/>
              <w:rPr>
                <w:b/>
                <w:bCs/>
                <w:kern w:val="0"/>
                <w:sz w:val="28"/>
                <w:szCs w:val="28"/>
              </w:rPr>
            </w:pPr>
            <w:r w:rsidRPr="00917315">
              <w:rPr>
                <w:b/>
                <w:bCs/>
                <w:kern w:val="0"/>
                <w:sz w:val="28"/>
                <w:szCs w:val="28"/>
              </w:rPr>
              <w:t>17.</w:t>
            </w:r>
          </w:p>
        </w:tc>
        <w:tc>
          <w:tcPr>
            <w:tcW w:w="2080" w:type="dxa"/>
            <w:tcBorders>
              <w:top w:val="nil"/>
              <w:left w:val="nil"/>
              <w:bottom w:val="single" w:sz="8" w:space="0" w:color="000000"/>
              <w:right w:val="nil"/>
            </w:tcBorders>
            <w:noWrap/>
            <w:vAlign w:val="bottom"/>
          </w:tcPr>
          <w:p w14:paraId="0A15C054" w14:textId="77777777" w:rsidR="00DF20A3" w:rsidRPr="00917315" w:rsidRDefault="00DF20A3" w:rsidP="00917315">
            <w:pPr>
              <w:widowControl/>
              <w:suppressAutoHyphens w:val="0"/>
              <w:rPr>
                <w:b/>
                <w:bCs/>
                <w:kern w:val="0"/>
                <w:sz w:val="28"/>
                <w:szCs w:val="28"/>
              </w:rPr>
            </w:pPr>
            <w:r w:rsidRPr="00917315">
              <w:rPr>
                <w:b/>
                <w:bCs/>
                <w:kern w:val="0"/>
                <w:sz w:val="28"/>
                <w:szCs w:val="28"/>
              </w:rPr>
              <w:t>Viso už metus</w:t>
            </w:r>
          </w:p>
        </w:tc>
        <w:tc>
          <w:tcPr>
            <w:tcW w:w="1000" w:type="dxa"/>
            <w:tcBorders>
              <w:top w:val="single" w:sz="8" w:space="0" w:color="000000"/>
              <w:left w:val="single" w:sz="4" w:space="0" w:color="000000"/>
              <w:bottom w:val="single" w:sz="8" w:space="0" w:color="000000"/>
              <w:right w:val="single" w:sz="4" w:space="0" w:color="000000"/>
            </w:tcBorders>
            <w:noWrap/>
            <w:vAlign w:val="bottom"/>
          </w:tcPr>
          <w:p w14:paraId="0A15C055" w14:textId="77777777" w:rsidR="00DF20A3" w:rsidRPr="00917315" w:rsidRDefault="00DF20A3" w:rsidP="00917315">
            <w:pPr>
              <w:widowControl/>
              <w:suppressAutoHyphens w:val="0"/>
              <w:rPr>
                <w:kern w:val="0"/>
              </w:rPr>
            </w:pPr>
            <w:r w:rsidRPr="00917315">
              <w:rPr>
                <w:kern w:val="0"/>
              </w:rPr>
              <w:t>kWh</w:t>
            </w:r>
          </w:p>
        </w:tc>
        <w:tc>
          <w:tcPr>
            <w:tcW w:w="1409" w:type="dxa"/>
            <w:tcBorders>
              <w:top w:val="nil"/>
              <w:left w:val="nil"/>
              <w:bottom w:val="single" w:sz="8" w:space="0" w:color="auto"/>
              <w:right w:val="single" w:sz="4" w:space="0" w:color="000000"/>
            </w:tcBorders>
            <w:noWrap/>
            <w:vAlign w:val="bottom"/>
          </w:tcPr>
          <w:p w14:paraId="0A15C056"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193600</w:t>
            </w:r>
          </w:p>
        </w:tc>
        <w:tc>
          <w:tcPr>
            <w:tcW w:w="1560" w:type="dxa"/>
            <w:tcBorders>
              <w:top w:val="nil"/>
              <w:left w:val="nil"/>
              <w:bottom w:val="single" w:sz="8" w:space="0" w:color="000000"/>
              <w:right w:val="single" w:sz="4" w:space="0" w:color="000000"/>
            </w:tcBorders>
            <w:noWrap/>
            <w:vAlign w:val="bottom"/>
          </w:tcPr>
          <w:p w14:paraId="0A15C057"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94400</w:t>
            </w:r>
          </w:p>
        </w:tc>
        <w:tc>
          <w:tcPr>
            <w:tcW w:w="1559" w:type="dxa"/>
            <w:tcBorders>
              <w:top w:val="nil"/>
              <w:left w:val="nil"/>
              <w:bottom w:val="single" w:sz="8" w:space="0" w:color="000000"/>
              <w:right w:val="single" w:sz="4" w:space="0" w:color="000000"/>
            </w:tcBorders>
            <w:noWrap/>
            <w:vAlign w:val="bottom"/>
          </w:tcPr>
          <w:p w14:paraId="0A15C058"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4420</w:t>
            </w:r>
          </w:p>
        </w:tc>
        <w:tc>
          <w:tcPr>
            <w:tcW w:w="1417" w:type="dxa"/>
            <w:tcBorders>
              <w:top w:val="nil"/>
              <w:left w:val="nil"/>
              <w:bottom w:val="single" w:sz="8" w:space="0" w:color="000000"/>
              <w:right w:val="single" w:sz="8" w:space="0" w:color="000000"/>
            </w:tcBorders>
            <w:noWrap/>
            <w:vAlign w:val="bottom"/>
          </w:tcPr>
          <w:p w14:paraId="0A15C059" w14:textId="77777777" w:rsidR="00DF20A3" w:rsidRPr="00917315" w:rsidRDefault="00DF20A3" w:rsidP="00917315">
            <w:pPr>
              <w:widowControl/>
              <w:suppressAutoHyphens w:val="0"/>
              <w:jc w:val="center"/>
              <w:rPr>
                <w:b/>
                <w:bCs/>
                <w:kern w:val="0"/>
                <w:sz w:val="28"/>
                <w:szCs w:val="28"/>
              </w:rPr>
            </w:pPr>
            <w:r w:rsidRPr="00917315">
              <w:rPr>
                <w:b/>
                <w:bCs/>
                <w:kern w:val="0"/>
                <w:sz w:val="28"/>
                <w:szCs w:val="28"/>
              </w:rPr>
              <w:t>292420</w:t>
            </w:r>
          </w:p>
        </w:tc>
      </w:tr>
    </w:tbl>
    <w:p w14:paraId="0A15C05B" w14:textId="77777777" w:rsidR="00DF20A3" w:rsidRDefault="00DF20A3" w:rsidP="003B0BF9">
      <w:pPr>
        <w:jc w:val="center"/>
        <w:rPr>
          <w:lang w:eastAsia="ar-SA"/>
        </w:rPr>
      </w:pPr>
    </w:p>
    <w:p w14:paraId="0A15C05C" w14:textId="77777777" w:rsidR="00DF20A3" w:rsidRPr="003B0BF9" w:rsidRDefault="00DF20A3" w:rsidP="003B0BF9">
      <w:pPr>
        <w:jc w:val="center"/>
        <w:rPr>
          <w:b/>
          <w:lang w:eastAsia="ar-SA"/>
        </w:rPr>
      </w:pPr>
      <w:r w:rsidRPr="003B0BF9">
        <w:rPr>
          <w:b/>
          <w:lang w:eastAsia="ar-SA"/>
        </w:rPr>
        <w:t>Lyginamųjų elektros sąnaudų planas 2017 metams</w:t>
      </w:r>
    </w:p>
    <w:p w14:paraId="0A15C05D" w14:textId="77777777" w:rsidR="00DF20A3" w:rsidRDefault="00DF20A3" w:rsidP="003B0BF9">
      <w:pPr>
        <w:jc w:val="center"/>
        <w:rPr>
          <w:lang w:eastAsia="ar-SA"/>
        </w:rPr>
      </w:pPr>
    </w:p>
    <w:tbl>
      <w:tblPr>
        <w:tblW w:w="9654" w:type="dxa"/>
        <w:tblInd w:w="93" w:type="dxa"/>
        <w:tblLook w:val="00A0" w:firstRow="1" w:lastRow="0" w:firstColumn="1" w:lastColumn="0" w:noHBand="0" w:noVBand="0"/>
      </w:tblPr>
      <w:tblGrid>
        <w:gridCol w:w="629"/>
        <w:gridCol w:w="2040"/>
        <w:gridCol w:w="1360"/>
        <w:gridCol w:w="1231"/>
        <w:gridCol w:w="1701"/>
        <w:gridCol w:w="1418"/>
        <w:gridCol w:w="1275"/>
      </w:tblGrid>
      <w:tr w:rsidR="00DF20A3" w:rsidRPr="008E70DD" w14:paraId="0A15C063" w14:textId="77777777" w:rsidTr="00D30849">
        <w:trPr>
          <w:trHeight w:val="375"/>
        </w:trPr>
        <w:tc>
          <w:tcPr>
            <w:tcW w:w="629" w:type="dxa"/>
            <w:tcBorders>
              <w:top w:val="single" w:sz="8" w:space="0" w:color="000000"/>
              <w:left w:val="single" w:sz="8" w:space="0" w:color="000000"/>
              <w:bottom w:val="nil"/>
              <w:right w:val="single" w:sz="8" w:space="0" w:color="000000"/>
            </w:tcBorders>
            <w:noWrap/>
          </w:tcPr>
          <w:p w14:paraId="0A15C05E" w14:textId="77777777" w:rsidR="00DF20A3" w:rsidRPr="008E70DD" w:rsidRDefault="00DF20A3" w:rsidP="008E70DD">
            <w:pPr>
              <w:widowControl/>
              <w:suppressAutoHyphens w:val="0"/>
              <w:jc w:val="center"/>
              <w:rPr>
                <w:kern w:val="0"/>
              </w:rPr>
            </w:pPr>
            <w:r w:rsidRPr="008E70DD">
              <w:rPr>
                <w:kern w:val="0"/>
              </w:rPr>
              <w:t> </w:t>
            </w:r>
          </w:p>
        </w:tc>
        <w:tc>
          <w:tcPr>
            <w:tcW w:w="2040" w:type="dxa"/>
            <w:tcBorders>
              <w:top w:val="single" w:sz="8" w:space="0" w:color="000000"/>
              <w:left w:val="nil"/>
              <w:bottom w:val="nil"/>
              <w:right w:val="single" w:sz="8" w:space="0" w:color="000000"/>
            </w:tcBorders>
            <w:noWrap/>
          </w:tcPr>
          <w:p w14:paraId="0A15C05F" w14:textId="77777777" w:rsidR="00DF20A3" w:rsidRPr="008E70DD" w:rsidRDefault="00DF20A3" w:rsidP="008E70DD">
            <w:pPr>
              <w:widowControl/>
              <w:suppressAutoHyphens w:val="0"/>
              <w:jc w:val="center"/>
              <w:rPr>
                <w:kern w:val="0"/>
              </w:rPr>
            </w:pPr>
            <w:r w:rsidRPr="008E70DD">
              <w:rPr>
                <w:kern w:val="0"/>
              </w:rPr>
              <w:t> </w:t>
            </w:r>
          </w:p>
        </w:tc>
        <w:tc>
          <w:tcPr>
            <w:tcW w:w="1360" w:type="dxa"/>
            <w:tcBorders>
              <w:top w:val="single" w:sz="8" w:space="0" w:color="000000"/>
              <w:left w:val="nil"/>
              <w:bottom w:val="nil"/>
              <w:right w:val="single" w:sz="8" w:space="0" w:color="000000"/>
            </w:tcBorders>
            <w:noWrap/>
          </w:tcPr>
          <w:p w14:paraId="0A15C060" w14:textId="77777777" w:rsidR="00DF20A3" w:rsidRPr="008E70DD" w:rsidRDefault="00DF20A3" w:rsidP="008E70DD">
            <w:pPr>
              <w:widowControl/>
              <w:suppressAutoHyphens w:val="0"/>
              <w:jc w:val="center"/>
              <w:rPr>
                <w:kern w:val="0"/>
              </w:rPr>
            </w:pPr>
            <w:r w:rsidRPr="008E70DD">
              <w:rPr>
                <w:kern w:val="0"/>
              </w:rPr>
              <w:t> </w:t>
            </w:r>
          </w:p>
        </w:tc>
        <w:tc>
          <w:tcPr>
            <w:tcW w:w="4350" w:type="dxa"/>
            <w:gridSpan w:val="3"/>
            <w:tcBorders>
              <w:top w:val="single" w:sz="8" w:space="0" w:color="000000"/>
              <w:left w:val="nil"/>
              <w:bottom w:val="single" w:sz="8" w:space="0" w:color="000000"/>
              <w:right w:val="nil"/>
            </w:tcBorders>
            <w:noWrap/>
            <w:vAlign w:val="center"/>
          </w:tcPr>
          <w:p w14:paraId="0A15C061"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Katilinės adresas</w:t>
            </w:r>
          </w:p>
        </w:tc>
        <w:tc>
          <w:tcPr>
            <w:tcW w:w="1275" w:type="dxa"/>
            <w:tcBorders>
              <w:top w:val="single" w:sz="8" w:space="0" w:color="000000"/>
              <w:left w:val="single" w:sz="8" w:space="0" w:color="000000"/>
              <w:bottom w:val="nil"/>
              <w:right w:val="single" w:sz="8" w:space="0" w:color="000000"/>
            </w:tcBorders>
            <w:noWrap/>
            <w:vAlign w:val="bottom"/>
          </w:tcPr>
          <w:p w14:paraId="0A15C062" w14:textId="77777777" w:rsidR="00DF20A3" w:rsidRPr="008E70DD" w:rsidRDefault="00DF20A3" w:rsidP="008E70DD">
            <w:pPr>
              <w:widowControl/>
              <w:suppressAutoHyphens w:val="0"/>
              <w:rPr>
                <w:kern w:val="0"/>
              </w:rPr>
            </w:pPr>
            <w:r w:rsidRPr="008E70DD">
              <w:rPr>
                <w:kern w:val="0"/>
              </w:rPr>
              <w:t> </w:t>
            </w:r>
          </w:p>
        </w:tc>
      </w:tr>
      <w:tr w:rsidR="00DF20A3" w:rsidRPr="008E70DD" w14:paraId="0A15C06B" w14:textId="77777777" w:rsidTr="00D30849">
        <w:trPr>
          <w:trHeight w:val="1245"/>
        </w:trPr>
        <w:tc>
          <w:tcPr>
            <w:tcW w:w="629" w:type="dxa"/>
            <w:tcBorders>
              <w:top w:val="nil"/>
              <w:left w:val="single" w:sz="8" w:space="0" w:color="000000"/>
              <w:bottom w:val="single" w:sz="8" w:space="0" w:color="000000"/>
              <w:right w:val="single" w:sz="8" w:space="0" w:color="000000"/>
            </w:tcBorders>
          </w:tcPr>
          <w:p w14:paraId="0A15C064"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Eil. Nr</w:t>
            </w:r>
          </w:p>
        </w:tc>
        <w:tc>
          <w:tcPr>
            <w:tcW w:w="2040" w:type="dxa"/>
            <w:tcBorders>
              <w:top w:val="nil"/>
              <w:left w:val="nil"/>
              <w:bottom w:val="single" w:sz="8" w:space="0" w:color="000000"/>
              <w:right w:val="single" w:sz="8" w:space="0" w:color="000000"/>
            </w:tcBorders>
          </w:tcPr>
          <w:p w14:paraId="0A15C065"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Mėnuo</w:t>
            </w:r>
          </w:p>
        </w:tc>
        <w:tc>
          <w:tcPr>
            <w:tcW w:w="1360" w:type="dxa"/>
            <w:tcBorders>
              <w:top w:val="nil"/>
              <w:left w:val="nil"/>
              <w:bottom w:val="single" w:sz="8" w:space="0" w:color="000000"/>
              <w:right w:val="single" w:sz="8" w:space="0" w:color="000000"/>
            </w:tcBorders>
          </w:tcPr>
          <w:p w14:paraId="0A15C066"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Mato vnt.</w:t>
            </w:r>
          </w:p>
        </w:tc>
        <w:tc>
          <w:tcPr>
            <w:tcW w:w="1231" w:type="dxa"/>
            <w:tcBorders>
              <w:top w:val="nil"/>
              <w:left w:val="nil"/>
              <w:bottom w:val="single" w:sz="8" w:space="0" w:color="000000"/>
              <w:right w:val="single" w:sz="8" w:space="0" w:color="000000"/>
            </w:tcBorders>
            <w:vAlign w:val="center"/>
          </w:tcPr>
          <w:p w14:paraId="0A15C067"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Lazdijų katilinė Nr.1</w:t>
            </w:r>
          </w:p>
        </w:tc>
        <w:tc>
          <w:tcPr>
            <w:tcW w:w="1701" w:type="dxa"/>
            <w:tcBorders>
              <w:top w:val="nil"/>
              <w:left w:val="nil"/>
              <w:bottom w:val="single" w:sz="8" w:space="0" w:color="000000"/>
              <w:right w:val="single" w:sz="8" w:space="0" w:color="000000"/>
            </w:tcBorders>
            <w:vAlign w:val="center"/>
          </w:tcPr>
          <w:p w14:paraId="0A15C068"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Veisiejų katilinė Nr.1</w:t>
            </w:r>
          </w:p>
        </w:tc>
        <w:tc>
          <w:tcPr>
            <w:tcW w:w="1418" w:type="dxa"/>
            <w:tcBorders>
              <w:top w:val="nil"/>
              <w:left w:val="nil"/>
              <w:bottom w:val="single" w:sz="8" w:space="0" w:color="000000"/>
              <w:right w:val="nil"/>
            </w:tcBorders>
            <w:vAlign w:val="center"/>
          </w:tcPr>
          <w:p w14:paraId="0A15C069"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Veisiejų katilinė Nr.2</w:t>
            </w:r>
          </w:p>
        </w:tc>
        <w:tc>
          <w:tcPr>
            <w:tcW w:w="1275" w:type="dxa"/>
            <w:tcBorders>
              <w:top w:val="nil"/>
              <w:left w:val="single" w:sz="8" w:space="0" w:color="000000"/>
              <w:bottom w:val="single" w:sz="8" w:space="0" w:color="000000"/>
              <w:right w:val="single" w:sz="8" w:space="0" w:color="000000"/>
            </w:tcBorders>
          </w:tcPr>
          <w:p w14:paraId="0A15C06A"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Viso</w:t>
            </w:r>
          </w:p>
        </w:tc>
      </w:tr>
      <w:tr w:rsidR="00DF20A3" w:rsidRPr="008E70DD" w14:paraId="0A15C073" w14:textId="77777777" w:rsidTr="00D30849">
        <w:trPr>
          <w:trHeight w:val="375"/>
        </w:trPr>
        <w:tc>
          <w:tcPr>
            <w:tcW w:w="629" w:type="dxa"/>
            <w:tcBorders>
              <w:top w:val="nil"/>
              <w:left w:val="single" w:sz="8" w:space="0" w:color="000000"/>
              <w:bottom w:val="nil"/>
              <w:right w:val="nil"/>
            </w:tcBorders>
            <w:noWrap/>
            <w:vAlign w:val="center"/>
          </w:tcPr>
          <w:p w14:paraId="0A15C06C"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1</w:t>
            </w:r>
          </w:p>
        </w:tc>
        <w:tc>
          <w:tcPr>
            <w:tcW w:w="2040" w:type="dxa"/>
            <w:tcBorders>
              <w:top w:val="nil"/>
              <w:left w:val="single" w:sz="8" w:space="0" w:color="000000"/>
              <w:bottom w:val="nil"/>
              <w:right w:val="single" w:sz="8" w:space="0" w:color="000000"/>
            </w:tcBorders>
            <w:noWrap/>
            <w:vAlign w:val="center"/>
          </w:tcPr>
          <w:p w14:paraId="0A15C06D"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2</w:t>
            </w:r>
          </w:p>
        </w:tc>
        <w:tc>
          <w:tcPr>
            <w:tcW w:w="1360" w:type="dxa"/>
            <w:tcBorders>
              <w:top w:val="nil"/>
              <w:left w:val="nil"/>
              <w:bottom w:val="nil"/>
              <w:right w:val="nil"/>
            </w:tcBorders>
            <w:noWrap/>
            <w:vAlign w:val="center"/>
          </w:tcPr>
          <w:p w14:paraId="0A15C06E"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3</w:t>
            </w:r>
          </w:p>
        </w:tc>
        <w:tc>
          <w:tcPr>
            <w:tcW w:w="1231" w:type="dxa"/>
            <w:tcBorders>
              <w:top w:val="nil"/>
              <w:left w:val="single" w:sz="8" w:space="0" w:color="000000"/>
              <w:bottom w:val="single" w:sz="8" w:space="0" w:color="000000"/>
              <w:right w:val="single" w:sz="8" w:space="0" w:color="000000"/>
            </w:tcBorders>
            <w:noWrap/>
            <w:vAlign w:val="center"/>
          </w:tcPr>
          <w:p w14:paraId="0A15C06F"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4</w:t>
            </w:r>
          </w:p>
        </w:tc>
        <w:tc>
          <w:tcPr>
            <w:tcW w:w="1701" w:type="dxa"/>
            <w:tcBorders>
              <w:top w:val="nil"/>
              <w:left w:val="nil"/>
              <w:bottom w:val="single" w:sz="8" w:space="0" w:color="000000"/>
              <w:right w:val="single" w:sz="8" w:space="0" w:color="000000"/>
            </w:tcBorders>
            <w:noWrap/>
            <w:vAlign w:val="center"/>
          </w:tcPr>
          <w:p w14:paraId="0A15C070"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6</w:t>
            </w:r>
          </w:p>
        </w:tc>
        <w:tc>
          <w:tcPr>
            <w:tcW w:w="1418" w:type="dxa"/>
            <w:tcBorders>
              <w:top w:val="nil"/>
              <w:left w:val="nil"/>
              <w:bottom w:val="single" w:sz="8" w:space="0" w:color="000000"/>
              <w:right w:val="single" w:sz="8" w:space="0" w:color="000000"/>
            </w:tcBorders>
            <w:noWrap/>
            <w:vAlign w:val="center"/>
          </w:tcPr>
          <w:p w14:paraId="0A15C071"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7</w:t>
            </w:r>
          </w:p>
        </w:tc>
        <w:tc>
          <w:tcPr>
            <w:tcW w:w="1275" w:type="dxa"/>
            <w:tcBorders>
              <w:top w:val="nil"/>
              <w:left w:val="nil"/>
              <w:bottom w:val="single" w:sz="8" w:space="0" w:color="000000"/>
              <w:right w:val="single" w:sz="8" w:space="0" w:color="000000"/>
            </w:tcBorders>
            <w:noWrap/>
            <w:vAlign w:val="center"/>
          </w:tcPr>
          <w:p w14:paraId="0A15C072"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8</w:t>
            </w:r>
          </w:p>
        </w:tc>
      </w:tr>
      <w:tr w:rsidR="00DF20A3" w:rsidRPr="008E70DD" w14:paraId="0A15C07B" w14:textId="77777777" w:rsidTr="00D30849">
        <w:trPr>
          <w:trHeight w:val="330"/>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C074" w14:textId="77777777" w:rsidR="00DF20A3" w:rsidRPr="008E70DD" w:rsidRDefault="00DF20A3" w:rsidP="008E70DD">
            <w:pPr>
              <w:widowControl/>
              <w:suppressAutoHyphens w:val="0"/>
              <w:rPr>
                <w:kern w:val="0"/>
              </w:rPr>
            </w:pPr>
            <w:r w:rsidRPr="008E70DD">
              <w:rPr>
                <w:kern w:val="0"/>
              </w:rPr>
              <w:t>1.</w:t>
            </w:r>
          </w:p>
        </w:tc>
        <w:tc>
          <w:tcPr>
            <w:tcW w:w="2040" w:type="dxa"/>
            <w:tcBorders>
              <w:top w:val="single" w:sz="8" w:space="0" w:color="000000"/>
              <w:left w:val="nil"/>
              <w:bottom w:val="single" w:sz="4" w:space="0" w:color="000000"/>
              <w:right w:val="single" w:sz="4" w:space="0" w:color="000000"/>
            </w:tcBorders>
            <w:noWrap/>
            <w:vAlign w:val="bottom"/>
          </w:tcPr>
          <w:p w14:paraId="0A15C075" w14:textId="77777777" w:rsidR="00DF20A3" w:rsidRPr="008E70DD" w:rsidRDefault="00DF20A3" w:rsidP="008E70DD">
            <w:pPr>
              <w:widowControl/>
              <w:suppressAutoHyphens w:val="0"/>
              <w:rPr>
                <w:kern w:val="0"/>
              </w:rPr>
            </w:pPr>
            <w:r w:rsidRPr="008E70DD">
              <w:rPr>
                <w:kern w:val="0"/>
              </w:rPr>
              <w:t>Sausis</w:t>
            </w:r>
          </w:p>
        </w:tc>
        <w:tc>
          <w:tcPr>
            <w:tcW w:w="1360" w:type="dxa"/>
            <w:tcBorders>
              <w:top w:val="single" w:sz="8" w:space="0" w:color="000000"/>
              <w:left w:val="nil"/>
              <w:bottom w:val="nil"/>
              <w:right w:val="nil"/>
            </w:tcBorders>
            <w:noWrap/>
            <w:vAlign w:val="bottom"/>
          </w:tcPr>
          <w:p w14:paraId="0A15C076"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nil"/>
              <w:right w:val="single" w:sz="4" w:space="0" w:color="000000"/>
            </w:tcBorders>
            <w:noWrap/>
            <w:vAlign w:val="bottom"/>
          </w:tcPr>
          <w:p w14:paraId="0A15C077" w14:textId="77777777" w:rsidR="00DF20A3" w:rsidRPr="008E70DD" w:rsidRDefault="00DF20A3" w:rsidP="008E70DD">
            <w:pPr>
              <w:widowControl/>
              <w:suppressAutoHyphens w:val="0"/>
              <w:jc w:val="center"/>
              <w:rPr>
                <w:kern w:val="0"/>
              </w:rPr>
            </w:pPr>
            <w:r w:rsidRPr="008E70DD">
              <w:rPr>
                <w:kern w:val="0"/>
              </w:rPr>
              <w:t>12,92</w:t>
            </w:r>
          </w:p>
        </w:tc>
        <w:tc>
          <w:tcPr>
            <w:tcW w:w="1701" w:type="dxa"/>
            <w:tcBorders>
              <w:top w:val="nil"/>
              <w:left w:val="nil"/>
              <w:bottom w:val="nil"/>
              <w:right w:val="single" w:sz="4" w:space="0" w:color="000000"/>
            </w:tcBorders>
            <w:noWrap/>
            <w:vAlign w:val="bottom"/>
          </w:tcPr>
          <w:p w14:paraId="0A15C078" w14:textId="77777777" w:rsidR="00DF20A3" w:rsidRPr="008E70DD" w:rsidRDefault="00DF20A3" w:rsidP="008E70DD">
            <w:pPr>
              <w:widowControl/>
              <w:suppressAutoHyphens w:val="0"/>
              <w:jc w:val="center"/>
              <w:rPr>
                <w:kern w:val="0"/>
              </w:rPr>
            </w:pPr>
            <w:r w:rsidRPr="008E70DD">
              <w:rPr>
                <w:kern w:val="0"/>
              </w:rPr>
              <w:t>18,13</w:t>
            </w:r>
          </w:p>
        </w:tc>
        <w:tc>
          <w:tcPr>
            <w:tcW w:w="1418" w:type="dxa"/>
            <w:tcBorders>
              <w:top w:val="nil"/>
              <w:left w:val="nil"/>
              <w:bottom w:val="nil"/>
              <w:right w:val="single" w:sz="4" w:space="0" w:color="000000"/>
            </w:tcBorders>
            <w:noWrap/>
            <w:vAlign w:val="bottom"/>
          </w:tcPr>
          <w:p w14:paraId="0A15C079" w14:textId="77777777" w:rsidR="00DF20A3" w:rsidRPr="008E70DD" w:rsidRDefault="00DF20A3" w:rsidP="008E70DD">
            <w:pPr>
              <w:widowControl/>
              <w:suppressAutoHyphens w:val="0"/>
              <w:jc w:val="center"/>
              <w:rPr>
                <w:kern w:val="0"/>
              </w:rPr>
            </w:pPr>
            <w:r w:rsidRPr="008E70DD">
              <w:rPr>
                <w:kern w:val="0"/>
              </w:rPr>
              <w:t>25,00</w:t>
            </w:r>
          </w:p>
        </w:tc>
        <w:tc>
          <w:tcPr>
            <w:tcW w:w="1275" w:type="dxa"/>
            <w:tcBorders>
              <w:top w:val="nil"/>
              <w:left w:val="nil"/>
              <w:bottom w:val="nil"/>
              <w:right w:val="single" w:sz="8" w:space="0" w:color="000000"/>
            </w:tcBorders>
            <w:noWrap/>
            <w:vAlign w:val="bottom"/>
          </w:tcPr>
          <w:p w14:paraId="0A15C07A" w14:textId="77777777" w:rsidR="00DF20A3" w:rsidRPr="008E70DD" w:rsidRDefault="00DF20A3" w:rsidP="008E70DD">
            <w:pPr>
              <w:widowControl/>
              <w:suppressAutoHyphens w:val="0"/>
              <w:jc w:val="center"/>
              <w:rPr>
                <w:kern w:val="0"/>
              </w:rPr>
            </w:pPr>
            <w:r w:rsidRPr="008E70DD">
              <w:rPr>
                <w:kern w:val="0"/>
              </w:rPr>
              <w:t>14,32</w:t>
            </w:r>
          </w:p>
        </w:tc>
      </w:tr>
      <w:tr w:rsidR="00DF20A3" w:rsidRPr="008E70DD" w14:paraId="0A15C083"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7C" w14:textId="77777777" w:rsidR="00DF20A3" w:rsidRPr="008E70DD" w:rsidRDefault="00DF20A3" w:rsidP="008E70DD">
            <w:pPr>
              <w:widowControl/>
              <w:suppressAutoHyphens w:val="0"/>
              <w:rPr>
                <w:kern w:val="0"/>
              </w:rPr>
            </w:pPr>
            <w:r w:rsidRPr="008E70DD">
              <w:rPr>
                <w:kern w:val="0"/>
              </w:rPr>
              <w:t>2.</w:t>
            </w:r>
          </w:p>
        </w:tc>
        <w:tc>
          <w:tcPr>
            <w:tcW w:w="2040" w:type="dxa"/>
            <w:tcBorders>
              <w:top w:val="nil"/>
              <w:left w:val="nil"/>
              <w:bottom w:val="single" w:sz="4" w:space="0" w:color="000000"/>
              <w:right w:val="single" w:sz="4" w:space="0" w:color="000000"/>
            </w:tcBorders>
            <w:noWrap/>
            <w:vAlign w:val="bottom"/>
          </w:tcPr>
          <w:p w14:paraId="0A15C07D" w14:textId="77777777" w:rsidR="00DF20A3" w:rsidRPr="008E70DD" w:rsidRDefault="00DF20A3" w:rsidP="008E70DD">
            <w:pPr>
              <w:widowControl/>
              <w:suppressAutoHyphens w:val="0"/>
              <w:rPr>
                <w:kern w:val="0"/>
              </w:rPr>
            </w:pPr>
            <w:r w:rsidRPr="008E70DD">
              <w:rPr>
                <w:kern w:val="0"/>
              </w:rPr>
              <w:t>Vasaris</w:t>
            </w:r>
          </w:p>
        </w:tc>
        <w:tc>
          <w:tcPr>
            <w:tcW w:w="1360" w:type="dxa"/>
            <w:tcBorders>
              <w:top w:val="single" w:sz="8" w:space="0" w:color="000000"/>
              <w:left w:val="nil"/>
              <w:bottom w:val="nil"/>
              <w:right w:val="nil"/>
            </w:tcBorders>
            <w:noWrap/>
            <w:vAlign w:val="bottom"/>
          </w:tcPr>
          <w:p w14:paraId="0A15C07E" w14:textId="77777777" w:rsidR="00DF20A3" w:rsidRPr="008E70DD" w:rsidRDefault="00DF20A3" w:rsidP="008E70DD">
            <w:pPr>
              <w:widowControl/>
              <w:suppressAutoHyphens w:val="0"/>
              <w:rPr>
                <w:kern w:val="0"/>
              </w:rPr>
            </w:pPr>
            <w:r w:rsidRPr="008E70DD">
              <w:rPr>
                <w:kern w:val="0"/>
              </w:rPr>
              <w:t>kWh/MWh</w:t>
            </w:r>
          </w:p>
        </w:tc>
        <w:tc>
          <w:tcPr>
            <w:tcW w:w="1231" w:type="dxa"/>
            <w:tcBorders>
              <w:top w:val="single" w:sz="4" w:space="0" w:color="000000"/>
              <w:left w:val="single" w:sz="4" w:space="0" w:color="000000"/>
              <w:bottom w:val="single" w:sz="4" w:space="0" w:color="000000"/>
              <w:right w:val="single" w:sz="4" w:space="0" w:color="000000"/>
            </w:tcBorders>
            <w:noWrap/>
            <w:vAlign w:val="bottom"/>
          </w:tcPr>
          <w:p w14:paraId="0A15C07F" w14:textId="77777777" w:rsidR="00DF20A3" w:rsidRPr="008E70DD" w:rsidRDefault="00DF20A3" w:rsidP="008E70DD">
            <w:pPr>
              <w:widowControl/>
              <w:suppressAutoHyphens w:val="0"/>
              <w:jc w:val="center"/>
              <w:rPr>
                <w:kern w:val="0"/>
              </w:rPr>
            </w:pPr>
            <w:r w:rsidRPr="008E70DD">
              <w:rPr>
                <w:kern w:val="0"/>
              </w:rPr>
              <w:t>14,44</w:t>
            </w:r>
          </w:p>
        </w:tc>
        <w:tc>
          <w:tcPr>
            <w:tcW w:w="1701" w:type="dxa"/>
            <w:tcBorders>
              <w:top w:val="single" w:sz="4" w:space="0" w:color="000000"/>
              <w:left w:val="nil"/>
              <w:bottom w:val="single" w:sz="4" w:space="0" w:color="000000"/>
              <w:right w:val="single" w:sz="4" w:space="0" w:color="000000"/>
            </w:tcBorders>
            <w:noWrap/>
            <w:vAlign w:val="bottom"/>
          </w:tcPr>
          <w:p w14:paraId="0A15C080" w14:textId="77777777" w:rsidR="00DF20A3" w:rsidRPr="008E70DD" w:rsidRDefault="00DF20A3" w:rsidP="008E70DD">
            <w:pPr>
              <w:widowControl/>
              <w:suppressAutoHyphens w:val="0"/>
              <w:jc w:val="center"/>
              <w:rPr>
                <w:kern w:val="0"/>
              </w:rPr>
            </w:pPr>
            <w:r w:rsidRPr="008E70DD">
              <w:rPr>
                <w:kern w:val="0"/>
              </w:rPr>
              <w:t>19,17</w:t>
            </w:r>
          </w:p>
        </w:tc>
        <w:tc>
          <w:tcPr>
            <w:tcW w:w="1418" w:type="dxa"/>
            <w:tcBorders>
              <w:top w:val="single" w:sz="4" w:space="0" w:color="000000"/>
              <w:left w:val="nil"/>
              <w:bottom w:val="single" w:sz="4" w:space="0" w:color="000000"/>
              <w:right w:val="single" w:sz="4" w:space="0" w:color="000000"/>
            </w:tcBorders>
            <w:noWrap/>
            <w:vAlign w:val="bottom"/>
          </w:tcPr>
          <w:p w14:paraId="0A15C081" w14:textId="77777777" w:rsidR="00DF20A3" w:rsidRPr="008E70DD" w:rsidRDefault="00DF20A3" w:rsidP="008E70DD">
            <w:pPr>
              <w:widowControl/>
              <w:suppressAutoHyphens w:val="0"/>
              <w:jc w:val="center"/>
              <w:rPr>
                <w:kern w:val="0"/>
              </w:rPr>
            </w:pPr>
            <w:r w:rsidRPr="008E70DD">
              <w:rPr>
                <w:kern w:val="0"/>
              </w:rPr>
              <w:t>28,40</w:t>
            </w:r>
          </w:p>
        </w:tc>
        <w:tc>
          <w:tcPr>
            <w:tcW w:w="1275" w:type="dxa"/>
            <w:tcBorders>
              <w:top w:val="single" w:sz="4" w:space="0" w:color="000000"/>
              <w:left w:val="nil"/>
              <w:bottom w:val="single" w:sz="4" w:space="0" w:color="000000"/>
              <w:right w:val="single" w:sz="8" w:space="0" w:color="000000"/>
            </w:tcBorders>
            <w:noWrap/>
            <w:vAlign w:val="bottom"/>
          </w:tcPr>
          <w:p w14:paraId="0A15C082" w14:textId="77777777" w:rsidR="00DF20A3" w:rsidRPr="008E70DD" w:rsidRDefault="00DF20A3" w:rsidP="008E70DD">
            <w:pPr>
              <w:widowControl/>
              <w:suppressAutoHyphens w:val="0"/>
              <w:jc w:val="center"/>
              <w:rPr>
                <w:kern w:val="0"/>
              </w:rPr>
            </w:pPr>
            <w:r w:rsidRPr="008E70DD">
              <w:rPr>
                <w:kern w:val="0"/>
              </w:rPr>
              <w:t>15,76</w:t>
            </w:r>
          </w:p>
        </w:tc>
      </w:tr>
      <w:tr w:rsidR="00DF20A3" w:rsidRPr="008E70DD" w14:paraId="0A15C08B"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C084" w14:textId="77777777" w:rsidR="00DF20A3" w:rsidRPr="008E70DD" w:rsidRDefault="00DF20A3" w:rsidP="008E70DD">
            <w:pPr>
              <w:widowControl/>
              <w:suppressAutoHyphens w:val="0"/>
              <w:rPr>
                <w:kern w:val="0"/>
              </w:rPr>
            </w:pPr>
            <w:r w:rsidRPr="008E70DD">
              <w:rPr>
                <w:kern w:val="0"/>
              </w:rPr>
              <w:t>3.</w:t>
            </w:r>
          </w:p>
        </w:tc>
        <w:tc>
          <w:tcPr>
            <w:tcW w:w="2040" w:type="dxa"/>
            <w:tcBorders>
              <w:top w:val="nil"/>
              <w:left w:val="nil"/>
              <w:bottom w:val="nil"/>
              <w:right w:val="single" w:sz="4" w:space="0" w:color="000000"/>
            </w:tcBorders>
            <w:noWrap/>
            <w:vAlign w:val="bottom"/>
          </w:tcPr>
          <w:p w14:paraId="0A15C085" w14:textId="77777777" w:rsidR="00DF20A3" w:rsidRPr="008E70DD" w:rsidRDefault="00DF20A3" w:rsidP="008E70DD">
            <w:pPr>
              <w:widowControl/>
              <w:suppressAutoHyphens w:val="0"/>
              <w:rPr>
                <w:kern w:val="0"/>
              </w:rPr>
            </w:pPr>
            <w:r w:rsidRPr="008E70DD">
              <w:rPr>
                <w:kern w:val="0"/>
              </w:rPr>
              <w:t>Kovas</w:t>
            </w:r>
          </w:p>
        </w:tc>
        <w:tc>
          <w:tcPr>
            <w:tcW w:w="1360" w:type="dxa"/>
            <w:tcBorders>
              <w:top w:val="single" w:sz="8" w:space="0" w:color="000000"/>
              <w:left w:val="nil"/>
              <w:bottom w:val="nil"/>
              <w:right w:val="nil"/>
            </w:tcBorders>
            <w:noWrap/>
            <w:vAlign w:val="bottom"/>
          </w:tcPr>
          <w:p w14:paraId="0A15C086"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single" w:sz="8" w:space="0" w:color="000000"/>
              <w:right w:val="single" w:sz="4" w:space="0" w:color="000000"/>
            </w:tcBorders>
            <w:noWrap/>
            <w:vAlign w:val="bottom"/>
          </w:tcPr>
          <w:p w14:paraId="0A15C087" w14:textId="77777777" w:rsidR="00DF20A3" w:rsidRPr="008E70DD" w:rsidRDefault="00DF20A3" w:rsidP="008E70DD">
            <w:pPr>
              <w:widowControl/>
              <w:suppressAutoHyphens w:val="0"/>
              <w:jc w:val="center"/>
              <w:rPr>
                <w:kern w:val="0"/>
              </w:rPr>
            </w:pPr>
            <w:r w:rsidRPr="008E70DD">
              <w:rPr>
                <w:kern w:val="0"/>
              </w:rPr>
              <w:t>17,33</w:t>
            </w:r>
          </w:p>
        </w:tc>
        <w:tc>
          <w:tcPr>
            <w:tcW w:w="1701" w:type="dxa"/>
            <w:tcBorders>
              <w:top w:val="nil"/>
              <w:left w:val="nil"/>
              <w:bottom w:val="single" w:sz="8" w:space="0" w:color="000000"/>
              <w:right w:val="single" w:sz="4" w:space="0" w:color="000000"/>
            </w:tcBorders>
            <w:noWrap/>
            <w:vAlign w:val="bottom"/>
          </w:tcPr>
          <w:p w14:paraId="0A15C088" w14:textId="77777777" w:rsidR="00DF20A3" w:rsidRPr="008E70DD" w:rsidRDefault="00DF20A3" w:rsidP="008E70DD">
            <w:pPr>
              <w:widowControl/>
              <w:suppressAutoHyphens w:val="0"/>
              <w:jc w:val="center"/>
              <w:rPr>
                <w:kern w:val="0"/>
              </w:rPr>
            </w:pPr>
            <w:r w:rsidRPr="008E70DD">
              <w:rPr>
                <w:kern w:val="0"/>
              </w:rPr>
              <w:t>21,70</w:t>
            </w:r>
          </w:p>
        </w:tc>
        <w:tc>
          <w:tcPr>
            <w:tcW w:w="1418" w:type="dxa"/>
            <w:tcBorders>
              <w:top w:val="nil"/>
              <w:left w:val="nil"/>
              <w:bottom w:val="single" w:sz="8" w:space="0" w:color="000000"/>
              <w:right w:val="single" w:sz="4" w:space="0" w:color="000000"/>
            </w:tcBorders>
            <w:noWrap/>
            <w:vAlign w:val="bottom"/>
          </w:tcPr>
          <w:p w14:paraId="0A15C089" w14:textId="77777777" w:rsidR="00DF20A3" w:rsidRPr="008E70DD" w:rsidRDefault="00DF20A3" w:rsidP="008E70DD">
            <w:pPr>
              <w:widowControl/>
              <w:suppressAutoHyphens w:val="0"/>
              <w:jc w:val="center"/>
              <w:rPr>
                <w:kern w:val="0"/>
              </w:rPr>
            </w:pPr>
            <w:r w:rsidRPr="008E70DD">
              <w:rPr>
                <w:kern w:val="0"/>
              </w:rPr>
              <w:t>37,00</w:t>
            </w:r>
          </w:p>
        </w:tc>
        <w:tc>
          <w:tcPr>
            <w:tcW w:w="1275" w:type="dxa"/>
            <w:tcBorders>
              <w:top w:val="nil"/>
              <w:left w:val="nil"/>
              <w:bottom w:val="single" w:sz="8" w:space="0" w:color="000000"/>
              <w:right w:val="single" w:sz="8" w:space="0" w:color="000000"/>
            </w:tcBorders>
            <w:noWrap/>
            <w:vAlign w:val="bottom"/>
          </w:tcPr>
          <w:p w14:paraId="0A15C08A" w14:textId="77777777" w:rsidR="00DF20A3" w:rsidRPr="008E70DD" w:rsidRDefault="00DF20A3" w:rsidP="008E70DD">
            <w:pPr>
              <w:widowControl/>
              <w:suppressAutoHyphens w:val="0"/>
              <w:jc w:val="center"/>
              <w:rPr>
                <w:kern w:val="0"/>
              </w:rPr>
            </w:pPr>
            <w:r w:rsidRPr="008E70DD">
              <w:rPr>
                <w:kern w:val="0"/>
              </w:rPr>
              <w:t>18,65</w:t>
            </w:r>
          </w:p>
        </w:tc>
      </w:tr>
      <w:tr w:rsidR="00DF20A3" w:rsidRPr="008E70DD" w14:paraId="0A15C093"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08C" w14:textId="77777777" w:rsidR="00DF20A3" w:rsidRPr="008E70DD" w:rsidRDefault="00DF20A3" w:rsidP="008E70DD">
            <w:pPr>
              <w:widowControl/>
              <w:suppressAutoHyphens w:val="0"/>
              <w:rPr>
                <w:b/>
                <w:bCs/>
                <w:kern w:val="0"/>
              </w:rPr>
            </w:pPr>
            <w:r w:rsidRPr="008E70DD">
              <w:rPr>
                <w:b/>
                <w:bCs/>
                <w:kern w:val="0"/>
              </w:rPr>
              <w:t>4.</w:t>
            </w:r>
          </w:p>
        </w:tc>
        <w:tc>
          <w:tcPr>
            <w:tcW w:w="2040" w:type="dxa"/>
            <w:tcBorders>
              <w:top w:val="single" w:sz="8" w:space="0" w:color="000000"/>
              <w:left w:val="nil"/>
              <w:bottom w:val="single" w:sz="8" w:space="0" w:color="000000"/>
              <w:right w:val="single" w:sz="4" w:space="0" w:color="000000"/>
            </w:tcBorders>
            <w:noWrap/>
            <w:vAlign w:val="bottom"/>
          </w:tcPr>
          <w:p w14:paraId="0A15C08D" w14:textId="77777777" w:rsidR="00DF20A3" w:rsidRPr="008E70DD" w:rsidRDefault="00DF20A3" w:rsidP="008E70DD">
            <w:pPr>
              <w:widowControl/>
              <w:suppressAutoHyphens w:val="0"/>
              <w:rPr>
                <w:b/>
                <w:bCs/>
                <w:kern w:val="0"/>
              </w:rPr>
            </w:pPr>
            <w:r w:rsidRPr="008E70DD">
              <w:rPr>
                <w:b/>
                <w:bCs/>
                <w:kern w:val="0"/>
              </w:rPr>
              <w:t>Viso už I ketvirtį</w:t>
            </w:r>
          </w:p>
        </w:tc>
        <w:tc>
          <w:tcPr>
            <w:tcW w:w="1360" w:type="dxa"/>
            <w:tcBorders>
              <w:top w:val="single" w:sz="8" w:space="0" w:color="000000"/>
              <w:left w:val="nil"/>
              <w:bottom w:val="nil"/>
              <w:right w:val="nil"/>
            </w:tcBorders>
            <w:noWrap/>
            <w:vAlign w:val="bottom"/>
          </w:tcPr>
          <w:p w14:paraId="0A15C08E"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single" w:sz="8" w:space="0" w:color="000000"/>
              <w:right w:val="single" w:sz="4" w:space="0" w:color="000000"/>
            </w:tcBorders>
            <w:noWrap/>
            <w:vAlign w:val="bottom"/>
          </w:tcPr>
          <w:p w14:paraId="0A15C08F" w14:textId="77777777" w:rsidR="00DF20A3" w:rsidRPr="008E70DD" w:rsidRDefault="00DF20A3" w:rsidP="008E70DD">
            <w:pPr>
              <w:widowControl/>
              <w:suppressAutoHyphens w:val="0"/>
              <w:jc w:val="center"/>
              <w:rPr>
                <w:kern w:val="0"/>
              </w:rPr>
            </w:pPr>
            <w:r w:rsidRPr="008E70DD">
              <w:rPr>
                <w:kern w:val="0"/>
              </w:rPr>
              <w:t>14,56</w:t>
            </w:r>
          </w:p>
        </w:tc>
        <w:tc>
          <w:tcPr>
            <w:tcW w:w="1701" w:type="dxa"/>
            <w:tcBorders>
              <w:top w:val="nil"/>
              <w:left w:val="nil"/>
              <w:bottom w:val="single" w:sz="8" w:space="0" w:color="000000"/>
              <w:right w:val="single" w:sz="4" w:space="0" w:color="000000"/>
            </w:tcBorders>
            <w:noWrap/>
            <w:vAlign w:val="bottom"/>
          </w:tcPr>
          <w:p w14:paraId="0A15C090" w14:textId="77777777" w:rsidR="00DF20A3" w:rsidRPr="008E70DD" w:rsidRDefault="00DF20A3" w:rsidP="008E70DD">
            <w:pPr>
              <w:widowControl/>
              <w:suppressAutoHyphens w:val="0"/>
              <w:jc w:val="center"/>
              <w:rPr>
                <w:kern w:val="0"/>
              </w:rPr>
            </w:pPr>
            <w:r w:rsidRPr="008E70DD">
              <w:rPr>
                <w:kern w:val="0"/>
              </w:rPr>
              <w:t>19,43</w:t>
            </w:r>
          </w:p>
        </w:tc>
        <w:tc>
          <w:tcPr>
            <w:tcW w:w="1418" w:type="dxa"/>
            <w:tcBorders>
              <w:top w:val="nil"/>
              <w:left w:val="nil"/>
              <w:bottom w:val="single" w:sz="8" w:space="0" w:color="000000"/>
              <w:right w:val="single" w:sz="4" w:space="0" w:color="000000"/>
            </w:tcBorders>
            <w:noWrap/>
            <w:vAlign w:val="bottom"/>
          </w:tcPr>
          <w:p w14:paraId="0A15C091" w14:textId="77777777" w:rsidR="00DF20A3" w:rsidRPr="008E70DD" w:rsidRDefault="00DF20A3" w:rsidP="008E70DD">
            <w:pPr>
              <w:widowControl/>
              <w:suppressAutoHyphens w:val="0"/>
              <w:jc w:val="center"/>
              <w:rPr>
                <w:kern w:val="0"/>
              </w:rPr>
            </w:pPr>
            <w:r w:rsidRPr="008E70DD">
              <w:rPr>
                <w:kern w:val="0"/>
              </w:rPr>
              <w:t>29,33</w:t>
            </w:r>
          </w:p>
        </w:tc>
        <w:tc>
          <w:tcPr>
            <w:tcW w:w="1275" w:type="dxa"/>
            <w:tcBorders>
              <w:top w:val="nil"/>
              <w:left w:val="nil"/>
              <w:bottom w:val="single" w:sz="8" w:space="0" w:color="000000"/>
              <w:right w:val="single" w:sz="8" w:space="0" w:color="000000"/>
            </w:tcBorders>
            <w:noWrap/>
            <w:vAlign w:val="bottom"/>
          </w:tcPr>
          <w:p w14:paraId="0A15C092" w14:textId="77777777" w:rsidR="00DF20A3" w:rsidRPr="008E70DD" w:rsidRDefault="00DF20A3" w:rsidP="008E70DD">
            <w:pPr>
              <w:widowControl/>
              <w:suppressAutoHyphens w:val="0"/>
              <w:jc w:val="center"/>
              <w:rPr>
                <w:kern w:val="0"/>
              </w:rPr>
            </w:pPr>
            <w:r w:rsidRPr="008E70DD">
              <w:rPr>
                <w:kern w:val="0"/>
              </w:rPr>
              <w:t>15,92</w:t>
            </w:r>
          </w:p>
        </w:tc>
      </w:tr>
      <w:tr w:rsidR="00DF20A3" w:rsidRPr="008E70DD" w14:paraId="0A15C09B"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94" w14:textId="77777777" w:rsidR="00DF20A3" w:rsidRPr="008E70DD" w:rsidRDefault="00DF20A3" w:rsidP="008E70DD">
            <w:pPr>
              <w:widowControl/>
              <w:suppressAutoHyphens w:val="0"/>
              <w:rPr>
                <w:kern w:val="0"/>
              </w:rPr>
            </w:pPr>
            <w:r w:rsidRPr="008E70DD">
              <w:rPr>
                <w:kern w:val="0"/>
              </w:rPr>
              <w:t>5.</w:t>
            </w:r>
          </w:p>
        </w:tc>
        <w:tc>
          <w:tcPr>
            <w:tcW w:w="2040" w:type="dxa"/>
            <w:tcBorders>
              <w:top w:val="nil"/>
              <w:left w:val="nil"/>
              <w:bottom w:val="single" w:sz="4" w:space="0" w:color="000000"/>
              <w:right w:val="single" w:sz="4" w:space="0" w:color="000000"/>
            </w:tcBorders>
            <w:noWrap/>
            <w:vAlign w:val="bottom"/>
          </w:tcPr>
          <w:p w14:paraId="0A15C095" w14:textId="77777777" w:rsidR="00DF20A3" w:rsidRPr="008E70DD" w:rsidRDefault="00DF20A3" w:rsidP="008E70DD">
            <w:pPr>
              <w:widowControl/>
              <w:suppressAutoHyphens w:val="0"/>
              <w:rPr>
                <w:kern w:val="0"/>
              </w:rPr>
            </w:pPr>
            <w:r w:rsidRPr="008E70DD">
              <w:rPr>
                <w:kern w:val="0"/>
              </w:rPr>
              <w:t>Balandis</w:t>
            </w:r>
          </w:p>
        </w:tc>
        <w:tc>
          <w:tcPr>
            <w:tcW w:w="1360" w:type="dxa"/>
            <w:tcBorders>
              <w:top w:val="single" w:sz="8" w:space="0" w:color="000000"/>
              <w:left w:val="nil"/>
              <w:bottom w:val="nil"/>
              <w:right w:val="nil"/>
            </w:tcBorders>
            <w:noWrap/>
            <w:vAlign w:val="bottom"/>
          </w:tcPr>
          <w:p w14:paraId="0A15C096"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nil"/>
              <w:right w:val="single" w:sz="4" w:space="0" w:color="000000"/>
            </w:tcBorders>
            <w:noWrap/>
            <w:vAlign w:val="bottom"/>
          </w:tcPr>
          <w:p w14:paraId="0A15C097" w14:textId="77777777" w:rsidR="00DF20A3" w:rsidRPr="008E70DD" w:rsidRDefault="00DF20A3" w:rsidP="008E70DD">
            <w:pPr>
              <w:widowControl/>
              <w:suppressAutoHyphens w:val="0"/>
              <w:jc w:val="center"/>
              <w:rPr>
                <w:kern w:val="0"/>
              </w:rPr>
            </w:pPr>
            <w:r w:rsidRPr="008E70DD">
              <w:rPr>
                <w:kern w:val="0"/>
              </w:rPr>
              <w:t>14,12</w:t>
            </w:r>
          </w:p>
        </w:tc>
        <w:tc>
          <w:tcPr>
            <w:tcW w:w="1701" w:type="dxa"/>
            <w:tcBorders>
              <w:top w:val="nil"/>
              <w:left w:val="nil"/>
              <w:bottom w:val="nil"/>
              <w:right w:val="single" w:sz="4" w:space="0" w:color="000000"/>
            </w:tcBorders>
            <w:noWrap/>
            <w:vAlign w:val="bottom"/>
          </w:tcPr>
          <w:p w14:paraId="0A15C098" w14:textId="77777777" w:rsidR="00DF20A3" w:rsidRPr="008E70DD" w:rsidRDefault="00DF20A3" w:rsidP="008E70DD">
            <w:pPr>
              <w:widowControl/>
              <w:suppressAutoHyphens w:val="0"/>
              <w:jc w:val="center"/>
              <w:rPr>
                <w:kern w:val="0"/>
              </w:rPr>
            </w:pPr>
            <w:r w:rsidRPr="008E70DD">
              <w:rPr>
                <w:kern w:val="0"/>
              </w:rPr>
              <w:t>26,67</w:t>
            </w:r>
          </w:p>
        </w:tc>
        <w:tc>
          <w:tcPr>
            <w:tcW w:w="1418" w:type="dxa"/>
            <w:tcBorders>
              <w:top w:val="nil"/>
              <w:left w:val="nil"/>
              <w:bottom w:val="nil"/>
              <w:right w:val="single" w:sz="4" w:space="0" w:color="000000"/>
            </w:tcBorders>
            <w:noWrap/>
            <w:vAlign w:val="bottom"/>
          </w:tcPr>
          <w:p w14:paraId="0A15C099" w14:textId="77777777" w:rsidR="00DF20A3" w:rsidRPr="008E70DD" w:rsidRDefault="00DF20A3" w:rsidP="008E70DD">
            <w:pPr>
              <w:widowControl/>
              <w:suppressAutoHyphens w:val="0"/>
              <w:jc w:val="center"/>
              <w:rPr>
                <w:kern w:val="0"/>
              </w:rPr>
            </w:pPr>
            <w:r w:rsidRPr="008E70DD">
              <w:rPr>
                <w:kern w:val="0"/>
              </w:rPr>
              <w:t>30,00</w:t>
            </w:r>
          </w:p>
        </w:tc>
        <w:tc>
          <w:tcPr>
            <w:tcW w:w="1275" w:type="dxa"/>
            <w:tcBorders>
              <w:top w:val="nil"/>
              <w:left w:val="nil"/>
              <w:bottom w:val="nil"/>
              <w:right w:val="single" w:sz="8" w:space="0" w:color="000000"/>
            </w:tcBorders>
            <w:noWrap/>
            <w:vAlign w:val="bottom"/>
          </w:tcPr>
          <w:p w14:paraId="0A15C09A" w14:textId="77777777" w:rsidR="00DF20A3" w:rsidRPr="008E70DD" w:rsidRDefault="00DF20A3" w:rsidP="008E70DD">
            <w:pPr>
              <w:widowControl/>
              <w:suppressAutoHyphens w:val="0"/>
              <w:jc w:val="center"/>
              <w:rPr>
                <w:kern w:val="0"/>
              </w:rPr>
            </w:pPr>
            <w:r w:rsidRPr="008E70DD">
              <w:rPr>
                <w:kern w:val="0"/>
              </w:rPr>
              <w:t>17,50</w:t>
            </w:r>
          </w:p>
        </w:tc>
      </w:tr>
      <w:tr w:rsidR="00DF20A3" w:rsidRPr="008E70DD" w14:paraId="0A15C0A3" w14:textId="77777777" w:rsidTr="007742EF">
        <w:trPr>
          <w:trHeight w:val="330"/>
        </w:trPr>
        <w:tc>
          <w:tcPr>
            <w:tcW w:w="629" w:type="dxa"/>
            <w:tcBorders>
              <w:top w:val="nil"/>
              <w:left w:val="single" w:sz="8" w:space="0" w:color="000000"/>
              <w:bottom w:val="single" w:sz="4" w:space="0" w:color="auto"/>
              <w:right w:val="single" w:sz="4" w:space="0" w:color="000000"/>
            </w:tcBorders>
            <w:noWrap/>
            <w:vAlign w:val="bottom"/>
          </w:tcPr>
          <w:p w14:paraId="0A15C09C" w14:textId="77777777" w:rsidR="00DF20A3" w:rsidRPr="008E70DD" w:rsidRDefault="00DF20A3" w:rsidP="008E70DD">
            <w:pPr>
              <w:widowControl/>
              <w:suppressAutoHyphens w:val="0"/>
              <w:rPr>
                <w:kern w:val="0"/>
              </w:rPr>
            </w:pPr>
            <w:r w:rsidRPr="008E70DD">
              <w:rPr>
                <w:kern w:val="0"/>
              </w:rPr>
              <w:t>6.</w:t>
            </w:r>
          </w:p>
        </w:tc>
        <w:tc>
          <w:tcPr>
            <w:tcW w:w="2040" w:type="dxa"/>
            <w:tcBorders>
              <w:top w:val="nil"/>
              <w:left w:val="nil"/>
              <w:bottom w:val="single" w:sz="4" w:space="0" w:color="auto"/>
              <w:right w:val="single" w:sz="4" w:space="0" w:color="000000"/>
            </w:tcBorders>
            <w:noWrap/>
            <w:vAlign w:val="bottom"/>
          </w:tcPr>
          <w:p w14:paraId="0A15C09D" w14:textId="77777777" w:rsidR="00DF20A3" w:rsidRPr="008E70DD" w:rsidRDefault="00DF20A3" w:rsidP="008E70DD">
            <w:pPr>
              <w:widowControl/>
              <w:suppressAutoHyphens w:val="0"/>
              <w:rPr>
                <w:kern w:val="0"/>
              </w:rPr>
            </w:pPr>
            <w:r w:rsidRPr="008E70DD">
              <w:rPr>
                <w:kern w:val="0"/>
              </w:rPr>
              <w:t>Gegužė</w:t>
            </w:r>
          </w:p>
        </w:tc>
        <w:tc>
          <w:tcPr>
            <w:tcW w:w="1360" w:type="dxa"/>
            <w:tcBorders>
              <w:top w:val="single" w:sz="8" w:space="0" w:color="000000"/>
              <w:left w:val="nil"/>
              <w:bottom w:val="single" w:sz="4" w:space="0" w:color="auto"/>
              <w:right w:val="nil"/>
            </w:tcBorders>
            <w:noWrap/>
            <w:vAlign w:val="bottom"/>
          </w:tcPr>
          <w:p w14:paraId="0A15C09E" w14:textId="77777777" w:rsidR="00DF20A3" w:rsidRPr="008E70DD" w:rsidRDefault="00DF20A3" w:rsidP="008E70DD">
            <w:pPr>
              <w:widowControl/>
              <w:suppressAutoHyphens w:val="0"/>
              <w:rPr>
                <w:kern w:val="0"/>
              </w:rPr>
            </w:pPr>
            <w:r w:rsidRPr="008E70DD">
              <w:rPr>
                <w:kern w:val="0"/>
              </w:rPr>
              <w:t>kWh/MWh</w:t>
            </w:r>
          </w:p>
        </w:tc>
        <w:tc>
          <w:tcPr>
            <w:tcW w:w="1231" w:type="dxa"/>
            <w:tcBorders>
              <w:top w:val="single" w:sz="4" w:space="0" w:color="000000"/>
              <w:left w:val="single" w:sz="4" w:space="0" w:color="000000"/>
              <w:bottom w:val="single" w:sz="4" w:space="0" w:color="auto"/>
              <w:right w:val="single" w:sz="4" w:space="0" w:color="000000"/>
            </w:tcBorders>
            <w:noWrap/>
            <w:vAlign w:val="bottom"/>
          </w:tcPr>
          <w:p w14:paraId="0A15C09F" w14:textId="77777777" w:rsidR="00DF20A3" w:rsidRPr="008E70DD" w:rsidRDefault="00DF20A3" w:rsidP="008E70DD">
            <w:pPr>
              <w:widowControl/>
              <w:suppressAutoHyphens w:val="0"/>
              <w:jc w:val="center"/>
              <w:rPr>
                <w:kern w:val="0"/>
              </w:rPr>
            </w:pPr>
            <w:r w:rsidRPr="008E70DD">
              <w:rPr>
                <w:kern w:val="0"/>
              </w:rPr>
              <w:t>23,61</w:t>
            </w:r>
          </w:p>
        </w:tc>
        <w:tc>
          <w:tcPr>
            <w:tcW w:w="1701" w:type="dxa"/>
            <w:tcBorders>
              <w:top w:val="single" w:sz="4" w:space="0" w:color="000000"/>
              <w:left w:val="nil"/>
              <w:bottom w:val="single" w:sz="4" w:space="0" w:color="000000"/>
              <w:right w:val="single" w:sz="4" w:space="0" w:color="000000"/>
            </w:tcBorders>
            <w:noWrap/>
            <w:vAlign w:val="bottom"/>
          </w:tcPr>
          <w:p w14:paraId="0A15C0A0" w14:textId="77777777" w:rsidR="00DF20A3" w:rsidRPr="008E70DD" w:rsidRDefault="00DF20A3" w:rsidP="008E70DD">
            <w:pPr>
              <w:widowControl/>
              <w:suppressAutoHyphens w:val="0"/>
              <w:jc w:val="center"/>
              <w:rPr>
                <w:kern w:val="0"/>
              </w:rPr>
            </w:pPr>
            <w:r w:rsidRPr="008E70DD">
              <w:rPr>
                <w:kern w:val="0"/>
              </w:rPr>
              <w:t>29,17</w:t>
            </w:r>
          </w:p>
        </w:tc>
        <w:tc>
          <w:tcPr>
            <w:tcW w:w="1418" w:type="dxa"/>
            <w:tcBorders>
              <w:top w:val="single" w:sz="4" w:space="0" w:color="000000"/>
              <w:left w:val="nil"/>
              <w:bottom w:val="single" w:sz="4" w:space="0" w:color="000000"/>
              <w:right w:val="single" w:sz="4" w:space="0" w:color="000000"/>
            </w:tcBorders>
            <w:noWrap/>
            <w:vAlign w:val="bottom"/>
          </w:tcPr>
          <w:p w14:paraId="0A15C0A1" w14:textId="77777777" w:rsidR="00DF20A3" w:rsidRPr="008E70DD" w:rsidRDefault="00DF20A3" w:rsidP="008E70DD">
            <w:pPr>
              <w:widowControl/>
              <w:suppressAutoHyphens w:val="0"/>
              <w:jc w:val="center"/>
              <w:rPr>
                <w:kern w:val="0"/>
              </w:rPr>
            </w:pPr>
            <w:r w:rsidRPr="008E70DD">
              <w:rPr>
                <w:kern w:val="0"/>
              </w:rPr>
              <w:t> </w:t>
            </w:r>
          </w:p>
        </w:tc>
        <w:tc>
          <w:tcPr>
            <w:tcW w:w="1275" w:type="dxa"/>
            <w:tcBorders>
              <w:top w:val="single" w:sz="4" w:space="0" w:color="000000"/>
              <w:left w:val="nil"/>
              <w:bottom w:val="single" w:sz="4" w:space="0" w:color="000000"/>
              <w:right w:val="single" w:sz="8" w:space="0" w:color="000000"/>
            </w:tcBorders>
            <w:noWrap/>
            <w:vAlign w:val="bottom"/>
          </w:tcPr>
          <w:p w14:paraId="0A15C0A2" w14:textId="77777777" w:rsidR="00DF20A3" w:rsidRPr="008E70DD" w:rsidRDefault="00DF20A3" w:rsidP="008E70DD">
            <w:pPr>
              <w:widowControl/>
              <w:suppressAutoHyphens w:val="0"/>
              <w:jc w:val="center"/>
              <w:rPr>
                <w:kern w:val="0"/>
              </w:rPr>
            </w:pPr>
            <w:r w:rsidRPr="008E70DD">
              <w:rPr>
                <w:kern w:val="0"/>
              </w:rPr>
              <w:t>25,00</w:t>
            </w:r>
          </w:p>
        </w:tc>
      </w:tr>
      <w:tr w:rsidR="00DF20A3" w:rsidRPr="008E70DD" w14:paraId="0A15C0AB" w14:textId="77777777" w:rsidTr="007742EF">
        <w:trPr>
          <w:trHeight w:val="330"/>
        </w:trPr>
        <w:tc>
          <w:tcPr>
            <w:tcW w:w="629" w:type="dxa"/>
            <w:tcBorders>
              <w:top w:val="single" w:sz="4" w:space="0" w:color="auto"/>
              <w:left w:val="single" w:sz="4" w:space="0" w:color="auto"/>
              <w:bottom w:val="single" w:sz="4" w:space="0" w:color="auto"/>
              <w:right w:val="single" w:sz="4" w:space="0" w:color="000000"/>
            </w:tcBorders>
            <w:noWrap/>
            <w:vAlign w:val="bottom"/>
          </w:tcPr>
          <w:p w14:paraId="0A15C0A4" w14:textId="77777777" w:rsidR="00DF20A3" w:rsidRPr="008E70DD" w:rsidRDefault="00DF20A3" w:rsidP="008E70DD">
            <w:pPr>
              <w:widowControl/>
              <w:suppressAutoHyphens w:val="0"/>
              <w:rPr>
                <w:kern w:val="0"/>
              </w:rPr>
            </w:pPr>
            <w:r w:rsidRPr="008E70DD">
              <w:rPr>
                <w:kern w:val="0"/>
              </w:rPr>
              <w:t>7.</w:t>
            </w:r>
          </w:p>
        </w:tc>
        <w:tc>
          <w:tcPr>
            <w:tcW w:w="2040" w:type="dxa"/>
            <w:tcBorders>
              <w:top w:val="single" w:sz="4" w:space="0" w:color="auto"/>
              <w:left w:val="nil"/>
              <w:bottom w:val="single" w:sz="4" w:space="0" w:color="auto"/>
              <w:right w:val="single" w:sz="4" w:space="0" w:color="000000"/>
            </w:tcBorders>
            <w:noWrap/>
            <w:vAlign w:val="bottom"/>
          </w:tcPr>
          <w:p w14:paraId="0A15C0A5" w14:textId="77777777" w:rsidR="00DF20A3" w:rsidRPr="008E70DD" w:rsidRDefault="00DF20A3" w:rsidP="008E70DD">
            <w:pPr>
              <w:widowControl/>
              <w:suppressAutoHyphens w:val="0"/>
              <w:rPr>
                <w:kern w:val="0"/>
              </w:rPr>
            </w:pPr>
            <w:r w:rsidRPr="008E70DD">
              <w:rPr>
                <w:kern w:val="0"/>
              </w:rPr>
              <w:t>Birželis</w:t>
            </w:r>
          </w:p>
        </w:tc>
        <w:tc>
          <w:tcPr>
            <w:tcW w:w="1360" w:type="dxa"/>
            <w:tcBorders>
              <w:top w:val="single" w:sz="4" w:space="0" w:color="auto"/>
              <w:left w:val="nil"/>
              <w:bottom w:val="single" w:sz="4" w:space="0" w:color="auto"/>
              <w:right w:val="nil"/>
            </w:tcBorders>
            <w:noWrap/>
            <w:vAlign w:val="bottom"/>
          </w:tcPr>
          <w:p w14:paraId="0A15C0A6" w14:textId="77777777" w:rsidR="00DF20A3" w:rsidRPr="008E70DD" w:rsidRDefault="00DF20A3" w:rsidP="008E70DD">
            <w:pPr>
              <w:widowControl/>
              <w:suppressAutoHyphens w:val="0"/>
              <w:rPr>
                <w:kern w:val="0"/>
              </w:rPr>
            </w:pPr>
            <w:r w:rsidRPr="008E70DD">
              <w:rPr>
                <w:kern w:val="0"/>
              </w:rPr>
              <w:t>kWh/MWh</w:t>
            </w:r>
          </w:p>
        </w:tc>
        <w:tc>
          <w:tcPr>
            <w:tcW w:w="1231" w:type="dxa"/>
            <w:tcBorders>
              <w:top w:val="single" w:sz="4" w:space="0" w:color="auto"/>
              <w:left w:val="single" w:sz="4" w:space="0" w:color="000000"/>
              <w:bottom w:val="single" w:sz="4" w:space="0" w:color="auto"/>
              <w:right w:val="single" w:sz="4" w:space="0" w:color="auto"/>
            </w:tcBorders>
            <w:noWrap/>
            <w:vAlign w:val="bottom"/>
          </w:tcPr>
          <w:p w14:paraId="0A15C0A7" w14:textId="77777777" w:rsidR="00DF20A3" w:rsidRPr="008E70DD" w:rsidRDefault="00DF20A3" w:rsidP="008E70DD">
            <w:pPr>
              <w:widowControl/>
              <w:suppressAutoHyphens w:val="0"/>
              <w:jc w:val="center"/>
              <w:rPr>
                <w:kern w:val="0"/>
              </w:rPr>
            </w:pPr>
            <w:r w:rsidRPr="008E70DD">
              <w:rPr>
                <w:kern w:val="0"/>
              </w:rPr>
              <w:t>24,00</w:t>
            </w:r>
          </w:p>
        </w:tc>
        <w:tc>
          <w:tcPr>
            <w:tcW w:w="1701" w:type="dxa"/>
            <w:tcBorders>
              <w:top w:val="nil"/>
              <w:left w:val="single" w:sz="4" w:space="0" w:color="auto"/>
              <w:bottom w:val="single" w:sz="4" w:space="0" w:color="auto"/>
              <w:right w:val="single" w:sz="4" w:space="0" w:color="000000"/>
            </w:tcBorders>
            <w:noWrap/>
            <w:vAlign w:val="bottom"/>
          </w:tcPr>
          <w:p w14:paraId="0A15C0A8" w14:textId="77777777" w:rsidR="00DF20A3" w:rsidRPr="008E70DD" w:rsidRDefault="00DF20A3" w:rsidP="008E70DD">
            <w:pPr>
              <w:widowControl/>
              <w:suppressAutoHyphens w:val="0"/>
              <w:jc w:val="center"/>
              <w:rPr>
                <w:kern w:val="0"/>
              </w:rPr>
            </w:pPr>
            <w:r w:rsidRPr="008E70DD">
              <w:rPr>
                <w:kern w:val="0"/>
              </w:rPr>
              <w:t>31,11</w:t>
            </w:r>
          </w:p>
        </w:tc>
        <w:tc>
          <w:tcPr>
            <w:tcW w:w="1418" w:type="dxa"/>
            <w:tcBorders>
              <w:top w:val="nil"/>
              <w:left w:val="nil"/>
              <w:bottom w:val="single" w:sz="4" w:space="0" w:color="auto"/>
              <w:right w:val="single" w:sz="4" w:space="0" w:color="000000"/>
            </w:tcBorders>
            <w:noWrap/>
            <w:vAlign w:val="bottom"/>
          </w:tcPr>
          <w:p w14:paraId="0A15C0A9" w14:textId="77777777" w:rsidR="00DF20A3" w:rsidRPr="008E70DD" w:rsidRDefault="00DF20A3" w:rsidP="008E70DD">
            <w:pPr>
              <w:widowControl/>
              <w:suppressAutoHyphens w:val="0"/>
              <w:jc w:val="center"/>
              <w:rPr>
                <w:kern w:val="0"/>
              </w:rPr>
            </w:pPr>
            <w:r w:rsidRPr="008E70DD">
              <w:rPr>
                <w:kern w:val="0"/>
              </w:rPr>
              <w:t> </w:t>
            </w:r>
          </w:p>
        </w:tc>
        <w:tc>
          <w:tcPr>
            <w:tcW w:w="1275" w:type="dxa"/>
            <w:tcBorders>
              <w:top w:val="nil"/>
              <w:left w:val="nil"/>
              <w:bottom w:val="single" w:sz="4" w:space="0" w:color="auto"/>
              <w:right w:val="single" w:sz="8" w:space="0" w:color="000000"/>
            </w:tcBorders>
            <w:noWrap/>
            <w:vAlign w:val="bottom"/>
          </w:tcPr>
          <w:p w14:paraId="0A15C0AA" w14:textId="77777777" w:rsidR="00DF20A3" w:rsidRPr="008E70DD" w:rsidRDefault="00DF20A3" w:rsidP="008E70DD">
            <w:pPr>
              <w:widowControl/>
              <w:suppressAutoHyphens w:val="0"/>
              <w:jc w:val="center"/>
              <w:rPr>
                <w:kern w:val="0"/>
              </w:rPr>
            </w:pPr>
            <w:r w:rsidRPr="008E70DD">
              <w:rPr>
                <w:kern w:val="0"/>
              </w:rPr>
              <w:t>25,88</w:t>
            </w:r>
          </w:p>
        </w:tc>
      </w:tr>
      <w:tr w:rsidR="00DF20A3" w:rsidRPr="008E70DD" w14:paraId="0A15C0B3" w14:textId="77777777" w:rsidTr="007742EF">
        <w:trPr>
          <w:trHeight w:val="330"/>
        </w:trPr>
        <w:tc>
          <w:tcPr>
            <w:tcW w:w="629" w:type="dxa"/>
            <w:tcBorders>
              <w:top w:val="single" w:sz="4" w:space="0" w:color="auto"/>
              <w:left w:val="single" w:sz="8" w:space="0" w:color="000000"/>
              <w:bottom w:val="single" w:sz="8" w:space="0" w:color="000000"/>
              <w:right w:val="single" w:sz="4" w:space="0" w:color="000000"/>
            </w:tcBorders>
            <w:noWrap/>
            <w:vAlign w:val="bottom"/>
          </w:tcPr>
          <w:p w14:paraId="0A15C0AC" w14:textId="77777777" w:rsidR="00DF20A3" w:rsidRPr="008E70DD" w:rsidRDefault="00DF20A3" w:rsidP="008E70DD">
            <w:pPr>
              <w:widowControl/>
              <w:suppressAutoHyphens w:val="0"/>
              <w:rPr>
                <w:b/>
                <w:bCs/>
                <w:kern w:val="0"/>
              </w:rPr>
            </w:pPr>
            <w:r w:rsidRPr="008E70DD">
              <w:rPr>
                <w:b/>
                <w:bCs/>
                <w:kern w:val="0"/>
              </w:rPr>
              <w:lastRenderedPageBreak/>
              <w:t>8.</w:t>
            </w:r>
          </w:p>
        </w:tc>
        <w:tc>
          <w:tcPr>
            <w:tcW w:w="2040" w:type="dxa"/>
            <w:tcBorders>
              <w:top w:val="single" w:sz="4" w:space="0" w:color="auto"/>
              <w:left w:val="nil"/>
              <w:bottom w:val="single" w:sz="8" w:space="0" w:color="000000"/>
              <w:right w:val="single" w:sz="4" w:space="0" w:color="000000"/>
            </w:tcBorders>
            <w:noWrap/>
            <w:vAlign w:val="bottom"/>
          </w:tcPr>
          <w:p w14:paraId="0A15C0AD" w14:textId="77777777" w:rsidR="00DF20A3" w:rsidRPr="008E70DD" w:rsidRDefault="00DF20A3" w:rsidP="008E70DD">
            <w:pPr>
              <w:widowControl/>
              <w:suppressAutoHyphens w:val="0"/>
              <w:rPr>
                <w:b/>
                <w:bCs/>
                <w:kern w:val="0"/>
              </w:rPr>
            </w:pPr>
            <w:r w:rsidRPr="008E70DD">
              <w:rPr>
                <w:b/>
                <w:bCs/>
                <w:kern w:val="0"/>
              </w:rPr>
              <w:t>Viso už II ketvirtį</w:t>
            </w:r>
          </w:p>
        </w:tc>
        <w:tc>
          <w:tcPr>
            <w:tcW w:w="1360" w:type="dxa"/>
            <w:tcBorders>
              <w:top w:val="single" w:sz="4" w:space="0" w:color="auto"/>
              <w:left w:val="nil"/>
              <w:bottom w:val="nil"/>
              <w:right w:val="nil"/>
            </w:tcBorders>
            <w:noWrap/>
            <w:vAlign w:val="bottom"/>
          </w:tcPr>
          <w:p w14:paraId="0A15C0AE" w14:textId="77777777" w:rsidR="00DF20A3" w:rsidRPr="008E70DD" w:rsidRDefault="00DF20A3" w:rsidP="008E70DD">
            <w:pPr>
              <w:widowControl/>
              <w:suppressAutoHyphens w:val="0"/>
              <w:rPr>
                <w:kern w:val="0"/>
              </w:rPr>
            </w:pPr>
            <w:r w:rsidRPr="008E70DD">
              <w:rPr>
                <w:kern w:val="0"/>
              </w:rPr>
              <w:t>kWh/MWh</w:t>
            </w:r>
          </w:p>
        </w:tc>
        <w:tc>
          <w:tcPr>
            <w:tcW w:w="1231" w:type="dxa"/>
            <w:tcBorders>
              <w:top w:val="single" w:sz="4" w:space="0" w:color="auto"/>
              <w:left w:val="single" w:sz="4" w:space="0" w:color="000000"/>
              <w:bottom w:val="single" w:sz="8" w:space="0" w:color="000000"/>
              <w:right w:val="single" w:sz="4" w:space="0" w:color="auto"/>
            </w:tcBorders>
            <w:noWrap/>
            <w:vAlign w:val="bottom"/>
          </w:tcPr>
          <w:p w14:paraId="0A15C0AF" w14:textId="77777777" w:rsidR="00DF20A3" w:rsidRPr="008E70DD" w:rsidRDefault="00DF20A3" w:rsidP="008E70DD">
            <w:pPr>
              <w:widowControl/>
              <w:suppressAutoHyphens w:val="0"/>
              <w:jc w:val="center"/>
              <w:rPr>
                <w:kern w:val="0"/>
              </w:rPr>
            </w:pPr>
            <w:r w:rsidRPr="008E70DD">
              <w:rPr>
                <w:kern w:val="0"/>
              </w:rPr>
              <w:t>18,15</w:t>
            </w:r>
          </w:p>
        </w:tc>
        <w:tc>
          <w:tcPr>
            <w:tcW w:w="1701" w:type="dxa"/>
            <w:tcBorders>
              <w:top w:val="single" w:sz="4" w:space="0" w:color="auto"/>
              <w:left w:val="single" w:sz="4" w:space="0" w:color="auto"/>
              <w:bottom w:val="single" w:sz="4" w:space="0" w:color="auto"/>
              <w:right w:val="single" w:sz="4" w:space="0" w:color="000000"/>
            </w:tcBorders>
            <w:noWrap/>
            <w:vAlign w:val="bottom"/>
          </w:tcPr>
          <w:p w14:paraId="0A15C0B0" w14:textId="77777777" w:rsidR="00DF20A3" w:rsidRPr="008E70DD" w:rsidRDefault="00DF20A3" w:rsidP="008E70DD">
            <w:pPr>
              <w:widowControl/>
              <w:suppressAutoHyphens w:val="0"/>
              <w:jc w:val="center"/>
              <w:rPr>
                <w:kern w:val="0"/>
              </w:rPr>
            </w:pPr>
            <w:r w:rsidRPr="008E70DD">
              <w:rPr>
                <w:kern w:val="0"/>
              </w:rPr>
              <w:t>28,04</w:t>
            </w:r>
          </w:p>
        </w:tc>
        <w:tc>
          <w:tcPr>
            <w:tcW w:w="1418" w:type="dxa"/>
            <w:tcBorders>
              <w:top w:val="single" w:sz="4" w:space="0" w:color="auto"/>
              <w:left w:val="nil"/>
              <w:bottom w:val="single" w:sz="4" w:space="0" w:color="auto"/>
              <w:right w:val="single" w:sz="4" w:space="0" w:color="000000"/>
            </w:tcBorders>
            <w:noWrap/>
            <w:vAlign w:val="bottom"/>
          </w:tcPr>
          <w:p w14:paraId="0A15C0B1" w14:textId="77777777" w:rsidR="00DF20A3" w:rsidRPr="008E70DD" w:rsidRDefault="00DF20A3" w:rsidP="008E70DD">
            <w:pPr>
              <w:widowControl/>
              <w:suppressAutoHyphens w:val="0"/>
              <w:jc w:val="center"/>
              <w:rPr>
                <w:kern w:val="0"/>
              </w:rPr>
            </w:pPr>
            <w:r w:rsidRPr="008E70DD">
              <w:rPr>
                <w:kern w:val="0"/>
              </w:rPr>
              <w:t>30,00</w:t>
            </w:r>
          </w:p>
        </w:tc>
        <w:tc>
          <w:tcPr>
            <w:tcW w:w="1275" w:type="dxa"/>
            <w:tcBorders>
              <w:top w:val="single" w:sz="4" w:space="0" w:color="auto"/>
              <w:left w:val="nil"/>
              <w:bottom w:val="single" w:sz="4" w:space="0" w:color="auto"/>
              <w:right w:val="single" w:sz="4" w:space="0" w:color="auto"/>
            </w:tcBorders>
            <w:noWrap/>
            <w:vAlign w:val="bottom"/>
          </w:tcPr>
          <w:p w14:paraId="0A15C0B2" w14:textId="77777777" w:rsidR="00DF20A3" w:rsidRPr="008E70DD" w:rsidRDefault="00DF20A3" w:rsidP="008E70DD">
            <w:pPr>
              <w:widowControl/>
              <w:suppressAutoHyphens w:val="0"/>
              <w:jc w:val="center"/>
              <w:rPr>
                <w:kern w:val="0"/>
              </w:rPr>
            </w:pPr>
            <w:r w:rsidRPr="008E70DD">
              <w:rPr>
                <w:kern w:val="0"/>
              </w:rPr>
              <w:t>20,76</w:t>
            </w:r>
          </w:p>
        </w:tc>
      </w:tr>
      <w:tr w:rsidR="00DF20A3" w:rsidRPr="008E70DD" w14:paraId="0A15C0BB" w14:textId="77777777" w:rsidTr="007742EF">
        <w:trPr>
          <w:trHeight w:val="330"/>
        </w:trPr>
        <w:tc>
          <w:tcPr>
            <w:tcW w:w="629" w:type="dxa"/>
            <w:tcBorders>
              <w:top w:val="nil"/>
              <w:left w:val="single" w:sz="8" w:space="0" w:color="000000"/>
              <w:bottom w:val="single" w:sz="4" w:space="0" w:color="000000"/>
              <w:right w:val="single" w:sz="4" w:space="0" w:color="000000"/>
            </w:tcBorders>
            <w:noWrap/>
            <w:vAlign w:val="bottom"/>
          </w:tcPr>
          <w:p w14:paraId="0A15C0B4" w14:textId="77777777" w:rsidR="00DF20A3" w:rsidRPr="008E70DD" w:rsidRDefault="00DF20A3" w:rsidP="008E70DD">
            <w:pPr>
              <w:widowControl/>
              <w:suppressAutoHyphens w:val="0"/>
              <w:rPr>
                <w:kern w:val="0"/>
              </w:rPr>
            </w:pPr>
            <w:r w:rsidRPr="008E70DD">
              <w:rPr>
                <w:kern w:val="0"/>
              </w:rPr>
              <w:t>9.</w:t>
            </w:r>
          </w:p>
        </w:tc>
        <w:tc>
          <w:tcPr>
            <w:tcW w:w="2040" w:type="dxa"/>
            <w:tcBorders>
              <w:top w:val="nil"/>
              <w:left w:val="nil"/>
              <w:bottom w:val="single" w:sz="4" w:space="0" w:color="000000"/>
              <w:right w:val="single" w:sz="4" w:space="0" w:color="000000"/>
            </w:tcBorders>
            <w:noWrap/>
            <w:vAlign w:val="bottom"/>
          </w:tcPr>
          <w:p w14:paraId="0A15C0B5" w14:textId="77777777" w:rsidR="00DF20A3" w:rsidRPr="008E70DD" w:rsidRDefault="00DF20A3" w:rsidP="008E70DD">
            <w:pPr>
              <w:widowControl/>
              <w:suppressAutoHyphens w:val="0"/>
              <w:rPr>
                <w:kern w:val="0"/>
              </w:rPr>
            </w:pPr>
            <w:r w:rsidRPr="008E70DD">
              <w:rPr>
                <w:kern w:val="0"/>
              </w:rPr>
              <w:t>Liepa</w:t>
            </w:r>
          </w:p>
        </w:tc>
        <w:tc>
          <w:tcPr>
            <w:tcW w:w="1360" w:type="dxa"/>
            <w:tcBorders>
              <w:top w:val="single" w:sz="8" w:space="0" w:color="000000"/>
              <w:left w:val="nil"/>
              <w:bottom w:val="nil"/>
              <w:right w:val="nil"/>
            </w:tcBorders>
            <w:noWrap/>
            <w:vAlign w:val="bottom"/>
          </w:tcPr>
          <w:p w14:paraId="0A15C0B6"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nil"/>
              <w:right w:val="single" w:sz="4" w:space="0" w:color="000000"/>
            </w:tcBorders>
            <w:noWrap/>
            <w:vAlign w:val="bottom"/>
          </w:tcPr>
          <w:p w14:paraId="0A15C0B7" w14:textId="77777777" w:rsidR="00DF20A3" w:rsidRPr="008E70DD" w:rsidRDefault="00DF20A3" w:rsidP="008E70DD">
            <w:pPr>
              <w:widowControl/>
              <w:suppressAutoHyphens w:val="0"/>
              <w:jc w:val="center"/>
              <w:rPr>
                <w:kern w:val="0"/>
              </w:rPr>
            </w:pPr>
            <w:r w:rsidRPr="008E70DD">
              <w:rPr>
                <w:kern w:val="0"/>
              </w:rPr>
              <w:t>21,67</w:t>
            </w:r>
          </w:p>
        </w:tc>
        <w:tc>
          <w:tcPr>
            <w:tcW w:w="1701" w:type="dxa"/>
            <w:tcBorders>
              <w:top w:val="single" w:sz="4" w:space="0" w:color="auto"/>
              <w:left w:val="nil"/>
              <w:bottom w:val="nil"/>
              <w:right w:val="single" w:sz="4" w:space="0" w:color="000000"/>
            </w:tcBorders>
            <w:noWrap/>
            <w:vAlign w:val="bottom"/>
          </w:tcPr>
          <w:p w14:paraId="0A15C0B8" w14:textId="77777777" w:rsidR="00DF20A3" w:rsidRPr="008E70DD" w:rsidRDefault="00DF20A3" w:rsidP="008E70DD">
            <w:pPr>
              <w:widowControl/>
              <w:suppressAutoHyphens w:val="0"/>
              <w:jc w:val="center"/>
              <w:rPr>
                <w:kern w:val="0"/>
              </w:rPr>
            </w:pPr>
            <w:r w:rsidRPr="008E70DD">
              <w:rPr>
                <w:kern w:val="0"/>
              </w:rPr>
              <w:t>32,63</w:t>
            </w:r>
          </w:p>
        </w:tc>
        <w:tc>
          <w:tcPr>
            <w:tcW w:w="1418" w:type="dxa"/>
            <w:tcBorders>
              <w:top w:val="single" w:sz="4" w:space="0" w:color="auto"/>
              <w:left w:val="nil"/>
              <w:bottom w:val="nil"/>
              <w:right w:val="single" w:sz="4" w:space="0" w:color="000000"/>
            </w:tcBorders>
            <w:noWrap/>
            <w:vAlign w:val="bottom"/>
          </w:tcPr>
          <w:p w14:paraId="0A15C0B9" w14:textId="77777777" w:rsidR="00DF20A3" w:rsidRPr="008E70DD" w:rsidRDefault="00DF20A3" w:rsidP="008E70DD">
            <w:pPr>
              <w:widowControl/>
              <w:suppressAutoHyphens w:val="0"/>
              <w:jc w:val="center"/>
              <w:rPr>
                <w:kern w:val="0"/>
              </w:rPr>
            </w:pPr>
            <w:r w:rsidRPr="008E70DD">
              <w:rPr>
                <w:kern w:val="0"/>
              </w:rPr>
              <w:t> </w:t>
            </w:r>
          </w:p>
        </w:tc>
        <w:tc>
          <w:tcPr>
            <w:tcW w:w="1275" w:type="dxa"/>
            <w:tcBorders>
              <w:top w:val="single" w:sz="4" w:space="0" w:color="auto"/>
              <w:left w:val="nil"/>
              <w:bottom w:val="nil"/>
              <w:right w:val="single" w:sz="8" w:space="0" w:color="000000"/>
            </w:tcBorders>
            <w:noWrap/>
            <w:vAlign w:val="bottom"/>
          </w:tcPr>
          <w:p w14:paraId="0A15C0BA" w14:textId="77777777" w:rsidR="00DF20A3" w:rsidRPr="008E70DD" w:rsidRDefault="00DF20A3" w:rsidP="008E70DD">
            <w:pPr>
              <w:widowControl/>
              <w:suppressAutoHyphens w:val="0"/>
              <w:jc w:val="center"/>
              <w:rPr>
                <w:kern w:val="0"/>
              </w:rPr>
            </w:pPr>
            <w:r w:rsidRPr="008E70DD">
              <w:rPr>
                <w:kern w:val="0"/>
              </w:rPr>
              <w:t>24,30</w:t>
            </w:r>
          </w:p>
        </w:tc>
      </w:tr>
      <w:tr w:rsidR="00DF20A3" w:rsidRPr="008E70DD" w14:paraId="0A15C0C3"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BC" w14:textId="77777777" w:rsidR="00DF20A3" w:rsidRPr="008E70DD" w:rsidRDefault="00DF20A3" w:rsidP="008E70DD">
            <w:pPr>
              <w:widowControl/>
              <w:suppressAutoHyphens w:val="0"/>
              <w:rPr>
                <w:kern w:val="0"/>
              </w:rPr>
            </w:pPr>
            <w:r w:rsidRPr="008E70DD">
              <w:rPr>
                <w:kern w:val="0"/>
              </w:rPr>
              <w:t>10.</w:t>
            </w:r>
          </w:p>
        </w:tc>
        <w:tc>
          <w:tcPr>
            <w:tcW w:w="2040" w:type="dxa"/>
            <w:tcBorders>
              <w:top w:val="nil"/>
              <w:left w:val="nil"/>
              <w:bottom w:val="single" w:sz="4" w:space="0" w:color="000000"/>
              <w:right w:val="single" w:sz="4" w:space="0" w:color="000000"/>
            </w:tcBorders>
            <w:noWrap/>
            <w:vAlign w:val="bottom"/>
          </w:tcPr>
          <w:p w14:paraId="0A15C0BD" w14:textId="77777777" w:rsidR="00DF20A3" w:rsidRPr="008E70DD" w:rsidRDefault="00DF20A3" w:rsidP="008E70DD">
            <w:pPr>
              <w:widowControl/>
              <w:suppressAutoHyphens w:val="0"/>
              <w:rPr>
                <w:kern w:val="0"/>
              </w:rPr>
            </w:pPr>
            <w:r w:rsidRPr="008E70DD">
              <w:rPr>
                <w:kern w:val="0"/>
              </w:rPr>
              <w:t>Rugpjūtis</w:t>
            </w:r>
          </w:p>
        </w:tc>
        <w:tc>
          <w:tcPr>
            <w:tcW w:w="1360" w:type="dxa"/>
            <w:tcBorders>
              <w:top w:val="single" w:sz="8" w:space="0" w:color="000000"/>
              <w:left w:val="nil"/>
              <w:bottom w:val="nil"/>
              <w:right w:val="nil"/>
            </w:tcBorders>
            <w:noWrap/>
            <w:vAlign w:val="bottom"/>
          </w:tcPr>
          <w:p w14:paraId="0A15C0BE" w14:textId="77777777" w:rsidR="00DF20A3" w:rsidRPr="008E70DD" w:rsidRDefault="00DF20A3" w:rsidP="008E70DD">
            <w:pPr>
              <w:widowControl/>
              <w:suppressAutoHyphens w:val="0"/>
              <w:rPr>
                <w:kern w:val="0"/>
              </w:rPr>
            </w:pPr>
            <w:r w:rsidRPr="008E70DD">
              <w:rPr>
                <w:kern w:val="0"/>
              </w:rPr>
              <w:t>kWh/MWh</w:t>
            </w:r>
          </w:p>
        </w:tc>
        <w:tc>
          <w:tcPr>
            <w:tcW w:w="1231" w:type="dxa"/>
            <w:tcBorders>
              <w:top w:val="single" w:sz="4" w:space="0" w:color="000000"/>
              <w:left w:val="single" w:sz="4" w:space="0" w:color="000000"/>
              <w:bottom w:val="single" w:sz="4" w:space="0" w:color="000000"/>
              <w:right w:val="single" w:sz="4" w:space="0" w:color="000000"/>
            </w:tcBorders>
            <w:noWrap/>
            <w:vAlign w:val="bottom"/>
          </w:tcPr>
          <w:p w14:paraId="0A15C0BF" w14:textId="77777777" w:rsidR="00DF20A3" w:rsidRPr="008E70DD" w:rsidRDefault="00DF20A3" w:rsidP="008E70DD">
            <w:pPr>
              <w:widowControl/>
              <w:suppressAutoHyphens w:val="0"/>
              <w:jc w:val="center"/>
              <w:rPr>
                <w:kern w:val="0"/>
              </w:rPr>
            </w:pPr>
            <w:r w:rsidRPr="008E70DD">
              <w:rPr>
                <w:kern w:val="0"/>
              </w:rPr>
              <w:t>21,67</w:t>
            </w:r>
          </w:p>
        </w:tc>
        <w:tc>
          <w:tcPr>
            <w:tcW w:w="1701" w:type="dxa"/>
            <w:tcBorders>
              <w:top w:val="single" w:sz="4" w:space="0" w:color="000000"/>
              <w:left w:val="nil"/>
              <w:bottom w:val="single" w:sz="4" w:space="0" w:color="000000"/>
              <w:right w:val="single" w:sz="4" w:space="0" w:color="000000"/>
            </w:tcBorders>
            <w:noWrap/>
            <w:vAlign w:val="bottom"/>
          </w:tcPr>
          <w:p w14:paraId="0A15C0C0" w14:textId="77777777" w:rsidR="00DF20A3" w:rsidRPr="008E70DD" w:rsidRDefault="00DF20A3" w:rsidP="008E70DD">
            <w:pPr>
              <w:widowControl/>
              <w:suppressAutoHyphens w:val="0"/>
              <w:jc w:val="center"/>
              <w:rPr>
                <w:kern w:val="0"/>
              </w:rPr>
            </w:pPr>
            <w:r w:rsidRPr="008E70DD">
              <w:rPr>
                <w:kern w:val="0"/>
              </w:rPr>
              <w:t>32,63</w:t>
            </w:r>
          </w:p>
        </w:tc>
        <w:tc>
          <w:tcPr>
            <w:tcW w:w="1418" w:type="dxa"/>
            <w:tcBorders>
              <w:top w:val="single" w:sz="4" w:space="0" w:color="000000"/>
              <w:left w:val="nil"/>
              <w:bottom w:val="single" w:sz="4" w:space="0" w:color="000000"/>
              <w:right w:val="single" w:sz="4" w:space="0" w:color="000000"/>
            </w:tcBorders>
            <w:noWrap/>
            <w:vAlign w:val="bottom"/>
          </w:tcPr>
          <w:p w14:paraId="0A15C0C1" w14:textId="77777777" w:rsidR="00DF20A3" w:rsidRPr="008E70DD" w:rsidRDefault="00DF20A3" w:rsidP="008E70DD">
            <w:pPr>
              <w:widowControl/>
              <w:suppressAutoHyphens w:val="0"/>
              <w:jc w:val="center"/>
              <w:rPr>
                <w:kern w:val="0"/>
              </w:rPr>
            </w:pPr>
            <w:r w:rsidRPr="008E70DD">
              <w:rPr>
                <w:kern w:val="0"/>
              </w:rPr>
              <w:t> </w:t>
            </w:r>
          </w:p>
        </w:tc>
        <w:tc>
          <w:tcPr>
            <w:tcW w:w="1275" w:type="dxa"/>
            <w:tcBorders>
              <w:top w:val="single" w:sz="4" w:space="0" w:color="000000"/>
              <w:left w:val="nil"/>
              <w:bottom w:val="single" w:sz="4" w:space="0" w:color="000000"/>
              <w:right w:val="single" w:sz="8" w:space="0" w:color="000000"/>
            </w:tcBorders>
            <w:noWrap/>
            <w:vAlign w:val="bottom"/>
          </w:tcPr>
          <w:p w14:paraId="0A15C0C2" w14:textId="77777777" w:rsidR="00DF20A3" w:rsidRPr="008E70DD" w:rsidRDefault="00DF20A3" w:rsidP="008E70DD">
            <w:pPr>
              <w:widowControl/>
              <w:suppressAutoHyphens w:val="0"/>
              <w:jc w:val="center"/>
              <w:rPr>
                <w:kern w:val="0"/>
              </w:rPr>
            </w:pPr>
            <w:r w:rsidRPr="008E70DD">
              <w:rPr>
                <w:kern w:val="0"/>
              </w:rPr>
              <w:t>24,30</w:t>
            </w:r>
          </w:p>
        </w:tc>
      </w:tr>
      <w:tr w:rsidR="00DF20A3" w:rsidRPr="008E70DD" w14:paraId="0A15C0CB"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C0C4" w14:textId="77777777" w:rsidR="00DF20A3" w:rsidRPr="008E70DD" w:rsidRDefault="00DF20A3" w:rsidP="008E70DD">
            <w:pPr>
              <w:widowControl/>
              <w:suppressAutoHyphens w:val="0"/>
              <w:rPr>
                <w:kern w:val="0"/>
              </w:rPr>
            </w:pPr>
            <w:r w:rsidRPr="008E70DD">
              <w:rPr>
                <w:kern w:val="0"/>
              </w:rPr>
              <w:t>11.</w:t>
            </w:r>
          </w:p>
        </w:tc>
        <w:tc>
          <w:tcPr>
            <w:tcW w:w="2040" w:type="dxa"/>
            <w:tcBorders>
              <w:top w:val="nil"/>
              <w:left w:val="nil"/>
              <w:bottom w:val="nil"/>
              <w:right w:val="single" w:sz="4" w:space="0" w:color="000000"/>
            </w:tcBorders>
            <w:noWrap/>
            <w:vAlign w:val="bottom"/>
          </w:tcPr>
          <w:p w14:paraId="0A15C0C5" w14:textId="77777777" w:rsidR="00DF20A3" w:rsidRPr="008E70DD" w:rsidRDefault="00DF20A3" w:rsidP="008E70DD">
            <w:pPr>
              <w:widowControl/>
              <w:suppressAutoHyphens w:val="0"/>
              <w:rPr>
                <w:kern w:val="0"/>
              </w:rPr>
            </w:pPr>
            <w:r w:rsidRPr="008E70DD">
              <w:rPr>
                <w:kern w:val="0"/>
              </w:rPr>
              <w:t>Rugsėjis</w:t>
            </w:r>
          </w:p>
        </w:tc>
        <w:tc>
          <w:tcPr>
            <w:tcW w:w="1360" w:type="dxa"/>
            <w:tcBorders>
              <w:top w:val="single" w:sz="8" w:space="0" w:color="000000"/>
              <w:left w:val="nil"/>
              <w:bottom w:val="nil"/>
              <w:right w:val="nil"/>
            </w:tcBorders>
            <w:noWrap/>
            <w:vAlign w:val="bottom"/>
          </w:tcPr>
          <w:p w14:paraId="0A15C0C6"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single" w:sz="8" w:space="0" w:color="000000"/>
              <w:right w:val="single" w:sz="4" w:space="0" w:color="000000"/>
            </w:tcBorders>
            <w:noWrap/>
            <w:vAlign w:val="bottom"/>
          </w:tcPr>
          <w:p w14:paraId="0A15C0C7" w14:textId="77777777" w:rsidR="00DF20A3" w:rsidRPr="008E70DD" w:rsidRDefault="00DF20A3" w:rsidP="008E70DD">
            <w:pPr>
              <w:widowControl/>
              <w:suppressAutoHyphens w:val="0"/>
              <w:jc w:val="center"/>
              <w:rPr>
                <w:kern w:val="0"/>
              </w:rPr>
            </w:pPr>
            <w:r w:rsidRPr="008E70DD">
              <w:rPr>
                <w:kern w:val="0"/>
              </w:rPr>
              <w:t>23,03</w:t>
            </w:r>
          </w:p>
        </w:tc>
        <w:tc>
          <w:tcPr>
            <w:tcW w:w="1701" w:type="dxa"/>
            <w:tcBorders>
              <w:top w:val="nil"/>
              <w:left w:val="nil"/>
              <w:bottom w:val="single" w:sz="8" w:space="0" w:color="000000"/>
              <w:right w:val="single" w:sz="4" w:space="0" w:color="000000"/>
            </w:tcBorders>
            <w:noWrap/>
            <w:vAlign w:val="bottom"/>
          </w:tcPr>
          <w:p w14:paraId="0A15C0C8" w14:textId="77777777" w:rsidR="00DF20A3" w:rsidRPr="008E70DD" w:rsidRDefault="00DF20A3" w:rsidP="008E70DD">
            <w:pPr>
              <w:widowControl/>
              <w:suppressAutoHyphens w:val="0"/>
              <w:jc w:val="center"/>
              <w:rPr>
                <w:kern w:val="0"/>
              </w:rPr>
            </w:pPr>
            <w:r w:rsidRPr="008E70DD">
              <w:rPr>
                <w:kern w:val="0"/>
              </w:rPr>
              <w:t>32,38</w:t>
            </w:r>
          </w:p>
        </w:tc>
        <w:tc>
          <w:tcPr>
            <w:tcW w:w="1418" w:type="dxa"/>
            <w:tcBorders>
              <w:top w:val="nil"/>
              <w:left w:val="nil"/>
              <w:bottom w:val="single" w:sz="8" w:space="0" w:color="000000"/>
              <w:right w:val="single" w:sz="4" w:space="0" w:color="000000"/>
            </w:tcBorders>
            <w:noWrap/>
            <w:vAlign w:val="bottom"/>
          </w:tcPr>
          <w:p w14:paraId="0A15C0C9" w14:textId="77777777" w:rsidR="00DF20A3" w:rsidRPr="008E70DD" w:rsidRDefault="00DF20A3" w:rsidP="008E70DD">
            <w:pPr>
              <w:widowControl/>
              <w:suppressAutoHyphens w:val="0"/>
              <w:jc w:val="center"/>
              <w:rPr>
                <w:kern w:val="0"/>
              </w:rPr>
            </w:pPr>
            <w:r w:rsidRPr="008E70DD">
              <w:rPr>
                <w:kern w:val="0"/>
              </w:rPr>
              <w:t> </w:t>
            </w:r>
          </w:p>
        </w:tc>
        <w:tc>
          <w:tcPr>
            <w:tcW w:w="1275" w:type="dxa"/>
            <w:tcBorders>
              <w:top w:val="nil"/>
              <w:left w:val="nil"/>
              <w:bottom w:val="single" w:sz="8" w:space="0" w:color="000000"/>
              <w:right w:val="single" w:sz="8" w:space="0" w:color="000000"/>
            </w:tcBorders>
            <w:noWrap/>
            <w:vAlign w:val="bottom"/>
          </w:tcPr>
          <w:p w14:paraId="0A15C0CA" w14:textId="77777777" w:rsidR="00DF20A3" w:rsidRPr="008E70DD" w:rsidRDefault="00DF20A3" w:rsidP="008E70DD">
            <w:pPr>
              <w:widowControl/>
              <w:suppressAutoHyphens w:val="0"/>
              <w:jc w:val="center"/>
              <w:rPr>
                <w:kern w:val="0"/>
              </w:rPr>
            </w:pPr>
            <w:r w:rsidRPr="008E70DD">
              <w:rPr>
                <w:kern w:val="0"/>
              </w:rPr>
              <w:t>25,29</w:t>
            </w:r>
          </w:p>
        </w:tc>
      </w:tr>
      <w:tr w:rsidR="00DF20A3" w:rsidRPr="008E70DD" w14:paraId="0A15C0D3"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0CC" w14:textId="77777777" w:rsidR="00DF20A3" w:rsidRPr="008E70DD" w:rsidRDefault="00DF20A3" w:rsidP="008E70DD">
            <w:pPr>
              <w:widowControl/>
              <w:suppressAutoHyphens w:val="0"/>
              <w:rPr>
                <w:b/>
                <w:bCs/>
                <w:kern w:val="0"/>
              </w:rPr>
            </w:pPr>
            <w:r w:rsidRPr="008E70DD">
              <w:rPr>
                <w:b/>
                <w:bCs/>
                <w:kern w:val="0"/>
              </w:rPr>
              <w:t>12.</w:t>
            </w:r>
          </w:p>
        </w:tc>
        <w:tc>
          <w:tcPr>
            <w:tcW w:w="2040" w:type="dxa"/>
            <w:tcBorders>
              <w:top w:val="single" w:sz="8" w:space="0" w:color="000000"/>
              <w:left w:val="nil"/>
              <w:bottom w:val="single" w:sz="8" w:space="0" w:color="000000"/>
              <w:right w:val="single" w:sz="4" w:space="0" w:color="000000"/>
            </w:tcBorders>
            <w:noWrap/>
            <w:vAlign w:val="bottom"/>
          </w:tcPr>
          <w:p w14:paraId="0A15C0CD" w14:textId="77777777" w:rsidR="00DF20A3" w:rsidRPr="008E70DD" w:rsidRDefault="00DF20A3" w:rsidP="008E70DD">
            <w:pPr>
              <w:widowControl/>
              <w:suppressAutoHyphens w:val="0"/>
              <w:rPr>
                <w:b/>
                <w:bCs/>
                <w:kern w:val="0"/>
              </w:rPr>
            </w:pPr>
            <w:r w:rsidRPr="008E70DD">
              <w:rPr>
                <w:b/>
                <w:bCs/>
                <w:kern w:val="0"/>
              </w:rPr>
              <w:t>Viso už III ketvirtį</w:t>
            </w:r>
          </w:p>
        </w:tc>
        <w:tc>
          <w:tcPr>
            <w:tcW w:w="1360" w:type="dxa"/>
            <w:tcBorders>
              <w:top w:val="single" w:sz="8" w:space="0" w:color="000000"/>
              <w:left w:val="nil"/>
              <w:bottom w:val="nil"/>
              <w:right w:val="nil"/>
            </w:tcBorders>
            <w:noWrap/>
            <w:vAlign w:val="bottom"/>
          </w:tcPr>
          <w:p w14:paraId="0A15C0CE"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single" w:sz="8" w:space="0" w:color="000000"/>
              <w:right w:val="single" w:sz="4" w:space="0" w:color="000000"/>
            </w:tcBorders>
            <w:noWrap/>
            <w:vAlign w:val="bottom"/>
          </w:tcPr>
          <w:p w14:paraId="0A15C0CF" w14:textId="77777777" w:rsidR="00DF20A3" w:rsidRPr="008E70DD" w:rsidRDefault="00DF20A3" w:rsidP="008E70DD">
            <w:pPr>
              <w:widowControl/>
              <w:suppressAutoHyphens w:val="0"/>
              <w:jc w:val="center"/>
              <w:rPr>
                <w:kern w:val="0"/>
              </w:rPr>
            </w:pPr>
            <w:r w:rsidRPr="008E70DD">
              <w:rPr>
                <w:kern w:val="0"/>
              </w:rPr>
              <w:t>22,15</w:t>
            </w:r>
          </w:p>
        </w:tc>
        <w:tc>
          <w:tcPr>
            <w:tcW w:w="1701" w:type="dxa"/>
            <w:tcBorders>
              <w:top w:val="nil"/>
              <w:left w:val="nil"/>
              <w:bottom w:val="single" w:sz="8" w:space="0" w:color="000000"/>
              <w:right w:val="single" w:sz="4" w:space="0" w:color="000000"/>
            </w:tcBorders>
            <w:noWrap/>
            <w:vAlign w:val="bottom"/>
          </w:tcPr>
          <w:p w14:paraId="0A15C0D0" w14:textId="77777777" w:rsidR="00DF20A3" w:rsidRPr="008E70DD" w:rsidRDefault="00DF20A3" w:rsidP="008E70DD">
            <w:pPr>
              <w:widowControl/>
              <w:suppressAutoHyphens w:val="0"/>
              <w:jc w:val="center"/>
              <w:rPr>
                <w:kern w:val="0"/>
              </w:rPr>
            </w:pPr>
            <w:r w:rsidRPr="008E70DD">
              <w:rPr>
                <w:kern w:val="0"/>
              </w:rPr>
              <w:t>32,54</w:t>
            </w:r>
          </w:p>
        </w:tc>
        <w:tc>
          <w:tcPr>
            <w:tcW w:w="1418" w:type="dxa"/>
            <w:tcBorders>
              <w:top w:val="nil"/>
              <w:left w:val="nil"/>
              <w:bottom w:val="single" w:sz="8" w:space="0" w:color="000000"/>
              <w:right w:val="single" w:sz="4" w:space="0" w:color="000000"/>
            </w:tcBorders>
            <w:noWrap/>
            <w:vAlign w:val="bottom"/>
          </w:tcPr>
          <w:p w14:paraId="0A15C0D1" w14:textId="77777777" w:rsidR="00DF20A3" w:rsidRPr="008E70DD" w:rsidRDefault="00DF20A3" w:rsidP="008E70DD">
            <w:pPr>
              <w:widowControl/>
              <w:suppressAutoHyphens w:val="0"/>
              <w:jc w:val="center"/>
              <w:rPr>
                <w:kern w:val="0"/>
              </w:rPr>
            </w:pPr>
            <w:r w:rsidRPr="008E70DD">
              <w:rPr>
                <w:kern w:val="0"/>
              </w:rPr>
              <w:t> </w:t>
            </w:r>
          </w:p>
        </w:tc>
        <w:tc>
          <w:tcPr>
            <w:tcW w:w="1275" w:type="dxa"/>
            <w:tcBorders>
              <w:top w:val="nil"/>
              <w:left w:val="nil"/>
              <w:bottom w:val="single" w:sz="8" w:space="0" w:color="000000"/>
              <w:right w:val="single" w:sz="8" w:space="0" w:color="000000"/>
            </w:tcBorders>
            <w:noWrap/>
            <w:vAlign w:val="bottom"/>
          </w:tcPr>
          <w:p w14:paraId="0A15C0D2" w14:textId="77777777" w:rsidR="00DF20A3" w:rsidRPr="008E70DD" w:rsidRDefault="00DF20A3" w:rsidP="008E70DD">
            <w:pPr>
              <w:widowControl/>
              <w:suppressAutoHyphens w:val="0"/>
              <w:jc w:val="center"/>
              <w:rPr>
                <w:kern w:val="0"/>
              </w:rPr>
            </w:pPr>
            <w:r w:rsidRPr="008E70DD">
              <w:rPr>
                <w:kern w:val="0"/>
              </w:rPr>
              <w:t>24,65</w:t>
            </w:r>
          </w:p>
        </w:tc>
      </w:tr>
      <w:tr w:rsidR="00DF20A3" w:rsidRPr="008E70DD" w14:paraId="0A15C0DB"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D4" w14:textId="77777777" w:rsidR="00DF20A3" w:rsidRPr="008E70DD" w:rsidRDefault="00DF20A3" w:rsidP="008E70DD">
            <w:pPr>
              <w:widowControl/>
              <w:suppressAutoHyphens w:val="0"/>
              <w:rPr>
                <w:kern w:val="0"/>
              </w:rPr>
            </w:pPr>
            <w:r w:rsidRPr="008E70DD">
              <w:rPr>
                <w:kern w:val="0"/>
              </w:rPr>
              <w:t>13.</w:t>
            </w:r>
          </w:p>
        </w:tc>
        <w:tc>
          <w:tcPr>
            <w:tcW w:w="2040" w:type="dxa"/>
            <w:tcBorders>
              <w:top w:val="nil"/>
              <w:left w:val="nil"/>
              <w:bottom w:val="single" w:sz="4" w:space="0" w:color="000000"/>
              <w:right w:val="single" w:sz="4" w:space="0" w:color="000000"/>
            </w:tcBorders>
            <w:noWrap/>
            <w:vAlign w:val="bottom"/>
          </w:tcPr>
          <w:p w14:paraId="0A15C0D5" w14:textId="77777777" w:rsidR="00DF20A3" w:rsidRPr="008E70DD" w:rsidRDefault="00DF20A3" w:rsidP="008E70DD">
            <w:pPr>
              <w:widowControl/>
              <w:suppressAutoHyphens w:val="0"/>
              <w:rPr>
                <w:kern w:val="0"/>
              </w:rPr>
            </w:pPr>
            <w:r w:rsidRPr="008E70DD">
              <w:rPr>
                <w:kern w:val="0"/>
              </w:rPr>
              <w:t>Spalis</w:t>
            </w:r>
          </w:p>
        </w:tc>
        <w:tc>
          <w:tcPr>
            <w:tcW w:w="1360" w:type="dxa"/>
            <w:tcBorders>
              <w:top w:val="single" w:sz="8" w:space="0" w:color="000000"/>
              <w:left w:val="nil"/>
              <w:bottom w:val="nil"/>
              <w:right w:val="nil"/>
            </w:tcBorders>
            <w:noWrap/>
            <w:vAlign w:val="bottom"/>
          </w:tcPr>
          <w:p w14:paraId="0A15C0D6"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nil"/>
              <w:right w:val="single" w:sz="4" w:space="0" w:color="000000"/>
            </w:tcBorders>
            <w:noWrap/>
            <w:vAlign w:val="bottom"/>
          </w:tcPr>
          <w:p w14:paraId="0A15C0D7" w14:textId="77777777" w:rsidR="00DF20A3" w:rsidRPr="008E70DD" w:rsidRDefault="00DF20A3" w:rsidP="008E70DD">
            <w:pPr>
              <w:widowControl/>
              <w:suppressAutoHyphens w:val="0"/>
              <w:jc w:val="center"/>
              <w:rPr>
                <w:kern w:val="0"/>
              </w:rPr>
            </w:pPr>
            <w:r w:rsidRPr="008E70DD">
              <w:rPr>
                <w:kern w:val="0"/>
              </w:rPr>
              <w:t>16,67</w:t>
            </w:r>
          </w:p>
        </w:tc>
        <w:tc>
          <w:tcPr>
            <w:tcW w:w="1701" w:type="dxa"/>
            <w:tcBorders>
              <w:top w:val="nil"/>
              <w:left w:val="nil"/>
              <w:bottom w:val="nil"/>
              <w:right w:val="single" w:sz="4" w:space="0" w:color="000000"/>
            </w:tcBorders>
            <w:noWrap/>
            <w:vAlign w:val="bottom"/>
          </w:tcPr>
          <w:p w14:paraId="0A15C0D8" w14:textId="77777777" w:rsidR="00DF20A3" w:rsidRPr="008E70DD" w:rsidRDefault="00DF20A3" w:rsidP="008E70DD">
            <w:pPr>
              <w:widowControl/>
              <w:suppressAutoHyphens w:val="0"/>
              <w:jc w:val="center"/>
              <w:rPr>
                <w:kern w:val="0"/>
              </w:rPr>
            </w:pPr>
            <w:r w:rsidRPr="008E70DD">
              <w:rPr>
                <w:kern w:val="0"/>
              </w:rPr>
              <w:t>27,59</w:t>
            </w:r>
          </w:p>
        </w:tc>
        <w:tc>
          <w:tcPr>
            <w:tcW w:w="1418" w:type="dxa"/>
            <w:tcBorders>
              <w:top w:val="nil"/>
              <w:left w:val="nil"/>
              <w:bottom w:val="nil"/>
              <w:right w:val="single" w:sz="4" w:space="0" w:color="000000"/>
            </w:tcBorders>
            <w:noWrap/>
            <w:vAlign w:val="bottom"/>
          </w:tcPr>
          <w:p w14:paraId="0A15C0D9" w14:textId="77777777" w:rsidR="00DF20A3" w:rsidRPr="008E70DD" w:rsidRDefault="00DF20A3" w:rsidP="008E70DD">
            <w:pPr>
              <w:widowControl/>
              <w:suppressAutoHyphens w:val="0"/>
              <w:jc w:val="center"/>
              <w:rPr>
                <w:kern w:val="0"/>
              </w:rPr>
            </w:pPr>
            <w:r w:rsidRPr="008E70DD">
              <w:rPr>
                <w:kern w:val="0"/>
              </w:rPr>
              <w:t>42,00</w:t>
            </w:r>
          </w:p>
        </w:tc>
        <w:tc>
          <w:tcPr>
            <w:tcW w:w="1275" w:type="dxa"/>
            <w:tcBorders>
              <w:top w:val="nil"/>
              <w:left w:val="nil"/>
              <w:bottom w:val="nil"/>
              <w:right w:val="single" w:sz="8" w:space="0" w:color="000000"/>
            </w:tcBorders>
            <w:noWrap/>
            <w:vAlign w:val="bottom"/>
          </w:tcPr>
          <w:p w14:paraId="0A15C0DA" w14:textId="77777777" w:rsidR="00DF20A3" w:rsidRPr="008E70DD" w:rsidRDefault="00DF20A3" w:rsidP="008E70DD">
            <w:pPr>
              <w:widowControl/>
              <w:suppressAutoHyphens w:val="0"/>
              <w:jc w:val="center"/>
              <w:rPr>
                <w:kern w:val="0"/>
              </w:rPr>
            </w:pPr>
            <w:r w:rsidRPr="008E70DD">
              <w:rPr>
                <w:kern w:val="0"/>
              </w:rPr>
              <w:t>19,52</w:t>
            </w:r>
          </w:p>
        </w:tc>
      </w:tr>
      <w:tr w:rsidR="00DF20A3" w:rsidRPr="008E70DD" w14:paraId="0A15C0E3" w14:textId="77777777" w:rsidTr="00D30849">
        <w:trPr>
          <w:trHeight w:val="330"/>
        </w:trPr>
        <w:tc>
          <w:tcPr>
            <w:tcW w:w="629" w:type="dxa"/>
            <w:tcBorders>
              <w:top w:val="nil"/>
              <w:left w:val="single" w:sz="8" w:space="0" w:color="000000"/>
              <w:bottom w:val="single" w:sz="4" w:space="0" w:color="000000"/>
              <w:right w:val="single" w:sz="4" w:space="0" w:color="000000"/>
            </w:tcBorders>
            <w:noWrap/>
            <w:vAlign w:val="bottom"/>
          </w:tcPr>
          <w:p w14:paraId="0A15C0DC" w14:textId="77777777" w:rsidR="00DF20A3" w:rsidRPr="008E70DD" w:rsidRDefault="00DF20A3" w:rsidP="008E70DD">
            <w:pPr>
              <w:widowControl/>
              <w:suppressAutoHyphens w:val="0"/>
              <w:rPr>
                <w:kern w:val="0"/>
              </w:rPr>
            </w:pPr>
            <w:r w:rsidRPr="008E70DD">
              <w:rPr>
                <w:kern w:val="0"/>
              </w:rPr>
              <w:t>14.</w:t>
            </w:r>
          </w:p>
        </w:tc>
        <w:tc>
          <w:tcPr>
            <w:tcW w:w="2040" w:type="dxa"/>
            <w:tcBorders>
              <w:top w:val="nil"/>
              <w:left w:val="nil"/>
              <w:bottom w:val="single" w:sz="4" w:space="0" w:color="000000"/>
              <w:right w:val="single" w:sz="4" w:space="0" w:color="000000"/>
            </w:tcBorders>
            <w:noWrap/>
            <w:vAlign w:val="bottom"/>
          </w:tcPr>
          <w:p w14:paraId="0A15C0DD" w14:textId="77777777" w:rsidR="00DF20A3" w:rsidRPr="008E70DD" w:rsidRDefault="00DF20A3" w:rsidP="008E70DD">
            <w:pPr>
              <w:widowControl/>
              <w:suppressAutoHyphens w:val="0"/>
              <w:rPr>
                <w:kern w:val="0"/>
              </w:rPr>
            </w:pPr>
            <w:r w:rsidRPr="008E70DD">
              <w:rPr>
                <w:kern w:val="0"/>
              </w:rPr>
              <w:t>Lapkritis</w:t>
            </w:r>
          </w:p>
        </w:tc>
        <w:tc>
          <w:tcPr>
            <w:tcW w:w="1360" w:type="dxa"/>
            <w:tcBorders>
              <w:top w:val="single" w:sz="8" w:space="0" w:color="000000"/>
              <w:left w:val="nil"/>
              <w:bottom w:val="nil"/>
              <w:right w:val="nil"/>
            </w:tcBorders>
            <w:noWrap/>
            <w:vAlign w:val="bottom"/>
          </w:tcPr>
          <w:p w14:paraId="0A15C0DE" w14:textId="77777777" w:rsidR="00DF20A3" w:rsidRPr="008E70DD" w:rsidRDefault="00DF20A3" w:rsidP="008E70DD">
            <w:pPr>
              <w:widowControl/>
              <w:suppressAutoHyphens w:val="0"/>
              <w:rPr>
                <w:kern w:val="0"/>
              </w:rPr>
            </w:pPr>
            <w:r w:rsidRPr="008E70DD">
              <w:rPr>
                <w:kern w:val="0"/>
              </w:rPr>
              <w:t>kWh/MWh</w:t>
            </w:r>
          </w:p>
        </w:tc>
        <w:tc>
          <w:tcPr>
            <w:tcW w:w="1231" w:type="dxa"/>
            <w:tcBorders>
              <w:top w:val="single" w:sz="4" w:space="0" w:color="000000"/>
              <w:left w:val="single" w:sz="4" w:space="0" w:color="000000"/>
              <w:bottom w:val="single" w:sz="4" w:space="0" w:color="000000"/>
              <w:right w:val="single" w:sz="4" w:space="0" w:color="000000"/>
            </w:tcBorders>
            <w:noWrap/>
            <w:vAlign w:val="bottom"/>
          </w:tcPr>
          <w:p w14:paraId="0A15C0DF" w14:textId="77777777" w:rsidR="00DF20A3" w:rsidRPr="008E70DD" w:rsidRDefault="00DF20A3" w:rsidP="008E70DD">
            <w:pPr>
              <w:widowControl/>
              <w:suppressAutoHyphens w:val="0"/>
              <w:jc w:val="center"/>
              <w:rPr>
                <w:kern w:val="0"/>
              </w:rPr>
            </w:pPr>
            <w:r w:rsidRPr="008E70DD">
              <w:rPr>
                <w:kern w:val="0"/>
              </w:rPr>
              <w:t>14,06</w:t>
            </w:r>
          </w:p>
        </w:tc>
        <w:tc>
          <w:tcPr>
            <w:tcW w:w="1701" w:type="dxa"/>
            <w:tcBorders>
              <w:top w:val="single" w:sz="4" w:space="0" w:color="000000"/>
              <w:left w:val="nil"/>
              <w:bottom w:val="single" w:sz="4" w:space="0" w:color="000000"/>
              <w:right w:val="single" w:sz="4" w:space="0" w:color="000000"/>
            </w:tcBorders>
            <w:noWrap/>
            <w:vAlign w:val="bottom"/>
          </w:tcPr>
          <w:p w14:paraId="0A15C0E0" w14:textId="77777777" w:rsidR="00DF20A3" w:rsidRPr="008E70DD" w:rsidRDefault="00DF20A3" w:rsidP="008E70DD">
            <w:pPr>
              <w:widowControl/>
              <w:suppressAutoHyphens w:val="0"/>
              <w:jc w:val="center"/>
              <w:rPr>
                <w:kern w:val="0"/>
              </w:rPr>
            </w:pPr>
            <w:r w:rsidRPr="008E70DD">
              <w:rPr>
                <w:kern w:val="0"/>
              </w:rPr>
              <w:t>25,56</w:t>
            </w:r>
          </w:p>
        </w:tc>
        <w:tc>
          <w:tcPr>
            <w:tcW w:w="1418" w:type="dxa"/>
            <w:tcBorders>
              <w:top w:val="single" w:sz="4" w:space="0" w:color="000000"/>
              <w:left w:val="nil"/>
              <w:bottom w:val="single" w:sz="4" w:space="0" w:color="000000"/>
              <w:right w:val="single" w:sz="4" w:space="0" w:color="000000"/>
            </w:tcBorders>
            <w:noWrap/>
            <w:vAlign w:val="bottom"/>
          </w:tcPr>
          <w:p w14:paraId="0A15C0E1" w14:textId="77777777" w:rsidR="00DF20A3" w:rsidRPr="008E70DD" w:rsidRDefault="00DF20A3" w:rsidP="008E70DD">
            <w:pPr>
              <w:widowControl/>
              <w:suppressAutoHyphens w:val="0"/>
              <w:jc w:val="center"/>
              <w:rPr>
                <w:kern w:val="0"/>
              </w:rPr>
            </w:pPr>
            <w:r w:rsidRPr="008E70DD">
              <w:rPr>
                <w:kern w:val="0"/>
              </w:rPr>
              <w:t>37,50</w:t>
            </w:r>
          </w:p>
        </w:tc>
        <w:tc>
          <w:tcPr>
            <w:tcW w:w="1275" w:type="dxa"/>
            <w:tcBorders>
              <w:top w:val="single" w:sz="4" w:space="0" w:color="000000"/>
              <w:left w:val="nil"/>
              <w:bottom w:val="single" w:sz="4" w:space="0" w:color="000000"/>
              <w:right w:val="single" w:sz="8" w:space="0" w:color="000000"/>
            </w:tcBorders>
            <w:noWrap/>
            <w:vAlign w:val="bottom"/>
          </w:tcPr>
          <w:p w14:paraId="0A15C0E2" w14:textId="77777777" w:rsidR="00DF20A3" w:rsidRPr="008E70DD" w:rsidRDefault="00DF20A3" w:rsidP="008E70DD">
            <w:pPr>
              <w:widowControl/>
              <w:suppressAutoHyphens w:val="0"/>
              <w:jc w:val="center"/>
              <w:rPr>
                <w:kern w:val="0"/>
              </w:rPr>
            </w:pPr>
            <w:r w:rsidRPr="008E70DD">
              <w:rPr>
                <w:kern w:val="0"/>
              </w:rPr>
              <w:t>16,79</w:t>
            </w:r>
          </w:p>
        </w:tc>
      </w:tr>
      <w:tr w:rsidR="00DF20A3" w:rsidRPr="008E70DD" w14:paraId="0A15C0EB" w14:textId="77777777" w:rsidTr="00D30849">
        <w:trPr>
          <w:trHeight w:val="330"/>
        </w:trPr>
        <w:tc>
          <w:tcPr>
            <w:tcW w:w="629" w:type="dxa"/>
            <w:tcBorders>
              <w:top w:val="nil"/>
              <w:left w:val="single" w:sz="8" w:space="0" w:color="000000"/>
              <w:bottom w:val="nil"/>
              <w:right w:val="single" w:sz="4" w:space="0" w:color="000000"/>
            </w:tcBorders>
            <w:noWrap/>
            <w:vAlign w:val="bottom"/>
          </w:tcPr>
          <w:p w14:paraId="0A15C0E4" w14:textId="77777777" w:rsidR="00DF20A3" w:rsidRPr="008E70DD" w:rsidRDefault="00DF20A3" w:rsidP="008E70DD">
            <w:pPr>
              <w:widowControl/>
              <w:suppressAutoHyphens w:val="0"/>
              <w:rPr>
                <w:kern w:val="0"/>
              </w:rPr>
            </w:pPr>
            <w:r w:rsidRPr="008E70DD">
              <w:rPr>
                <w:kern w:val="0"/>
              </w:rPr>
              <w:t>15.</w:t>
            </w:r>
          </w:p>
        </w:tc>
        <w:tc>
          <w:tcPr>
            <w:tcW w:w="2040" w:type="dxa"/>
            <w:tcBorders>
              <w:top w:val="nil"/>
              <w:left w:val="nil"/>
              <w:bottom w:val="nil"/>
              <w:right w:val="single" w:sz="4" w:space="0" w:color="000000"/>
            </w:tcBorders>
            <w:noWrap/>
            <w:vAlign w:val="bottom"/>
          </w:tcPr>
          <w:p w14:paraId="0A15C0E5" w14:textId="77777777" w:rsidR="00DF20A3" w:rsidRPr="008E70DD" w:rsidRDefault="00DF20A3" w:rsidP="008E70DD">
            <w:pPr>
              <w:widowControl/>
              <w:suppressAutoHyphens w:val="0"/>
              <w:rPr>
                <w:kern w:val="0"/>
              </w:rPr>
            </w:pPr>
            <w:r w:rsidRPr="008E70DD">
              <w:rPr>
                <w:kern w:val="0"/>
              </w:rPr>
              <w:t>Gruodis</w:t>
            </w:r>
          </w:p>
        </w:tc>
        <w:tc>
          <w:tcPr>
            <w:tcW w:w="1360" w:type="dxa"/>
            <w:tcBorders>
              <w:top w:val="single" w:sz="8" w:space="0" w:color="000000"/>
              <w:left w:val="nil"/>
              <w:bottom w:val="nil"/>
              <w:right w:val="nil"/>
            </w:tcBorders>
            <w:noWrap/>
            <w:vAlign w:val="bottom"/>
          </w:tcPr>
          <w:p w14:paraId="0A15C0E6"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single" w:sz="8" w:space="0" w:color="000000"/>
              <w:right w:val="single" w:sz="4" w:space="0" w:color="000000"/>
            </w:tcBorders>
            <w:noWrap/>
            <w:vAlign w:val="bottom"/>
          </w:tcPr>
          <w:p w14:paraId="0A15C0E7" w14:textId="77777777" w:rsidR="00DF20A3" w:rsidRPr="008E70DD" w:rsidRDefault="00DF20A3" w:rsidP="008E70DD">
            <w:pPr>
              <w:widowControl/>
              <w:suppressAutoHyphens w:val="0"/>
              <w:jc w:val="center"/>
              <w:rPr>
                <w:kern w:val="0"/>
              </w:rPr>
            </w:pPr>
            <w:r w:rsidRPr="008E70DD">
              <w:rPr>
                <w:kern w:val="0"/>
              </w:rPr>
              <w:t>14,05</w:t>
            </w:r>
          </w:p>
        </w:tc>
        <w:tc>
          <w:tcPr>
            <w:tcW w:w="1701" w:type="dxa"/>
            <w:tcBorders>
              <w:top w:val="nil"/>
              <w:left w:val="nil"/>
              <w:bottom w:val="single" w:sz="8" w:space="0" w:color="000000"/>
              <w:right w:val="single" w:sz="4" w:space="0" w:color="000000"/>
            </w:tcBorders>
            <w:noWrap/>
            <w:vAlign w:val="bottom"/>
          </w:tcPr>
          <w:p w14:paraId="0A15C0E8" w14:textId="77777777" w:rsidR="00DF20A3" w:rsidRPr="008E70DD" w:rsidRDefault="00DF20A3" w:rsidP="008E70DD">
            <w:pPr>
              <w:widowControl/>
              <w:suppressAutoHyphens w:val="0"/>
              <w:jc w:val="center"/>
              <w:rPr>
                <w:kern w:val="0"/>
              </w:rPr>
            </w:pPr>
            <w:r w:rsidRPr="008E70DD">
              <w:rPr>
                <w:kern w:val="0"/>
              </w:rPr>
              <w:t>25,00</w:t>
            </w:r>
          </w:p>
        </w:tc>
        <w:tc>
          <w:tcPr>
            <w:tcW w:w="1418" w:type="dxa"/>
            <w:tcBorders>
              <w:top w:val="nil"/>
              <w:left w:val="nil"/>
              <w:bottom w:val="single" w:sz="8" w:space="0" w:color="000000"/>
              <w:right w:val="single" w:sz="4" w:space="0" w:color="000000"/>
            </w:tcBorders>
            <w:noWrap/>
            <w:vAlign w:val="bottom"/>
          </w:tcPr>
          <w:p w14:paraId="0A15C0E9" w14:textId="77777777" w:rsidR="00DF20A3" w:rsidRPr="008E70DD" w:rsidRDefault="00DF20A3" w:rsidP="008E70DD">
            <w:pPr>
              <w:widowControl/>
              <w:suppressAutoHyphens w:val="0"/>
              <w:jc w:val="center"/>
              <w:rPr>
                <w:kern w:val="0"/>
              </w:rPr>
            </w:pPr>
            <w:r w:rsidRPr="008E70DD">
              <w:rPr>
                <w:kern w:val="0"/>
              </w:rPr>
              <w:t>30,00</w:t>
            </w:r>
          </w:p>
        </w:tc>
        <w:tc>
          <w:tcPr>
            <w:tcW w:w="1275" w:type="dxa"/>
            <w:tcBorders>
              <w:top w:val="nil"/>
              <w:left w:val="nil"/>
              <w:bottom w:val="single" w:sz="8" w:space="0" w:color="000000"/>
              <w:right w:val="single" w:sz="8" w:space="0" w:color="000000"/>
            </w:tcBorders>
            <w:noWrap/>
            <w:vAlign w:val="bottom"/>
          </w:tcPr>
          <w:p w14:paraId="0A15C0EA" w14:textId="77777777" w:rsidR="00DF20A3" w:rsidRPr="008E70DD" w:rsidRDefault="00DF20A3" w:rsidP="008E70DD">
            <w:pPr>
              <w:widowControl/>
              <w:suppressAutoHyphens w:val="0"/>
              <w:jc w:val="center"/>
              <w:rPr>
                <w:kern w:val="0"/>
              </w:rPr>
            </w:pPr>
            <w:r w:rsidRPr="008E70DD">
              <w:rPr>
                <w:kern w:val="0"/>
              </w:rPr>
              <w:t>16,67</w:t>
            </w:r>
          </w:p>
        </w:tc>
      </w:tr>
      <w:tr w:rsidR="00DF20A3" w:rsidRPr="008E70DD" w14:paraId="0A15C0F3" w14:textId="77777777" w:rsidTr="00D3084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0EC" w14:textId="77777777" w:rsidR="00DF20A3" w:rsidRPr="008E70DD" w:rsidRDefault="00DF20A3" w:rsidP="008E70DD">
            <w:pPr>
              <w:widowControl/>
              <w:suppressAutoHyphens w:val="0"/>
              <w:rPr>
                <w:b/>
                <w:bCs/>
                <w:kern w:val="0"/>
              </w:rPr>
            </w:pPr>
            <w:r w:rsidRPr="008E70DD">
              <w:rPr>
                <w:b/>
                <w:bCs/>
                <w:kern w:val="0"/>
              </w:rPr>
              <w:t>16.</w:t>
            </w:r>
          </w:p>
        </w:tc>
        <w:tc>
          <w:tcPr>
            <w:tcW w:w="2040" w:type="dxa"/>
            <w:tcBorders>
              <w:top w:val="single" w:sz="8" w:space="0" w:color="000000"/>
              <w:left w:val="nil"/>
              <w:bottom w:val="single" w:sz="8" w:space="0" w:color="000000"/>
              <w:right w:val="single" w:sz="4" w:space="0" w:color="000000"/>
            </w:tcBorders>
            <w:noWrap/>
            <w:vAlign w:val="bottom"/>
          </w:tcPr>
          <w:p w14:paraId="0A15C0ED" w14:textId="77777777" w:rsidR="00DF20A3" w:rsidRPr="008E70DD" w:rsidRDefault="00DF20A3" w:rsidP="008E70DD">
            <w:pPr>
              <w:widowControl/>
              <w:suppressAutoHyphens w:val="0"/>
              <w:rPr>
                <w:b/>
                <w:bCs/>
                <w:kern w:val="0"/>
              </w:rPr>
            </w:pPr>
            <w:r w:rsidRPr="008E70DD">
              <w:rPr>
                <w:b/>
                <w:bCs/>
                <w:kern w:val="0"/>
              </w:rPr>
              <w:t>Viso už IV ketvirtį</w:t>
            </w:r>
          </w:p>
        </w:tc>
        <w:tc>
          <w:tcPr>
            <w:tcW w:w="1360" w:type="dxa"/>
            <w:tcBorders>
              <w:top w:val="single" w:sz="8" w:space="0" w:color="000000"/>
              <w:left w:val="nil"/>
              <w:bottom w:val="nil"/>
              <w:right w:val="nil"/>
            </w:tcBorders>
            <w:noWrap/>
            <w:vAlign w:val="bottom"/>
          </w:tcPr>
          <w:p w14:paraId="0A15C0EE"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single" w:sz="4" w:space="0" w:color="000000"/>
              <w:bottom w:val="single" w:sz="8" w:space="0" w:color="000000"/>
              <w:right w:val="single" w:sz="4" w:space="0" w:color="000000"/>
            </w:tcBorders>
            <w:noWrap/>
            <w:vAlign w:val="bottom"/>
          </w:tcPr>
          <w:p w14:paraId="0A15C0EF" w14:textId="77777777" w:rsidR="00DF20A3" w:rsidRPr="008E70DD" w:rsidRDefault="00DF20A3" w:rsidP="008E70DD">
            <w:pPr>
              <w:widowControl/>
              <w:suppressAutoHyphens w:val="0"/>
              <w:jc w:val="center"/>
              <w:rPr>
                <w:kern w:val="0"/>
              </w:rPr>
            </w:pPr>
            <w:r w:rsidRPr="008E70DD">
              <w:rPr>
                <w:kern w:val="0"/>
              </w:rPr>
              <w:t>14,60</w:t>
            </w:r>
          </w:p>
        </w:tc>
        <w:tc>
          <w:tcPr>
            <w:tcW w:w="1701" w:type="dxa"/>
            <w:tcBorders>
              <w:top w:val="nil"/>
              <w:left w:val="nil"/>
              <w:bottom w:val="single" w:sz="8" w:space="0" w:color="000000"/>
              <w:right w:val="single" w:sz="4" w:space="0" w:color="000000"/>
            </w:tcBorders>
            <w:noWrap/>
            <w:vAlign w:val="bottom"/>
          </w:tcPr>
          <w:p w14:paraId="0A15C0F0" w14:textId="77777777" w:rsidR="00DF20A3" w:rsidRPr="008E70DD" w:rsidRDefault="00DF20A3" w:rsidP="008E70DD">
            <w:pPr>
              <w:widowControl/>
              <w:suppressAutoHyphens w:val="0"/>
              <w:jc w:val="center"/>
              <w:rPr>
                <w:kern w:val="0"/>
              </w:rPr>
            </w:pPr>
            <w:r w:rsidRPr="008E70DD">
              <w:rPr>
                <w:kern w:val="0"/>
              </w:rPr>
              <w:t>25,78</w:t>
            </w:r>
          </w:p>
        </w:tc>
        <w:tc>
          <w:tcPr>
            <w:tcW w:w="1418" w:type="dxa"/>
            <w:tcBorders>
              <w:top w:val="nil"/>
              <w:left w:val="nil"/>
              <w:bottom w:val="single" w:sz="8" w:space="0" w:color="000000"/>
              <w:right w:val="single" w:sz="4" w:space="0" w:color="000000"/>
            </w:tcBorders>
            <w:noWrap/>
            <w:vAlign w:val="bottom"/>
          </w:tcPr>
          <w:p w14:paraId="0A15C0F1" w14:textId="77777777" w:rsidR="00DF20A3" w:rsidRPr="008E70DD" w:rsidRDefault="00DF20A3" w:rsidP="008E70DD">
            <w:pPr>
              <w:widowControl/>
              <w:suppressAutoHyphens w:val="0"/>
              <w:jc w:val="center"/>
              <w:rPr>
                <w:kern w:val="0"/>
              </w:rPr>
            </w:pPr>
            <w:r w:rsidRPr="008E70DD">
              <w:rPr>
                <w:kern w:val="0"/>
              </w:rPr>
              <w:t>34,91</w:t>
            </w:r>
          </w:p>
        </w:tc>
        <w:tc>
          <w:tcPr>
            <w:tcW w:w="1275" w:type="dxa"/>
            <w:tcBorders>
              <w:top w:val="nil"/>
              <w:left w:val="nil"/>
              <w:bottom w:val="single" w:sz="8" w:space="0" w:color="000000"/>
              <w:right w:val="single" w:sz="8" w:space="0" w:color="000000"/>
            </w:tcBorders>
            <w:noWrap/>
            <w:vAlign w:val="bottom"/>
          </w:tcPr>
          <w:p w14:paraId="0A15C0F2" w14:textId="77777777" w:rsidR="00DF20A3" w:rsidRPr="008E70DD" w:rsidRDefault="00DF20A3" w:rsidP="008E70DD">
            <w:pPr>
              <w:widowControl/>
              <w:suppressAutoHyphens w:val="0"/>
              <w:jc w:val="center"/>
              <w:rPr>
                <w:kern w:val="0"/>
              </w:rPr>
            </w:pPr>
            <w:r w:rsidRPr="008E70DD">
              <w:rPr>
                <w:kern w:val="0"/>
              </w:rPr>
              <w:t>17,31</w:t>
            </w:r>
          </w:p>
        </w:tc>
      </w:tr>
      <w:tr w:rsidR="00DF20A3" w:rsidRPr="008E70DD" w14:paraId="0A15C0FB" w14:textId="77777777" w:rsidTr="00D30849">
        <w:trPr>
          <w:trHeight w:val="390"/>
        </w:trPr>
        <w:tc>
          <w:tcPr>
            <w:tcW w:w="629" w:type="dxa"/>
            <w:tcBorders>
              <w:top w:val="nil"/>
              <w:left w:val="single" w:sz="8" w:space="0" w:color="000000"/>
              <w:bottom w:val="single" w:sz="8" w:space="0" w:color="000000"/>
              <w:right w:val="single" w:sz="4" w:space="0" w:color="000000"/>
            </w:tcBorders>
            <w:noWrap/>
            <w:vAlign w:val="bottom"/>
          </w:tcPr>
          <w:p w14:paraId="0A15C0F4" w14:textId="77777777" w:rsidR="00DF20A3" w:rsidRPr="008E70DD" w:rsidRDefault="00DF20A3" w:rsidP="008E70DD">
            <w:pPr>
              <w:widowControl/>
              <w:suppressAutoHyphens w:val="0"/>
              <w:rPr>
                <w:b/>
                <w:bCs/>
                <w:kern w:val="0"/>
                <w:sz w:val="28"/>
                <w:szCs w:val="28"/>
              </w:rPr>
            </w:pPr>
            <w:r w:rsidRPr="008E70DD">
              <w:rPr>
                <w:b/>
                <w:bCs/>
                <w:kern w:val="0"/>
                <w:sz w:val="28"/>
                <w:szCs w:val="28"/>
              </w:rPr>
              <w:t>17.</w:t>
            </w:r>
          </w:p>
        </w:tc>
        <w:tc>
          <w:tcPr>
            <w:tcW w:w="2040" w:type="dxa"/>
            <w:tcBorders>
              <w:top w:val="nil"/>
              <w:left w:val="nil"/>
              <w:bottom w:val="single" w:sz="8" w:space="0" w:color="000000"/>
              <w:right w:val="single" w:sz="4" w:space="0" w:color="000000"/>
            </w:tcBorders>
            <w:noWrap/>
            <w:vAlign w:val="bottom"/>
          </w:tcPr>
          <w:p w14:paraId="0A15C0F5" w14:textId="77777777" w:rsidR="00DF20A3" w:rsidRPr="008E70DD" w:rsidRDefault="00DF20A3" w:rsidP="008E70DD">
            <w:pPr>
              <w:widowControl/>
              <w:suppressAutoHyphens w:val="0"/>
              <w:rPr>
                <w:b/>
                <w:bCs/>
                <w:kern w:val="0"/>
                <w:sz w:val="28"/>
                <w:szCs w:val="28"/>
              </w:rPr>
            </w:pPr>
            <w:r w:rsidRPr="008E70DD">
              <w:rPr>
                <w:b/>
                <w:bCs/>
                <w:kern w:val="0"/>
                <w:sz w:val="28"/>
                <w:szCs w:val="28"/>
              </w:rPr>
              <w:t>Viso už metus</w:t>
            </w:r>
          </w:p>
        </w:tc>
        <w:tc>
          <w:tcPr>
            <w:tcW w:w="1360" w:type="dxa"/>
            <w:tcBorders>
              <w:top w:val="single" w:sz="8" w:space="0" w:color="000000"/>
              <w:left w:val="nil"/>
              <w:bottom w:val="single" w:sz="8" w:space="0" w:color="auto"/>
              <w:right w:val="single" w:sz="4" w:space="0" w:color="000000"/>
            </w:tcBorders>
            <w:noWrap/>
            <w:vAlign w:val="bottom"/>
          </w:tcPr>
          <w:p w14:paraId="0A15C0F6" w14:textId="77777777" w:rsidR="00DF20A3" w:rsidRPr="008E70DD" w:rsidRDefault="00DF20A3" w:rsidP="008E70DD">
            <w:pPr>
              <w:widowControl/>
              <w:suppressAutoHyphens w:val="0"/>
              <w:rPr>
                <w:kern w:val="0"/>
              </w:rPr>
            </w:pPr>
            <w:r w:rsidRPr="008E70DD">
              <w:rPr>
                <w:kern w:val="0"/>
              </w:rPr>
              <w:t>kWh/MWh</w:t>
            </w:r>
          </w:p>
        </w:tc>
        <w:tc>
          <w:tcPr>
            <w:tcW w:w="1231" w:type="dxa"/>
            <w:tcBorders>
              <w:top w:val="nil"/>
              <w:left w:val="nil"/>
              <w:bottom w:val="single" w:sz="8" w:space="0" w:color="000000"/>
              <w:right w:val="single" w:sz="4" w:space="0" w:color="000000"/>
            </w:tcBorders>
            <w:noWrap/>
            <w:vAlign w:val="bottom"/>
          </w:tcPr>
          <w:p w14:paraId="0A15C0F7" w14:textId="77777777" w:rsidR="00DF20A3" w:rsidRPr="008E70DD" w:rsidRDefault="00DF20A3" w:rsidP="008E70DD">
            <w:pPr>
              <w:widowControl/>
              <w:suppressAutoHyphens w:val="0"/>
              <w:jc w:val="center"/>
              <w:rPr>
                <w:kern w:val="0"/>
              </w:rPr>
            </w:pPr>
            <w:r w:rsidRPr="008E70DD">
              <w:rPr>
                <w:kern w:val="0"/>
              </w:rPr>
              <w:t>15,56</w:t>
            </w:r>
          </w:p>
        </w:tc>
        <w:tc>
          <w:tcPr>
            <w:tcW w:w="1701" w:type="dxa"/>
            <w:tcBorders>
              <w:top w:val="nil"/>
              <w:left w:val="nil"/>
              <w:bottom w:val="single" w:sz="8" w:space="0" w:color="000000"/>
              <w:right w:val="single" w:sz="4" w:space="0" w:color="000000"/>
            </w:tcBorders>
            <w:noWrap/>
            <w:vAlign w:val="bottom"/>
          </w:tcPr>
          <w:p w14:paraId="0A15C0F8" w14:textId="77777777" w:rsidR="00DF20A3" w:rsidRPr="008E70DD" w:rsidRDefault="00DF20A3" w:rsidP="008E70DD">
            <w:pPr>
              <w:widowControl/>
              <w:suppressAutoHyphens w:val="0"/>
              <w:jc w:val="center"/>
              <w:rPr>
                <w:kern w:val="0"/>
              </w:rPr>
            </w:pPr>
            <w:r w:rsidRPr="008E70DD">
              <w:rPr>
                <w:kern w:val="0"/>
              </w:rPr>
              <w:t>23,51</w:t>
            </w:r>
          </w:p>
        </w:tc>
        <w:tc>
          <w:tcPr>
            <w:tcW w:w="1418" w:type="dxa"/>
            <w:tcBorders>
              <w:top w:val="nil"/>
              <w:left w:val="nil"/>
              <w:bottom w:val="single" w:sz="8" w:space="0" w:color="000000"/>
              <w:right w:val="single" w:sz="4" w:space="0" w:color="000000"/>
            </w:tcBorders>
            <w:noWrap/>
            <w:vAlign w:val="bottom"/>
          </w:tcPr>
          <w:p w14:paraId="0A15C0F9" w14:textId="77777777" w:rsidR="00DF20A3" w:rsidRPr="008E70DD" w:rsidRDefault="00DF20A3" w:rsidP="008E70DD">
            <w:pPr>
              <w:widowControl/>
              <w:suppressAutoHyphens w:val="0"/>
              <w:jc w:val="center"/>
              <w:rPr>
                <w:kern w:val="0"/>
              </w:rPr>
            </w:pPr>
            <w:r w:rsidRPr="008E70DD">
              <w:rPr>
                <w:kern w:val="0"/>
              </w:rPr>
              <w:t>31,57</w:t>
            </w:r>
          </w:p>
        </w:tc>
        <w:tc>
          <w:tcPr>
            <w:tcW w:w="1275" w:type="dxa"/>
            <w:tcBorders>
              <w:top w:val="nil"/>
              <w:left w:val="nil"/>
              <w:bottom w:val="single" w:sz="8" w:space="0" w:color="000000"/>
              <w:right w:val="single" w:sz="8" w:space="0" w:color="000000"/>
            </w:tcBorders>
            <w:noWrap/>
            <w:vAlign w:val="bottom"/>
          </w:tcPr>
          <w:p w14:paraId="0A15C0FA" w14:textId="77777777" w:rsidR="00DF20A3" w:rsidRPr="008E70DD" w:rsidRDefault="00DF20A3" w:rsidP="008E70DD">
            <w:pPr>
              <w:widowControl/>
              <w:suppressAutoHyphens w:val="0"/>
              <w:jc w:val="center"/>
              <w:rPr>
                <w:kern w:val="0"/>
              </w:rPr>
            </w:pPr>
            <w:r w:rsidRPr="008E70DD">
              <w:rPr>
                <w:kern w:val="0"/>
              </w:rPr>
              <w:t>17,62</w:t>
            </w:r>
          </w:p>
        </w:tc>
      </w:tr>
    </w:tbl>
    <w:p w14:paraId="0A15C0FC" w14:textId="77777777" w:rsidR="00DF20A3" w:rsidRDefault="00DF20A3" w:rsidP="003B0BF9">
      <w:pPr>
        <w:jc w:val="center"/>
        <w:rPr>
          <w:lang w:eastAsia="ar-SA"/>
        </w:rPr>
      </w:pPr>
    </w:p>
    <w:p w14:paraId="0A15C0FD" w14:textId="77777777" w:rsidR="00DF20A3" w:rsidRPr="003B0BF9" w:rsidRDefault="00DF20A3" w:rsidP="003B0BF9">
      <w:pPr>
        <w:jc w:val="center"/>
        <w:rPr>
          <w:b/>
          <w:lang w:eastAsia="ar-SA"/>
        </w:rPr>
      </w:pPr>
      <w:r w:rsidRPr="003B0BF9">
        <w:rPr>
          <w:b/>
          <w:lang w:eastAsia="ar-SA"/>
        </w:rPr>
        <w:t>Gamybinio vandens sunaudojimo planas 2017 metams</w:t>
      </w:r>
    </w:p>
    <w:p w14:paraId="0A15C0FE" w14:textId="77777777" w:rsidR="00DF20A3" w:rsidRDefault="00DF20A3" w:rsidP="003B0BF9">
      <w:pPr>
        <w:jc w:val="center"/>
        <w:rPr>
          <w:lang w:eastAsia="ar-SA"/>
        </w:rPr>
      </w:pPr>
    </w:p>
    <w:tbl>
      <w:tblPr>
        <w:tblW w:w="9709" w:type="dxa"/>
        <w:tblInd w:w="93" w:type="dxa"/>
        <w:tblLook w:val="00A0" w:firstRow="1" w:lastRow="0" w:firstColumn="1" w:lastColumn="0" w:noHBand="0" w:noVBand="0"/>
      </w:tblPr>
      <w:tblGrid>
        <w:gridCol w:w="629"/>
        <w:gridCol w:w="2140"/>
        <w:gridCol w:w="940"/>
        <w:gridCol w:w="1540"/>
        <w:gridCol w:w="1540"/>
        <w:gridCol w:w="1440"/>
        <w:gridCol w:w="1480"/>
      </w:tblGrid>
      <w:tr w:rsidR="00DF20A3" w:rsidRPr="008E70DD" w14:paraId="0A15C104" w14:textId="77777777" w:rsidTr="003B0BF9">
        <w:trPr>
          <w:trHeight w:val="375"/>
        </w:trPr>
        <w:tc>
          <w:tcPr>
            <w:tcW w:w="629" w:type="dxa"/>
            <w:tcBorders>
              <w:top w:val="single" w:sz="8" w:space="0" w:color="000000"/>
              <w:left w:val="single" w:sz="8" w:space="0" w:color="000000"/>
              <w:bottom w:val="nil"/>
              <w:right w:val="single" w:sz="8" w:space="0" w:color="000000"/>
            </w:tcBorders>
            <w:noWrap/>
          </w:tcPr>
          <w:p w14:paraId="0A15C0FF" w14:textId="77777777" w:rsidR="00DF20A3" w:rsidRPr="008E70DD" w:rsidRDefault="00DF20A3" w:rsidP="008E70DD">
            <w:pPr>
              <w:widowControl/>
              <w:suppressAutoHyphens w:val="0"/>
              <w:jc w:val="center"/>
              <w:rPr>
                <w:kern w:val="0"/>
              </w:rPr>
            </w:pPr>
            <w:r w:rsidRPr="008E70DD">
              <w:rPr>
                <w:kern w:val="0"/>
              </w:rPr>
              <w:t> </w:t>
            </w:r>
          </w:p>
        </w:tc>
        <w:tc>
          <w:tcPr>
            <w:tcW w:w="2140" w:type="dxa"/>
            <w:tcBorders>
              <w:top w:val="single" w:sz="8" w:space="0" w:color="000000"/>
              <w:left w:val="nil"/>
              <w:bottom w:val="nil"/>
              <w:right w:val="single" w:sz="8" w:space="0" w:color="000000"/>
            </w:tcBorders>
            <w:noWrap/>
          </w:tcPr>
          <w:p w14:paraId="0A15C100" w14:textId="77777777" w:rsidR="00DF20A3" w:rsidRPr="008E70DD" w:rsidRDefault="00DF20A3" w:rsidP="008E70DD">
            <w:pPr>
              <w:widowControl/>
              <w:suppressAutoHyphens w:val="0"/>
              <w:jc w:val="center"/>
              <w:rPr>
                <w:kern w:val="0"/>
              </w:rPr>
            </w:pPr>
            <w:r w:rsidRPr="008E70DD">
              <w:rPr>
                <w:kern w:val="0"/>
              </w:rPr>
              <w:t> </w:t>
            </w:r>
          </w:p>
        </w:tc>
        <w:tc>
          <w:tcPr>
            <w:tcW w:w="940" w:type="dxa"/>
            <w:tcBorders>
              <w:top w:val="single" w:sz="8" w:space="0" w:color="000000"/>
              <w:left w:val="nil"/>
              <w:bottom w:val="nil"/>
              <w:right w:val="single" w:sz="8" w:space="0" w:color="000000"/>
            </w:tcBorders>
            <w:noWrap/>
          </w:tcPr>
          <w:p w14:paraId="0A15C101" w14:textId="77777777" w:rsidR="00DF20A3" w:rsidRPr="008E70DD" w:rsidRDefault="00DF20A3" w:rsidP="008E70DD">
            <w:pPr>
              <w:widowControl/>
              <w:suppressAutoHyphens w:val="0"/>
              <w:jc w:val="center"/>
              <w:rPr>
                <w:kern w:val="0"/>
              </w:rPr>
            </w:pPr>
            <w:r w:rsidRPr="008E70DD">
              <w:rPr>
                <w:kern w:val="0"/>
              </w:rPr>
              <w:t> </w:t>
            </w:r>
          </w:p>
        </w:tc>
        <w:tc>
          <w:tcPr>
            <w:tcW w:w="4520" w:type="dxa"/>
            <w:gridSpan w:val="3"/>
            <w:tcBorders>
              <w:top w:val="single" w:sz="8" w:space="0" w:color="000000"/>
              <w:left w:val="nil"/>
              <w:bottom w:val="single" w:sz="8" w:space="0" w:color="000000"/>
              <w:right w:val="nil"/>
            </w:tcBorders>
            <w:noWrap/>
            <w:vAlign w:val="center"/>
          </w:tcPr>
          <w:p w14:paraId="0A15C102"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Katilinės adresas</w:t>
            </w:r>
          </w:p>
        </w:tc>
        <w:tc>
          <w:tcPr>
            <w:tcW w:w="1480" w:type="dxa"/>
            <w:tcBorders>
              <w:top w:val="single" w:sz="8" w:space="0" w:color="000000"/>
              <w:left w:val="single" w:sz="8" w:space="0" w:color="000000"/>
              <w:bottom w:val="nil"/>
              <w:right w:val="single" w:sz="8" w:space="0" w:color="000000"/>
            </w:tcBorders>
            <w:noWrap/>
            <w:vAlign w:val="bottom"/>
          </w:tcPr>
          <w:p w14:paraId="0A15C103" w14:textId="77777777" w:rsidR="00DF20A3" w:rsidRPr="008E70DD" w:rsidRDefault="00DF20A3" w:rsidP="008E70DD">
            <w:pPr>
              <w:widowControl/>
              <w:suppressAutoHyphens w:val="0"/>
              <w:rPr>
                <w:kern w:val="0"/>
              </w:rPr>
            </w:pPr>
            <w:r w:rsidRPr="008E70DD">
              <w:rPr>
                <w:kern w:val="0"/>
              </w:rPr>
              <w:t> </w:t>
            </w:r>
          </w:p>
        </w:tc>
      </w:tr>
      <w:tr w:rsidR="00DF20A3" w:rsidRPr="008E70DD" w14:paraId="0A15C10C" w14:textId="77777777" w:rsidTr="003B0BF9">
        <w:trPr>
          <w:trHeight w:val="1245"/>
        </w:trPr>
        <w:tc>
          <w:tcPr>
            <w:tcW w:w="629" w:type="dxa"/>
            <w:tcBorders>
              <w:top w:val="nil"/>
              <w:left w:val="single" w:sz="8" w:space="0" w:color="000000"/>
              <w:bottom w:val="single" w:sz="8" w:space="0" w:color="000000"/>
              <w:right w:val="single" w:sz="8" w:space="0" w:color="000000"/>
            </w:tcBorders>
          </w:tcPr>
          <w:p w14:paraId="0A15C105"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Eil. Nr</w:t>
            </w:r>
          </w:p>
        </w:tc>
        <w:tc>
          <w:tcPr>
            <w:tcW w:w="2140" w:type="dxa"/>
            <w:tcBorders>
              <w:top w:val="nil"/>
              <w:left w:val="nil"/>
              <w:bottom w:val="single" w:sz="8" w:space="0" w:color="000000"/>
              <w:right w:val="single" w:sz="8" w:space="0" w:color="000000"/>
            </w:tcBorders>
          </w:tcPr>
          <w:p w14:paraId="0A15C106"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Mėnuo</w:t>
            </w:r>
          </w:p>
        </w:tc>
        <w:tc>
          <w:tcPr>
            <w:tcW w:w="940" w:type="dxa"/>
            <w:tcBorders>
              <w:top w:val="nil"/>
              <w:left w:val="nil"/>
              <w:bottom w:val="single" w:sz="8" w:space="0" w:color="000000"/>
              <w:right w:val="single" w:sz="8" w:space="0" w:color="000000"/>
            </w:tcBorders>
          </w:tcPr>
          <w:p w14:paraId="0A15C107"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Mato vnt.</w:t>
            </w:r>
          </w:p>
        </w:tc>
        <w:tc>
          <w:tcPr>
            <w:tcW w:w="1540" w:type="dxa"/>
            <w:tcBorders>
              <w:top w:val="nil"/>
              <w:left w:val="nil"/>
              <w:bottom w:val="single" w:sz="8" w:space="0" w:color="000000"/>
              <w:right w:val="single" w:sz="8" w:space="0" w:color="000000"/>
            </w:tcBorders>
            <w:vAlign w:val="center"/>
          </w:tcPr>
          <w:p w14:paraId="0A15C108"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Lazdijų katilinė Nr.1</w:t>
            </w:r>
          </w:p>
        </w:tc>
        <w:tc>
          <w:tcPr>
            <w:tcW w:w="1540" w:type="dxa"/>
            <w:tcBorders>
              <w:top w:val="nil"/>
              <w:left w:val="nil"/>
              <w:bottom w:val="single" w:sz="8" w:space="0" w:color="000000"/>
              <w:right w:val="single" w:sz="8" w:space="0" w:color="000000"/>
            </w:tcBorders>
            <w:vAlign w:val="center"/>
          </w:tcPr>
          <w:p w14:paraId="0A15C109"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Veisiejų katilinė Nr.1</w:t>
            </w:r>
          </w:p>
        </w:tc>
        <w:tc>
          <w:tcPr>
            <w:tcW w:w="1440" w:type="dxa"/>
            <w:tcBorders>
              <w:top w:val="nil"/>
              <w:left w:val="nil"/>
              <w:bottom w:val="single" w:sz="8" w:space="0" w:color="000000"/>
              <w:right w:val="nil"/>
            </w:tcBorders>
            <w:vAlign w:val="center"/>
          </w:tcPr>
          <w:p w14:paraId="0A15C10A"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Veisiejų katilinė Nr.2</w:t>
            </w:r>
          </w:p>
        </w:tc>
        <w:tc>
          <w:tcPr>
            <w:tcW w:w="1480" w:type="dxa"/>
            <w:tcBorders>
              <w:top w:val="nil"/>
              <w:left w:val="single" w:sz="8" w:space="0" w:color="000000"/>
              <w:bottom w:val="single" w:sz="8" w:space="0" w:color="000000"/>
              <w:right w:val="single" w:sz="8" w:space="0" w:color="000000"/>
            </w:tcBorders>
          </w:tcPr>
          <w:p w14:paraId="0A15C10B"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Viso</w:t>
            </w:r>
          </w:p>
        </w:tc>
      </w:tr>
      <w:tr w:rsidR="00DF20A3" w:rsidRPr="008E70DD" w14:paraId="0A15C114" w14:textId="77777777" w:rsidTr="003B0BF9">
        <w:trPr>
          <w:trHeight w:val="375"/>
        </w:trPr>
        <w:tc>
          <w:tcPr>
            <w:tcW w:w="629" w:type="dxa"/>
            <w:tcBorders>
              <w:top w:val="nil"/>
              <w:left w:val="single" w:sz="8" w:space="0" w:color="000000"/>
              <w:bottom w:val="nil"/>
              <w:right w:val="nil"/>
            </w:tcBorders>
            <w:noWrap/>
            <w:vAlign w:val="center"/>
          </w:tcPr>
          <w:p w14:paraId="0A15C10D"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1</w:t>
            </w:r>
          </w:p>
        </w:tc>
        <w:tc>
          <w:tcPr>
            <w:tcW w:w="2140" w:type="dxa"/>
            <w:tcBorders>
              <w:top w:val="nil"/>
              <w:left w:val="single" w:sz="8" w:space="0" w:color="000000"/>
              <w:bottom w:val="nil"/>
              <w:right w:val="single" w:sz="8" w:space="0" w:color="000000"/>
            </w:tcBorders>
            <w:noWrap/>
            <w:vAlign w:val="center"/>
          </w:tcPr>
          <w:p w14:paraId="0A15C10E"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2</w:t>
            </w:r>
          </w:p>
        </w:tc>
        <w:tc>
          <w:tcPr>
            <w:tcW w:w="940" w:type="dxa"/>
            <w:tcBorders>
              <w:top w:val="nil"/>
              <w:left w:val="nil"/>
              <w:bottom w:val="single" w:sz="8" w:space="0" w:color="000000"/>
              <w:right w:val="single" w:sz="8" w:space="0" w:color="000000"/>
            </w:tcBorders>
            <w:noWrap/>
            <w:vAlign w:val="center"/>
          </w:tcPr>
          <w:p w14:paraId="0A15C10F"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3</w:t>
            </w:r>
          </w:p>
        </w:tc>
        <w:tc>
          <w:tcPr>
            <w:tcW w:w="1540" w:type="dxa"/>
            <w:tcBorders>
              <w:top w:val="nil"/>
              <w:left w:val="nil"/>
              <w:bottom w:val="nil"/>
              <w:right w:val="single" w:sz="8" w:space="0" w:color="000000"/>
            </w:tcBorders>
            <w:noWrap/>
            <w:vAlign w:val="center"/>
          </w:tcPr>
          <w:p w14:paraId="0A15C110"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4</w:t>
            </w:r>
          </w:p>
        </w:tc>
        <w:tc>
          <w:tcPr>
            <w:tcW w:w="1540" w:type="dxa"/>
            <w:tcBorders>
              <w:top w:val="nil"/>
              <w:left w:val="nil"/>
              <w:bottom w:val="nil"/>
              <w:right w:val="single" w:sz="8" w:space="0" w:color="000000"/>
            </w:tcBorders>
            <w:noWrap/>
            <w:vAlign w:val="center"/>
          </w:tcPr>
          <w:p w14:paraId="0A15C111"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6</w:t>
            </w:r>
          </w:p>
        </w:tc>
        <w:tc>
          <w:tcPr>
            <w:tcW w:w="1440" w:type="dxa"/>
            <w:tcBorders>
              <w:top w:val="nil"/>
              <w:left w:val="nil"/>
              <w:bottom w:val="nil"/>
              <w:right w:val="nil"/>
            </w:tcBorders>
            <w:noWrap/>
            <w:vAlign w:val="center"/>
          </w:tcPr>
          <w:p w14:paraId="0A15C112"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6</w:t>
            </w:r>
          </w:p>
        </w:tc>
        <w:tc>
          <w:tcPr>
            <w:tcW w:w="1480" w:type="dxa"/>
            <w:tcBorders>
              <w:top w:val="nil"/>
              <w:left w:val="single" w:sz="8" w:space="0" w:color="000000"/>
              <w:bottom w:val="single" w:sz="8" w:space="0" w:color="000000"/>
              <w:right w:val="single" w:sz="8" w:space="0" w:color="000000"/>
            </w:tcBorders>
            <w:noWrap/>
            <w:vAlign w:val="center"/>
          </w:tcPr>
          <w:p w14:paraId="0A15C113"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7</w:t>
            </w:r>
          </w:p>
        </w:tc>
      </w:tr>
      <w:tr w:rsidR="00DF20A3" w:rsidRPr="008E70DD" w14:paraId="0A15C11C" w14:textId="77777777" w:rsidTr="003B0BF9">
        <w:trPr>
          <w:trHeight w:val="315"/>
        </w:trPr>
        <w:tc>
          <w:tcPr>
            <w:tcW w:w="629" w:type="dxa"/>
            <w:tcBorders>
              <w:top w:val="single" w:sz="8" w:space="0" w:color="000000"/>
              <w:left w:val="single" w:sz="8" w:space="0" w:color="000000"/>
              <w:bottom w:val="single" w:sz="4" w:space="0" w:color="000000"/>
              <w:right w:val="single" w:sz="4" w:space="0" w:color="000000"/>
            </w:tcBorders>
            <w:noWrap/>
            <w:vAlign w:val="bottom"/>
          </w:tcPr>
          <w:p w14:paraId="0A15C115" w14:textId="77777777" w:rsidR="00DF20A3" w:rsidRPr="008E70DD" w:rsidRDefault="00DF20A3" w:rsidP="008E70DD">
            <w:pPr>
              <w:widowControl/>
              <w:suppressAutoHyphens w:val="0"/>
              <w:rPr>
                <w:kern w:val="0"/>
              </w:rPr>
            </w:pPr>
            <w:r w:rsidRPr="008E70DD">
              <w:rPr>
                <w:kern w:val="0"/>
              </w:rPr>
              <w:t>1.</w:t>
            </w:r>
          </w:p>
        </w:tc>
        <w:tc>
          <w:tcPr>
            <w:tcW w:w="2140" w:type="dxa"/>
            <w:tcBorders>
              <w:top w:val="single" w:sz="8" w:space="0" w:color="000000"/>
              <w:left w:val="nil"/>
              <w:bottom w:val="single" w:sz="4" w:space="0" w:color="000000"/>
              <w:right w:val="single" w:sz="4" w:space="0" w:color="000000"/>
            </w:tcBorders>
            <w:noWrap/>
            <w:vAlign w:val="bottom"/>
          </w:tcPr>
          <w:p w14:paraId="0A15C116" w14:textId="77777777" w:rsidR="00DF20A3" w:rsidRPr="008E70DD" w:rsidRDefault="00DF20A3" w:rsidP="008E70DD">
            <w:pPr>
              <w:widowControl/>
              <w:suppressAutoHyphens w:val="0"/>
              <w:rPr>
                <w:kern w:val="0"/>
              </w:rPr>
            </w:pPr>
            <w:r w:rsidRPr="008E70DD">
              <w:rPr>
                <w:kern w:val="0"/>
              </w:rPr>
              <w:t>Sausis</w:t>
            </w:r>
          </w:p>
        </w:tc>
        <w:tc>
          <w:tcPr>
            <w:tcW w:w="940" w:type="dxa"/>
            <w:tcBorders>
              <w:top w:val="nil"/>
              <w:left w:val="nil"/>
              <w:bottom w:val="single" w:sz="4" w:space="0" w:color="000000"/>
              <w:right w:val="single" w:sz="4" w:space="0" w:color="000000"/>
            </w:tcBorders>
            <w:noWrap/>
            <w:vAlign w:val="bottom"/>
          </w:tcPr>
          <w:p w14:paraId="0A15C117" w14:textId="77777777" w:rsidR="00DF20A3" w:rsidRPr="008E70DD" w:rsidRDefault="00DF20A3" w:rsidP="008E70DD">
            <w:pPr>
              <w:widowControl/>
              <w:suppressAutoHyphens w:val="0"/>
              <w:rPr>
                <w:kern w:val="0"/>
              </w:rPr>
            </w:pPr>
            <w:r w:rsidRPr="008E70DD">
              <w:rPr>
                <w:kern w:val="0"/>
              </w:rPr>
              <w:t>kub. m</w:t>
            </w:r>
          </w:p>
        </w:tc>
        <w:tc>
          <w:tcPr>
            <w:tcW w:w="1540" w:type="dxa"/>
            <w:tcBorders>
              <w:top w:val="single" w:sz="8" w:space="0" w:color="000000"/>
              <w:left w:val="nil"/>
              <w:bottom w:val="single" w:sz="4" w:space="0" w:color="000000"/>
              <w:right w:val="single" w:sz="4" w:space="0" w:color="000000"/>
            </w:tcBorders>
            <w:noWrap/>
            <w:vAlign w:val="bottom"/>
          </w:tcPr>
          <w:p w14:paraId="0A15C118" w14:textId="77777777" w:rsidR="00DF20A3" w:rsidRPr="008E70DD" w:rsidRDefault="00DF20A3" w:rsidP="008E70DD">
            <w:pPr>
              <w:widowControl/>
              <w:suppressAutoHyphens w:val="0"/>
              <w:jc w:val="center"/>
              <w:rPr>
                <w:kern w:val="0"/>
              </w:rPr>
            </w:pPr>
            <w:r w:rsidRPr="008E70DD">
              <w:rPr>
                <w:kern w:val="0"/>
              </w:rPr>
              <w:t>45</w:t>
            </w:r>
          </w:p>
        </w:tc>
        <w:tc>
          <w:tcPr>
            <w:tcW w:w="1540" w:type="dxa"/>
            <w:tcBorders>
              <w:top w:val="single" w:sz="8" w:space="0" w:color="000000"/>
              <w:left w:val="nil"/>
              <w:bottom w:val="single" w:sz="4" w:space="0" w:color="000000"/>
              <w:right w:val="single" w:sz="4" w:space="0" w:color="000000"/>
            </w:tcBorders>
            <w:noWrap/>
            <w:vAlign w:val="bottom"/>
          </w:tcPr>
          <w:p w14:paraId="0A15C119"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single" w:sz="8" w:space="0" w:color="000000"/>
              <w:left w:val="nil"/>
              <w:bottom w:val="single" w:sz="4" w:space="0" w:color="000000"/>
              <w:right w:val="single" w:sz="4" w:space="0" w:color="000000"/>
            </w:tcBorders>
            <w:noWrap/>
            <w:vAlign w:val="bottom"/>
          </w:tcPr>
          <w:p w14:paraId="0A15C11A" w14:textId="77777777" w:rsidR="00DF20A3" w:rsidRPr="008E70DD" w:rsidRDefault="00DF20A3" w:rsidP="008E70DD">
            <w:pPr>
              <w:widowControl/>
              <w:suppressAutoHyphens w:val="0"/>
              <w:jc w:val="center"/>
              <w:rPr>
                <w:kern w:val="0"/>
              </w:rPr>
            </w:pPr>
            <w:r w:rsidRPr="008E70DD">
              <w:rPr>
                <w:kern w:val="0"/>
              </w:rPr>
              <w:t>2</w:t>
            </w:r>
          </w:p>
        </w:tc>
        <w:tc>
          <w:tcPr>
            <w:tcW w:w="1480" w:type="dxa"/>
            <w:tcBorders>
              <w:top w:val="nil"/>
              <w:left w:val="nil"/>
              <w:bottom w:val="nil"/>
              <w:right w:val="single" w:sz="8" w:space="0" w:color="000000"/>
            </w:tcBorders>
            <w:noWrap/>
            <w:vAlign w:val="bottom"/>
          </w:tcPr>
          <w:p w14:paraId="0A15C11B" w14:textId="77777777" w:rsidR="00DF20A3" w:rsidRPr="008E70DD" w:rsidRDefault="00DF20A3" w:rsidP="008E70DD">
            <w:pPr>
              <w:widowControl/>
              <w:suppressAutoHyphens w:val="0"/>
              <w:jc w:val="center"/>
              <w:rPr>
                <w:kern w:val="0"/>
              </w:rPr>
            </w:pPr>
            <w:r w:rsidRPr="008E70DD">
              <w:rPr>
                <w:kern w:val="0"/>
              </w:rPr>
              <w:t>67</w:t>
            </w:r>
          </w:p>
        </w:tc>
      </w:tr>
      <w:tr w:rsidR="00DF20A3" w:rsidRPr="008E70DD" w14:paraId="0A15C124" w14:textId="77777777" w:rsidTr="003B0BF9">
        <w:trPr>
          <w:trHeight w:val="315"/>
        </w:trPr>
        <w:tc>
          <w:tcPr>
            <w:tcW w:w="629" w:type="dxa"/>
            <w:tcBorders>
              <w:top w:val="nil"/>
              <w:left w:val="single" w:sz="8" w:space="0" w:color="000000"/>
              <w:bottom w:val="single" w:sz="4" w:space="0" w:color="000000"/>
              <w:right w:val="single" w:sz="4" w:space="0" w:color="000000"/>
            </w:tcBorders>
            <w:noWrap/>
            <w:vAlign w:val="bottom"/>
          </w:tcPr>
          <w:p w14:paraId="0A15C11D" w14:textId="77777777" w:rsidR="00DF20A3" w:rsidRPr="008E70DD" w:rsidRDefault="00DF20A3" w:rsidP="008E70DD">
            <w:pPr>
              <w:widowControl/>
              <w:suppressAutoHyphens w:val="0"/>
              <w:rPr>
                <w:kern w:val="0"/>
              </w:rPr>
            </w:pPr>
            <w:r w:rsidRPr="008E70DD">
              <w:rPr>
                <w:kern w:val="0"/>
              </w:rPr>
              <w:t>2.</w:t>
            </w:r>
          </w:p>
        </w:tc>
        <w:tc>
          <w:tcPr>
            <w:tcW w:w="2140" w:type="dxa"/>
            <w:tcBorders>
              <w:top w:val="nil"/>
              <w:left w:val="nil"/>
              <w:bottom w:val="single" w:sz="4" w:space="0" w:color="000000"/>
              <w:right w:val="single" w:sz="4" w:space="0" w:color="000000"/>
            </w:tcBorders>
            <w:noWrap/>
            <w:vAlign w:val="bottom"/>
          </w:tcPr>
          <w:p w14:paraId="0A15C11E" w14:textId="77777777" w:rsidR="00DF20A3" w:rsidRPr="008E70DD" w:rsidRDefault="00DF20A3" w:rsidP="008E70DD">
            <w:pPr>
              <w:widowControl/>
              <w:suppressAutoHyphens w:val="0"/>
              <w:rPr>
                <w:kern w:val="0"/>
              </w:rPr>
            </w:pPr>
            <w:r w:rsidRPr="008E70DD">
              <w:rPr>
                <w:kern w:val="0"/>
              </w:rPr>
              <w:t>Vasaris</w:t>
            </w:r>
          </w:p>
        </w:tc>
        <w:tc>
          <w:tcPr>
            <w:tcW w:w="940" w:type="dxa"/>
            <w:tcBorders>
              <w:top w:val="nil"/>
              <w:left w:val="nil"/>
              <w:bottom w:val="single" w:sz="4" w:space="0" w:color="000000"/>
              <w:right w:val="single" w:sz="4" w:space="0" w:color="000000"/>
            </w:tcBorders>
            <w:noWrap/>
            <w:vAlign w:val="bottom"/>
          </w:tcPr>
          <w:p w14:paraId="0A15C11F"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4" w:space="0" w:color="000000"/>
              <w:right w:val="single" w:sz="4" w:space="0" w:color="000000"/>
            </w:tcBorders>
            <w:noWrap/>
            <w:vAlign w:val="bottom"/>
          </w:tcPr>
          <w:p w14:paraId="0A15C120" w14:textId="77777777" w:rsidR="00DF20A3" w:rsidRPr="008E70DD" w:rsidRDefault="00DF20A3" w:rsidP="008E70DD">
            <w:pPr>
              <w:widowControl/>
              <w:suppressAutoHyphens w:val="0"/>
              <w:jc w:val="center"/>
              <w:rPr>
                <w:kern w:val="0"/>
              </w:rPr>
            </w:pPr>
            <w:r w:rsidRPr="008E70DD">
              <w:rPr>
                <w:kern w:val="0"/>
              </w:rPr>
              <w:t>45</w:t>
            </w:r>
          </w:p>
        </w:tc>
        <w:tc>
          <w:tcPr>
            <w:tcW w:w="1540" w:type="dxa"/>
            <w:tcBorders>
              <w:top w:val="nil"/>
              <w:left w:val="nil"/>
              <w:bottom w:val="single" w:sz="4" w:space="0" w:color="000000"/>
              <w:right w:val="single" w:sz="4" w:space="0" w:color="000000"/>
            </w:tcBorders>
            <w:noWrap/>
            <w:vAlign w:val="bottom"/>
          </w:tcPr>
          <w:p w14:paraId="0A15C121"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single" w:sz="4" w:space="0" w:color="000000"/>
              <w:right w:val="single" w:sz="4" w:space="0" w:color="000000"/>
            </w:tcBorders>
            <w:noWrap/>
            <w:vAlign w:val="bottom"/>
          </w:tcPr>
          <w:p w14:paraId="0A15C122" w14:textId="77777777" w:rsidR="00DF20A3" w:rsidRPr="008E70DD" w:rsidRDefault="00DF20A3" w:rsidP="008E70DD">
            <w:pPr>
              <w:widowControl/>
              <w:suppressAutoHyphens w:val="0"/>
              <w:jc w:val="center"/>
              <w:rPr>
                <w:kern w:val="0"/>
              </w:rPr>
            </w:pPr>
            <w:r w:rsidRPr="008E70DD">
              <w:rPr>
                <w:kern w:val="0"/>
              </w:rPr>
              <w:t>1</w:t>
            </w:r>
          </w:p>
        </w:tc>
        <w:tc>
          <w:tcPr>
            <w:tcW w:w="1480" w:type="dxa"/>
            <w:tcBorders>
              <w:top w:val="single" w:sz="4" w:space="0" w:color="000000"/>
              <w:left w:val="nil"/>
              <w:bottom w:val="single" w:sz="4" w:space="0" w:color="000000"/>
              <w:right w:val="single" w:sz="8" w:space="0" w:color="000000"/>
            </w:tcBorders>
            <w:noWrap/>
            <w:vAlign w:val="bottom"/>
          </w:tcPr>
          <w:p w14:paraId="0A15C123" w14:textId="77777777" w:rsidR="00DF20A3" w:rsidRPr="008E70DD" w:rsidRDefault="00DF20A3" w:rsidP="008E70DD">
            <w:pPr>
              <w:widowControl/>
              <w:suppressAutoHyphens w:val="0"/>
              <w:jc w:val="center"/>
              <w:rPr>
                <w:kern w:val="0"/>
              </w:rPr>
            </w:pPr>
            <w:r w:rsidRPr="008E70DD">
              <w:rPr>
                <w:kern w:val="0"/>
              </w:rPr>
              <w:t>66</w:t>
            </w:r>
          </w:p>
        </w:tc>
      </w:tr>
      <w:tr w:rsidR="00DF20A3" w:rsidRPr="008E70DD" w14:paraId="0A15C12C" w14:textId="77777777" w:rsidTr="003B0BF9">
        <w:trPr>
          <w:trHeight w:val="315"/>
        </w:trPr>
        <w:tc>
          <w:tcPr>
            <w:tcW w:w="629" w:type="dxa"/>
            <w:tcBorders>
              <w:top w:val="nil"/>
              <w:left w:val="single" w:sz="8" w:space="0" w:color="000000"/>
              <w:bottom w:val="nil"/>
              <w:right w:val="single" w:sz="4" w:space="0" w:color="000000"/>
            </w:tcBorders>
            <w:noWrap/>
            <w:vAlign w:val="bottom"/>
          </w:tcPr>
          <w:p w14:paraId="0A15C125" w14:textId="77777777" w:rsidR="00DF20A3" w:rsidRPr="008E70DD" w:rsidRDefault="00DF20A3" w:rsidP="008E70DD">
            <w:pPr>
              <w:widowControl/>
              <w:suppressAutoHyphens w:val="0"/>
              <w:rPr>
                <w:kern w:val="0"/>
              </w:rPr>
            </w:pPr>
            <w:r w:rsidRPr="008E70DD">
              <w:rPr>
                <w:kern w:val="0"/>
              </w:rPr>
              <w:t>3.</w:t>
            </w:r>
          </w:p>
        </w:tc>
        <w:tc>
          <w:tcPr>
            <w:tcW w:w="2140" w:type="dxa"/>
            <w:tcBorders>
              <w:top w:val="nil"/>
              <w:left w:val="nil"/>
              <w:bottom w:val="nil"/>
              <w:right w:val="single" w:sz="4" w:space="0" w:color="000000"/>
            </w:tcBorders>
            <w:noWrap/>
            <w:vAlign w:val="bottom"/>
          </w:tcPr>
          <w:p w14:paraId="0A15C126" w14:textId="77777777" w:rsidR="00DF20A3" w:rsidRPr="008E70DD" w:rsidRDefault="00DF20A3" w:rsidP="008E70DD">
            <w:pPr>
              <w:widowControl/>
              <w:suppressAutoHyphens w:val="0"/>
              <w:rPr>
                <w:kern w:val="0"/>
              </w:rPr>
            </w:pPr>
            <w:r w:rsidRPr="008E70DD">
              <w:rPr>
                <w:kern w:val="0"/>
              </w:rPr>
              <w:t>Kovas</w:t>
            </w:r>
          </w:p>
        </w:tc>
        <w:tc>
          <w:tcPr>
            <w:tcW w:w="940" w:type="dxa"/>
            <w:tcBorders>
              <w:top w:val="nil"/>
              <w:left w:val="nil"/>
              <w:bottom w:val="nil"/>
              <w:right w:val="single" w:sz="4" w:space="0" w:color="000000"/>
            </w:tcBorders>
            <w:noWrap/>
            <w:vAlign w:val="bottom"/>
          </w:tcPr>
          <w:p w14:paraId="0A15C127"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4" w:space="0" w:color="000000"/>
              <w:right w:val="single" w:sz="4" w:space="0" w:color="000000"/>
            </w:tcBorders>
            <w:noWrap/>
            <w:vAlign w:val="bottom"/>
          </w:tcPr>
          <w:p w14:paraId="0A15C128" w14:textId="77777777" w:rsidR="00DF20A3" w:rsidRPr="008E70DD" w:rsidRDefault="00DF20A3" w:rsidP="008E70DD">
            <w:pPr>
              <w:widowControl/>
              <w:suppressAutoHyphens w:val="0"/>
              <w:jc w:val="center"/>
              <w:rPr>
                <w:kern w:val="0"/>
              </w:rPr>
            </w:pPr>
            <w:r w:rsidRPr="008E70DD">
              <w:rPr>
                <w:kern w:val="0"/>
              </w:rPr>
              <w:t>40</w:t>
            </w:r>
          </w:p>
        </w:tc>
        <w:tc>
          <w:tcPr>
            <w:tcW w:w="1540" w:type="dxa"/>
            <w:tcBorders>
              <w:top w:val="nil"/>
              <w:left w:val="nil"/>
              <w:bottom w:val="nil"/>
              <w:right w:val="single" w:sz="4" w:space="0" w:color="000000"/>
            </w:tcBorders>
            <w:noWrap/>
            <w:vAlign w:val="bottom"/>
          </w:tcPr>
          <w:p w14:paraId="0A15C129"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nil"/>
              <w:right w:val="single" w:sz="4" w:space="0" w:color="000000"/>
            </w:tcBorders>
            <w:noWrap/>
            <w:vAlign w:val="bottom"/>
          </w:tcPr>
          <w:p w14:paraId="0A15C12A" w14:textId="77777777" w:rsidR="00DF20A3" w:rsidRPr="008E70DD" w:rsidRDefault="00DF20A3" w:rsidP="008E70DD">
            <w:pPr>
              <w:widowControl/>
              <w:suppressAutoHyphens w:val="0"/>
              <w:jc w:val="center"/>
              <w:rPr>
                <w:kern w:val="0"/>
              </w:rPr>
            </w:pPr>
            <w:r w:rsidRPr="008E70DD">
              <w:rPr>
                <w:kern w:val="0"/>
              </w:rPr>
              <w:t>1</w:t>
            </w:r>
          </w:p>
        </w:tc>
        <w:tc>
          <w:tcPr>
            <w:tcW w:w="1480" w:type="dxa"/>
            <w:tcBorders>
              <w:top w:val="nil"/>
              <w:left w:val="nil"/>
              <w:bottom w:val="nil"/>
              <w:right w:val="single" w:sz="8" w:space="0" w:color="000000"/>
            </w:tcBorders>
            <w:noWrap/>
            <w:vAlign w:val="bottom"/>
          </w:tcPr>
          <w:p w14:paraId="0A15C12B" w14:textId="77777777" w:rsidR="00DF20A3" w:rsidRPr="008E70DD" w:rsidRDefault="00DF20A3" w:rsidP="008E70DD">
            <w:pPr>
              <w:widowControl/>
              <w:suppressAutoHyphens w:val="0"/>
              <w:jc w:val="center"/>
              <w:rPr>
                <w:kern w:val="0"/>
              </w:rPr>
            </w:pPr>
            <w:r w:rsidRPr="008E70DD">
              <w:rPr>
                <w:kern w:val="0"/>
              </w:rPr>
              <w:t>61</w:t>
            </w:r>
          </w:p>
        </w:tc>
      </w:tr>
      <w:tr w:rsidR="00DF20A3" w:rsidRPr="008E70DD" w14:paraId="0A15C134" w14:textId="77777777" w:rsidTr="003B0BF9">
        <w:trPr>
          <w:trHeight w:val="315"/>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12D" w14:textId="77777777" w:rsidR="00DF20A3" w:rsidRPr="008E70DD" w:rsidRDefault="00DF20A3" w:rsidP="008E70DD">
            <w:pPr>
              <w:widowControl/>
              <w:suppressAutoHyphens w:val="0"/>
              <w:rPr>
                <w:b/>
                <w:bCs/>
                <w:kern w:val="0"/>
              </w:rPr>
            </w:pPr>
            <w:r w:rsidRPr="008E70DD">
              <w:rPr>
                <w:b/>
                <w:bCs/>
                <w:kern w:val="0"/>
              </w:rPr>
              <w:t>4.</w:t>
            </w:r>
          </w:p>
        </w:tc>
        <w:tc>
          <w:tcPr>
            <w:tcW w:w="2140" w:type="dxa"/>
            <w:tcBorders>
              <w:top w:val="single" w:sz="8" w:space="0" w:color="000000"/>
              <w:left w:val="nil"/>
              <w:bottom w:val="single" w:sz="8" w:space="0" w:color="000000"/>
              <w:right w:val="single" w:sz="4" w:space="0" w:color="000000"/>
            </w:tcBorders>
            <w:noWrap/>
            <w:vAlign w:val="bottom"/>
          </w:tcPr>
          <w:p w14:paraId="0A15C12E" w14:textId="77777777" w:rsidR="00DF20A3" w:rsidRPr="008E70DD" w:rsidRDefault="00DF20A3" w:rsidP="008E70DD">
            <w:pPr>
              <w:widowControl/>
              <w:suppressAutoHyphens w:val="0"/>
              <w:rPr>
                <w:b/>
                <w:bCs/>
                <w:kern w:val="0"/>
              </w:rPr>
            </w:pPr>
            <w:r w:rsidRPr="008E70DD">
              <w:rPr>
                <w:b/>
                <w:bCs/>
                <w:kern w:val="0"/>
              </w:rPr>
              <w:t>Viso už I ketvirtį</w:t>
            </w:r>
          </w:p>
        </w:tc>
        <w:tc>
          <w:tcPr>
            <w:tcW w:w="940" w:type="dxa"/>
            <w:tcBorders>
              <w:top w:val="single" w:sz="8" w:space="0" w:color="000000"/>
              <w:left w:val="nil"/>
              <w:bottom w:val="single" w:sz="8" w:space="0" w:color="000000"/>
              <w:right w:val="single" w:sz="4" w:space="0" w:color="000000"/>
            </w:tcBorders>
            <w:noWrap/>
            <w:vAlign w:val="bottom"/>
          </w:tcPr>
          <w:p w14:paraId="0A15C12F" w14:textId="77777777" w:rsidR="00DF20A3" w:rsidRPr="008E70DD" w:rsidRDefault="00DF20A3" w:rsidP="008E70DD">
            <w:pPr>
              <w:widowControl/>
              <w:suppressAutoHyphens w:val="0"/>
              <w:rPr>
                <w:kern w:val="0"/>
              </w:rPr>
            </w:pPr>
            <w:r w:rsidRPr="008E70DD">
              <w:rPr>
                <w:kern w:val="0"/>
              </w:rPr>
              <w:t>kub. m</w:t>
            </w:r>
          </w:p>
        </w:tc>
        <w:tc>
          <w:tcPr>
            <w:tcW w:w="1540" w:type="dxa"/>
            <w:tcBorders>
              <w:top w:val="single" w:sz="8" w:space="0" w:color="000000"/>
              <w:left w:val="nil"/>
              <w:bottom w:val="single" w:sz="8" w:space="0" w:color="000000"/>
              <w:right w:val="single" w:sz="4" w:space="0" w:color="000000"/>
            </w:tcBorders>
            <w:noWrap/>
            <w:vAlign w:val="bottom"/>
          </w:tcPr>
          <w:p w14:paraId="0A15C130" w14:textId="77777777" w:rsidR="00DF20A3" w:rsidRPr="008E70DD" w:rsidRDefault="00DF20A3" w:rsidP="008E70DD">
            <w:pPr>
              <w:widowControl/>
              <w:suppressAutoHyphens w:val="0"/>
              <w:jc w:val="center"/>
              <w:rPr>
                <w:b/>
                <w:bCs/>
                <w:kern w:val="0"/>
              </w:rPr>
            </w:pPr>
            <w:r w:rsidRPr="008E70DD">
              <w:rPr>
                <w:b/>
                <w:bCs/>
                <w:kern w:val="0"/>
              </w:rPr>
              <w:t>130</w:t>
            </w:r>
          </w:p>
        </w:tc>
        <w:tc>
          <w:tcPr>
            <w:tcW w:w="1540" w:type="dxa"/>
            <w:tcBorders>
              <w:top w:val="single" w:sz="8" w:space="0" w:color="000000"/>
              <w:left w:val="nil"/>
              <w:bottom w:val="single" w:sz="8" w:space="0" w:color="000000"/>
              <w:right w:val="single" w:sz="4" w:space="0" w:color="000000"/>
            </w:tcBorders>
            <w:noWrap/>
            <w:vAlign w:val="bottom"/>
          </w:tcPr>
          <w:p w14:paraId="0A15C131" w14:textId="77777777" w:rsidR="00DF20A3" w:rsidRPr="008E70DD" w:rsidRDefault="00DF20A3" w:rsidP="008E70DD">
            <w:pPr>
              <w:widowControl/>
              <w:suppressAutoHyphens w:val="0"/>
              <w:jc w:val="center"/>
              <w:rPr>
                <w:b/>
                <w:bCs/>
                <w:kern w:val="0"/>
              </w:rPr>
            </w:pPr>
            <w:r w:rsidRPr="008E70DD">
              <w:rPr>
                <w:b/>
                <w:bCs/>
                <w:kern w:val="0"/>
              </w:rPr>
              <w:t>60</w:t>
            </w:r>
          </w:p>
        </w:tc>
        <w:tc>
          <w:tcPr>
            <w:tcW w:w="1440" w:type="dxa"/>
            <w:tcBorders>
              <w:top w:val="single" w:sz="8" w:space="0" w:color="000000"/>
              <w:left w:val="nil"/>
              <w:bottom w:val="single" w:sz="8" w:space="0" w:color="000000"/>
              <w:right w:val="single" w:sz="4" w:space="0" w:color="000000"/>
            </w:tcBorders>
            <w:noWrap/>
            <w:vAlign w:val="bottom"/>
          </w:tcPr>
          <w:p w14:paraId="0A15C132" w14:textId="77777777" w:rsidR="00DF20A3" w:rsidRPr="008E70DD" w:rsidRDefault="00DF20A3" w:rsidP="008E70DD">
            <w:pPr>
              <w:widowControl/>
              <w:suppressAutoHyphens w:val="0"/>
              <w:jc w:val="center"/>
              <w:rPr>
                <w:b/>
                <w:bCs/>
                <w:kern w:val="0"/>
              </w:rPr>
            </w:pPr>
            <w:r w:rsidRPr="008E70DD">
              <w:rPr>
                <w:b/>
                <w:bCs/>
                <w:kern w:val="0"/>
              </w:rPr>
              <w:t>4</w:t>
            </w:r>
          </w:p>
        </w:tc>
        <w:tc>
          <w:tcPr>
            <w:tcW w:w="1480" w:type="dxa"/>
            <w:tcBorders>
              <w:top w:val="single" w:sz="8" w:space="0" w:color="000000"/>
              <w:left w:val="nil"/>
              <w:bottom w:val="single" w:sz="8" w:space="0" w:color="000000"/>
              <w:right w:val="single" w:sz="8" w:space="0" w:color="000000"/>
            </w:tcBorders>
            <w:noWrap/>
            <w:vAlign w:val="bottom"/>
          </w:tcPr>
          <w:p w14:paraId="0A15C133" w14:textId="77777777" w:rsidR="00DF20A3" w:rsidRPr="008E70DD" w:rsidRDefault="00DF20A3" w:rsidP="008E70DD">
            <w:pPr>
              <w:widowControl/>
              <w:suppressAutoHyphens w:val="0"/>
              <w:jc w:val="center"/>
              <w:rPr>
                <w:b/>
                <w:bCs/>
                <w:kern w:val="0"/>
              </w:rPr>
            </w:pPr>
            <w:r w:rsidRPr="008E70DD">
              <w:rPr>
                <w:b/>
                <w:bCs/>
                <w:kern w:val="0"/>
              </w:rPr>
              <w:t>194</w:t>
            </w:r>
          </w:p>
        </w:tc>
      </w:tr>
      <w:tr w:rsidR="00DF20A3" w:rsidRPr="008E70DD" w14:paraId="0A15C13C" w14:textId="77777777" w:rsidTr="003B0BF9">
        <w:trPr>
          <w:trHeight w:val="315"/>
        </w:trPr>
        <w:tc>
          <w:tcPr>
            <w:tcW w:w="629" w:type="dxa"/>
            <w:tcBorders>
              <w:top w:val="nil"/>
              <w:left w:val="single" w:sz="8" w:space="0" w:color="000000"/>
              <w:bottom w:val="single" w:sz="4" w:space="0" w:color="000000"/>
              <w:right w:val="single" w:sz="4" w:space="0" w:color="000000"/>
            </w:tcBorders>
            <w:noWrap/>
            <w:vAlign w:val="bottom"/>
          </w:tcPr>
          <w:p w14:paraId="0A15C135" w14:textId="77777777" w:rsidR="00DF20A3" w:rsidRPr="008E70DD" w:rsidRDefault="00DF20A3" w:rsidP="008E70DD">
            <w:pPr>
              <w:widowControl/>
              <w:suppressAutoHyphens w:val="0"/>
              <w:rPr>
                <w:kern w:val="0"/>
              </w:rPr>
            </w:pPr>
            <w:r w:rsidRPr="008E70DD">
              <w:rPr>
                <w:kern w:val="0"/>
              </w:rPr>
              <w:t>5.</w:t>
            </w:r>
          </w:p>
        </w:tc>
        <w:tc>
          <w:tcPr>
            <w:tcW w:w="2140" w:type="dxa"/>
            <w:tcBorders>
              <w:top w:val="nil"/>
              <w:left w:val="nil"/>
              <w:bottom w:val="single" w:sz="4" w:space="0" w:color="000000"/>
              <w:right w:val="single" w:sz="4" w:space="0" w:color="000000"/>
            </w:tcBorders>
            <w:noWrap/>
            <w:vAlign w:val="bottom"/>
          </w:tcPr>
          <w:p w14:paraId="0A15C136" w14:textId="77777777" w:rsidR="00DF20A3" w:rsidRPr="008E70DD" w:rsidRDefault="00DF20A3" w:rsidP="008E70DD">
            <w:pPr>
              <w:widowControl/>
              <w:suppressAutoHyphens w:val="0"/>
              <w:rPr>
                <w:kern w:val="0"/>
              </w:rPr>
            </w:pPr>
            <w:r w:rsidRPr="008E70DD">
              <w:rPr>
                <w:kern w:val="0"/>
              </w:rPr>
              <w:t>Balandis</w:t>
            </w:r>
          </w:p>
        </w:tc>
        <w:tc>
          <w:tcPr>
            <w:tcW w:w="940" w:type="dxa"/>
            <w:tcBorders>
              <w:top w:val="nil"/>
              <w:left w:val="nil"/>
              <w:bottom w:val="single" w:sz="4" w:space="0" w:color="000000"/>
              <w:right w:val="single" w:sz="4" w:space="0" w:color="000000"/>
            </w:tcBorders>
            <w:noWrap/>
            <w:vAlign w:val="bottom"/>
          </w:tcPr>
          <w:p w14:paraId="0A15C137"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4" w:space="0" w:color="000000"/>
              <w:right w:val="single" w:sz="4" w:space="0" w:color="000000"/>
            </w:tcBorders>
            <w:noWrap/>
            <w:vAlign w:val="bottom"/>
          </w:tcPr>
          <w:p w14:paraId="0A15C138" w14:textId="77777777" w:rsidR="00DF20A3" w:rsidRPr="008E70DD" w:rsidRDefault="00DF20A3" w:rsidP="008E70DD">
            <w:pPr>
              <w:widowControl/>
              <w:suppressAutoHyphens w:val="0"/>
              <w:jc w:val="center"/>
              <w:rPr>
                <w:kern w:val="0"/>
              </w:rPr>
            </w:pPr>
            <w:r w:rsidRPr="008E70DD">
              <w:rPr>
                <w:kern w:val="0"/>
              </w:rPr>
              <w:t>40</w:t>
            </w:r>
          </w:p>
        </w:tc>
        <w:tc>
          <w:tcPr>
            <w:tcW w:w="1540" w:type="dxa"/>
            <w:tcBorders>
              <w:top w:val="nil"/>
              <w:left w:val="nil"/>
              <w:bottom w:val="single" w:sz="4" w:space="0" w:color="000000"/>
              <w:right w:val="single" w:sz="4" w:space="0" w:color="000000"/>
            </w:tcBorders>
            <w:noWrap/>
            <w:vAlign w:val="bottom"/>
          </w:tcPr>
          <w:p w14:paraId="0A15C139"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single" w:sz="4" w:space="0" w:color="000000"/>
              <w:right w:val="single" w:sz="4" w:space="0" w:color="000000"/>
            </w:tcBorders>
            <w:noWrap/>
            <w:vAlign w:val="bottom"/>
          </w:tcPr>
          <w:p w14:paraId="0A15C13A" w14:textId="77777777" w:rsidR="00DF20A3" w:rsidRPr="008E70DD" w:rsidRDefault="00DF20A3" w:rsidP="008E70DD">
            <w:pPr>
              <w:widowControl/>
              <w:suppressAutoHyphens w:val="0"/>
              <w:jc w:val="center"/>
              <w:rPr>
                <w:kern w:val="0"/>
              </w:rPr>
            </w:pPr>
            <w:r w:rsidRPr="008E70DD">
              <w:rPr>
                <w:kern w:val="0"/>
              </w:rPr>
              <w:t>1</w:t>
            </w:r>
          </w:p>
        </w:tc>
        <w:tc>
          <w:tcPr>
            <w:tcW w:w="1480" w:type="dxa"/>
            <w:tcBorders>
              <w:top w:val="nil"/>
              <w:left w:val="nil"/>
              <w:bottom w:val="nil"/>
              <w:right w:val="single" w:sz="8" w:space="0" w:color="000000"/>
            </w:tcBorders>
            <w:noWrap/>
            <w:vAlign w:val="bottom"/>
          </w:tcPr>
          <w:p w14:paraId="0A15C13B" w14:textId="77777777" w:rsidR="00DF20A3" w:rsidRPr="008E70DD" w:rsidRDefault="00DF20A3" w:rsidP="008E70DD">
            <w:pPr>
              <w:widowControl/>
              <w:suppressAutoHyphens w:val="0"/>
              <w:jc w:val="center"/>
              <w:rPr>
                <w:kern w:val="0"/>
              </w:rPr>
            </w:pPr>
            <w:r w:rsidRPr="008E70DD">
              <w:rPr>
                <w:kern w:val="0"/>
              </w:rPr>
              <w:t>61</w:t>
            </w:r>
          </w:p>
        </w:tc>
      </w:tr>
      <w:tr w:rsidR="00DF20A3" w:rsidRPr="008E70DD" w14:paraId="0A15C144" w14:textId="77777777" w:rsidTr="003B0BF9">
        <w:trPr>
          <w:trHeight w:val="315"/>
        </w:trPr>
        <w:tc>
          <w:tcPr>
            <w:tcW w:w="629" w:type="dxa"/>
            <w:tcBorders>
              <w:top w:val="nil"/>
              <w:left w:val="single" w:sz="8" w:space="0" w:color="000000"/>
              <w:bottom w:val="single" w:sz="4" w:space="0" w:color="000000"/>
              <w:right w:val="single" w:sz="4" w:space="0" w:color="000000"/>
            </w:tcBorders>
            <w:noWrap/>
            <w:vAlign w:val="bottom"/>
          </w:tcPr>
          <w:p w14:paraId="0A15C13D" w14:textId="77777777" w:rsidR="00DF20A3" w:rsidRPr="008E70DD" w:rsidRDefault="00DF20A3" w:rsidP="008E70DD">
            <w:pPr>
              <w:widowControl/>
              <w:suppressAutoHyphens w:val="0"/>
              <w:rPr>
                <w:kern w:val="0"/>
              </w:rPr>
            </w:pPr>
            <w:r w:rsidRPr="008E70DD">
              <w:rPr>
                <w:kern w:val="0"/>
              </w:rPr>
              <w:t>6.</w:t>
            </w:r>
          </w:p>
        </w:tc>
        <w:tc>
          <w:tcPr>
            <w:tcW w:w="2140" w:type="dxa"/>
            <w:tcBorders>
              <w:top w:val="nil"/>
              <w:left w:val="nil"/>
              <w:bottom w:val="single" w:sz="4" w:space="0" w:color="000000"/>
              <w:right w:val="single" w:sz="4" w:space="0" w:color="000000"/>
            </w:tcBorders>
            <w:noWrap/>
            <w:vAlign w:val="bottom"/>
          </w:tcPr>
          <w:p w14:paraId="0A15C13E" w14:textId="77777777" w:rsidR="00DF20A3" w:rsidRPr="008E70DD" w:rsidRDefault="00DF20A3" w:rsidP="008E70DD">
            <w:pPr>
              <w:widowControl/>
              <w:suppressAutoHyphens w:val="0"/>
              <w:rPr>
                <w:kern w:val="0"/>
              </w:rPr>
            </w:pPr>
            <w:r w:rsidRPr="008E70DD">
              <w:rPr>
                <w:kern w:val="0"/>
              </w:rPr>
              <w:t>Gegužė</w:t>
            </w:r>
          </w:p>
        </w:tc>
        <w:tc>
          <w:tcPr>
            <w:tcW w:w="940" w:type="dxa"/>
            <w:tcBorders>
              <w:top w:val="nil"/>
              <w:left w:val="nil"/>
              <w:bottom w:val="single" w:sz="4" w:space="0" w:color="000000"/>
              <w:right w:val="single" w:sz="4" w:space="0" w:color="000000"/>
            </w:tcBorders>
            <w:noWrap/>
            <w:vAlign w:val="bottom"/>
          </w:tcPr>
          <w:p w14:paraId="0A15C13F"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nil"/>
              <w:right w:val="single" w:sz="4" w:space="0" w:color="000000"/>
            </w:tcBorders>
            <w:noWrap/>
            <w:vAlign w:val="bottom"/>
          </w:tcPr>
          <w:p w14:paraId="0A15C140" w14:textId="77777777" w:rsidR="00DF20A3" w:rsidRPr="008E70DD" w:rsidRDefault="00DF20A3" w:rsidP="008E70DD">
            <w:pPr>
              <w:widowControl/>
              <w:suppressAutoHyphens w:val="0"/>
              <w:jc w:val="center"/>
              <w:rPr>
                <w:kern w:val="0"/>
              </w:rPr>
            </w:pPr>
            <w:r w:rsidRPr="008E70DD">
              <w:rPr>
                <w:kern w:val="0"/>
              </w:rPr>
              <w:t>40</w:t>
            </w:r>
          </w:p>
        </w:tc>
        <w:tc>
          <w:tcPr>
            <w:tcW w:w="1540" w:type="dxa"/>
            <w:tcBorders>
              <w:top w:val="nil"/>
              <w:left w:val="nil"/>
              <w:bottom w:val="single" w:sz="4" w:space="0" w:color="000000"/>
              <w:right w:val="single" w:sz="4" w:space="0" w:color="000000"/>
            </w:tcBorders>
            <w:noWrap/>
            <w:vAlign w:val="bottom"/>
          </w:tcPr>
          <w:p w14:paraId="0A15C141"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single" w:sz="4" w:space="0" w:color="000000"/>
              <w:right w:val="single" w:sz="4" w:space="0" w:color="000000"/>
            </w:tcBorders>
            <w:noWrap/>
            <w:vAlign w:val="bottom"/>
          </w:tcPr>
          <w:p w14:paraId="0A15C142" w14:textId="77777777" w:rsidR="00DF20A3" w:rsidRPr="008E70DD" w:rsidRDefault="00DF20A3" w:rsidP="008E70DD">
            <w:pPr>
              <w:widowControl/>
              <w:suppressAutoHyphens w:val="0"/>
              <w:jc w:val="center"/>
              <w:rPr>
                <w:kern w:val="0"/>
              </w:rPr>
            </w:pPr>
            <w:r w:rsidRPr="008E70DD">
              <w:rPr>
                <w:kern w:val="0"/>
              </w:rPr>
              <w:t> </w:t>
            </w:r>
          </w:p>
        </w:tc>
        <w:tc>
          <w:tcPr>
            <w:tcW w:w="1480" w:type="dxa"/>
            <w:tcBorders>
              <w:top w:val="single" w:sz="4" w:space="0" w:color="000000"/>
              <w:left w:val="nil"/>
              <w:bottom w:val="single" w:sz="4" w:space="0" w:color="000000"/>
              <w:right w:val="single" w:sz="8" w:space="0" w:color="000000"/>
            </w:tcBorders>
            <w:noWrap/>
            <w:vAlign w:val="bottom"/>
          </w:tcPr>
          <w:p w14:paraId="0A15C143" w14:textId="77777777" w:rsidR="00DF20A3" w:rsidRPr="008E70DD" w:rsidRDefault="00DF20A3" w:rsidP="008E70DD">
            <w:pPr>
              <w:widowControl/>
              <w:suppressAutoHyphens w:val="0"/>
              <w:jc w:val="center"/>
              <w:rPr>
                <w:kern w:val="0"/>
              </w:rPr>
            </w:pPr>
            <w:r w:rsidRPr="008E70DD">
              <w:rPr>
                <w:kern w:val="0"/>
              </w:rPr>
              <w:t>60</w:t>
            </w:r>
          </w:p>
        </w:tc>
      </w:tr>
      <w:tr w:rsidR="00DF20A3" w:rsidRPr="008E70DD" w14:paraId="0A15C14C" w14:textId="77777777" w:rsidTr="003B0BF9">
        <w:trPr>
          <w:trHeight w:val="330"/>
        </w:trPr>
        <w:tc>
          <w:tcPr>
            <w:tcW w:w="629" w:type="dxa"/>
            <w:tcBorders>
              <w:top w:val="nil"/>
              <w:left w:val="single" w:sz="8" w:space="0" w:color="000000"/>
              <w:bottom w:val="nil"/>
              <w:right w:val="single" w:sz="4" w:space="0" w:color="000000"/>
            </w:tcBorders>
            <w:noWrap/>
            <w:vAlign w:val="bottom"/>
          </w:tcPr>
          <w:p w14:paraId="0A15C145" w14:textId="77777777" w:rsidR="00DF20A3" w:rsidRPr="008E70DD" w:rsidRDefault="00DF20A3" w:rsidP="008E70DD">
            <w:pPr>
              <w:widowControl/>
              <w:suppressAutoHyphens w:val="0"/>
              <w:rPr>
                <w:kern w:val="0"/>
              </w:rPr>
            </w:pPr>
            <w:r w:rsidRPr="008E70DD">
              <w:rPr>
                <w:kern w:val="0"/>
              </w:rPr>
              <w:t>7.</w:t>
            </w:r>
          </w:p>
        </w:tc>
        <w:tc>
          <w:tcPr>
            <w:tcW w:w="2140" w:type="dxa"/>
            <w:tcBorders>
              <w:top w:val="nil"/>
              <w:left w:val="nil"/>
              <w:bottom w:val="nil"/>
              <w:right w:val="single" w:sz="4" w:space="0" w:color="000000"/>
            </w:tcBorders>
            <w:noWrap/>
            <w:vAlign w:val="bottom"/>
          </w:tcPr>
          <w:p w14:paraId="0A15C146" w14:textId="77777777" w:rsidR="00DF20A3" w:rsidRPr="008E70DD" w:rsidRDefault="00DF20A3" w:rsidP="008E70DD">
            <w:pPr>
              <w:widowControl/>
              <w:suppressAutoHyphens w:val="0"/>
              <w:rPr>
                <w:kern w:val="0"/>
              </w:rPr>
            </w:pPr>
            <w:r w:rsidRPr="008E70DD">
              <w:rPr>
                <w:kern w:val="0"/>
              </w:rPr>
              <w:t>Birželis</w:t>
            </w:r>
          </w:p>
        </w:tc>
        <w:tc>
          <w:tcPr>
            <w:tcW w:w="940" w:type="dxa"/>
            <w:tcBorders>
              <w:top w:val="nil"/>
              <w:left w:val="nil"/>
              <w:bottom w:val="nil"/>
              <w:right w:val="single" w:sz="4" w:space="0" w:color="000000"/>
            </w:tcBorders>
            <w:noWrap/>
            <w:vAlign w:val="bottom"/>
          </w:tcPr>
          <w:p w14:paraId="0A15C147" w14:textId="77777777" w:rsidR="00DF20A3" w:rsidRPr="008E70DD" w:rsidRDefault="00DF20A3" w:rsidP="008E70DD">
            <w:pPr>
              <w:widowControl/>
              <w:suppressAutoHyphens w:val="0"/>
              <w:rPr>
                <w:kern w:val="0"/>
              </w:rPr>
            </w:pPr>
            <w:r w:rsidRPr="008E70DD">
              <w:rPr>
                <w:kern w:val="0"/>
              </w:rPr>
              <w:t>kub. m</w:t>
            </w:r>
          </w:p>
        </w:tc>
        <w:tc>
          <w:tcPr>
            <w:tcW w:w="1540" w:type="dxa"/>
            <w:tcBorders>
              <w:top w:val="single" w:sz="4" w:space="0" w:color="auto"/>
              <w:left w:val="nil"/>
              <w:bottom w:val="single" w:sz="8" w:space="0" w:color="auto"/>
              <w:right w:val="single" w:sz="4" w:space="0" w:color="000000"/>
            </w:tcBorders>
            <w:noWrap/>
            <w:vAlign w:val="bottom"/>
          </w:tcPr>
          <w:p w14:paraId="0A15C148" w14:textId="77777777" w:rsidR="00DF20A3" w:rsidRPr="008E70DD" w:rsidRDefault="00DF20A3" w:rsidP="008E70DD">
            <w:pPr>
              <w:widowControl/>
              <w:suppressAutoHyphens w:val="0"/>
              <w:jc w:val="center"/>
              <w:rPr>
                <w:kern w:val="0"/>
              </w:rPr>
            </w:pPr>
            <w:r w:rsidRPr="008E70DD">
              <w:rPr>
                <w:kern w:val="0"/>
              </w:rPr>
              <w:t>45</w:t>
            </w:r>
          </w:p>
        </w:tc>
        <w:tc>
          <w:tcPr>
            <w:tcW w:w="1540" w:type="dxa"/>
            <w:tcBorders>
              <w:top w:val="nil"/>
              <w:left w:val="nil"/>
              <w:bottom w:val="nil"/>
              <w:right w:val="single" w:sz="4" w:space="0" w:color="000000"/>
            </w:tcBorders>
            <w:noWrap/>
            <w:vAlign w:val="bottom"/>
          </w:tcPr>
          <w:p w14:paraId="0A15C149"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nil"/>
              <w:right w:val="single" w:sz="4" w:space="0" w:color="000000"/>
            </w:tcBorders>
            <w:noWrap/>
            <w:vAlign w:val="bottom"/>
          </w:tcPr>
          <w:p w14:paraId="0A15C14A" w14:textId="77777777" w:rsidR="00DF20A3" w:rsidRPr="008E70DD" w:rsidRDefault="00DF20A3" w:rsidP="008E70DD">
            <w:pPr>
              <w:widowControl/>
              <w:suppressAutoHyphens w:val="0"/>
              <w:jc w:val="center"/>
              <w:rPr>
                <w:kern w:val="0"/>
              </w:rPr>
            </w:pPr>
            <w:r w:rsidRPr="008E70DD">
              <w:rPr>
                <w:kern w:val="0"/>
              </w:rPr>
              <w:t> </w:t>
            </w:r>
          </w:p>
        </w:tc>
        <w:tc>
          <w:tcPr>
            <w:tcW w:w="1480" w:type="dxa"/>
            <w:tcBorders>
              <w:top w:val="nil"/>
              <w:left w:val="nil"/>
              <w:bottom w:val="nil"/>
              <w:right w:val="single" w:sz="8" w:space="0" w:color="000000"/>
            </w:tcBorders>
            <w:noWrap/>
            <w:vAlign w:val="bottom"/>
          </w:tcPr>
          <w:p w14:paraId="0A15C14B" w14:textId="77777777" w:rsidR="00DF20A3" w:rsidRPr="008E70DD" w:rsidRDefault="00DF20A3" w:rsidP="008E70DD">
            <w:pPr>
              <w:widowControl/>
              <w:suppressAutoHyphens w:val="0"/>
              <w:jc w:val="center"/>
              <w:rPr>
                <w:kern w:val="0"/>
              </w:rPr>
            </w:pPr>
            <w:r w:rsidRPr="008E70DD">
              <w:rPr>
                <w:kern w:val="0"/>
              </w:rPr>
              <w:t>65</w:t>
            </w:r>
          </w:p>
        </w:tc>
      </w:tr>
      <w:tr w:rsidR="00DF20A3" w:rsidRPr="008E70DD" w14:paraId="0A15C154" w14:textId="77777777" w:rsidTr="003B0BF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14D" w14:textId="77777777" w:rsidR="00DF20A3" w:rsidRPr="008E70DD" w:rsidRDefault="00DF20A3" w:rsidP="008E70DD">
            <w:pPr>
              <w:widowControl/>
              <w:suppressAutoHyphens w:val="0"/>
              <w:rPr>
                <w:b/>
                <w:bCs/>
                <w:kern w:val="0"/>
              </w:rPr>
            </w:pPr>
            <w:r w:rsidRPr="008E70DD">
              <w:rPr>
                <w:b/>
                <w:bCs/>
                <w:kern w:val="0"/>
              </w:rPr>
              <w:t>8.</w:t>
            </w:r>
          </w:p>
        </w:tc>
        <w:tc>
          <w:tcPr>
            <w:tcW w:w="2140" w:type="dxa"/>
            <w:tcBorders>
              <w:top w:val="single" w:sz="8" w:space="0" w:color="000000"/>
              <w:left w:val="nil"/>
              <w:bottom w:val="single" w:sz="8" w:space="0" w:color="000000"/>
              <w:right w:val="single" w:sz="4" w:space="0" w:color="000000"/>
            </w:tcBorders>
            <w:noWrap/>
            <w:vAlign w:val="bottom"/>
          </w:tcPr>
          <w:p w14:paraId="0A15C14E" w14:textId="77777777" w:rsidR="00DF20A3" w:rsidRPr="008E70DD" w:rsidRDefault="00DF20A3" w:rsidP="008E70DD">
            <w:pPr>
              <w:widowControl/>
              <w:suppressAutoHyphens w:val="0"/>
              <w:rPr>
                <w:b/>
                <w:bCs/>
                <w:kern w:val="0"/>
              </w:rPr>
            </w:pPr>
            <w:r w:rsidRPr="008E70DD">
              <w:rPr>
                <w:b/>
                <w:bCs/>
                <w:kern w:val="0"/>
              </w:rPr>
              <w:t>Viso už II ketvirtį</w:t>
            </w:r>
          </w:p>
        </w:tc>
        <w:tc>
          <w:tcPr>
            <w:tcW w:w="940" w:type="dxa"/>
            <w:tcBorders>
              <w:top w:val="single" w:sz="8" w:space="0" w:color="000000"/>
              <w:left w:val="nil"/>
              <w:bottom w:val="single" w:sz="8" w:space="0" w:color="000000"/>
              <w:right w:val="single" w:sz="4" w:space="0" w:color="000000"/>
            </w:tcBorders>
            <w:noWrap/>
            <w:vAlign w:val="bottom"/>
          </w:tcPr>
          <w:p w14:paraId="0A15C14F"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8" w:space="0" w:color="auto"/>
              <w:right w:val="single" w:sz="4" w:space="0" w:color="000000"/>
            </w:tcBorders>
            <w:noWrap/>
            <w:vAlign w:val="bottom"/>
          </w:tcPr>
          <w:p w14:paraId="0A15C150" w14:textId="77777777" w:rsidR="00DF20A3" w:rsidRPr="008E70DD" w:rsidRDefault="00DF20A3" w:rsidP="008E70DD">
            <w:pPr>
              <w:widowControl/>
              <w:suppressAutoHyphens w:val="0"/>
              <w:jc w:val="center"/>
              <w:rPr>
                <w:b/>
                <w:bCs/>
                <w:kern w:val="0"/>
              </w:rPr>
            </w:pPr>
            <w:r w:rsidRPr="008E70DD">
              <w:rPr>
                <w:b/>
                <w:bCs/>
                <w:kern w:val="0"/>
              </w:rPr>
              <w:t>125</w:t>
            </w:r>
          </w:p>
        </w:tc>
        <w:tc>
          <w:tcPr>
            <w:tcW w:w="1540" w:type="dxa"/>
            <w:tcBorders>
              <w:top w:val="single" w:sz="8" w:space="0" w:color="000000"/>
              <w:left w:val="nil"/>
              <w:bottom w:val="single" w:sz="8" w:space="0" w:color="000000"/>
              <w:right w:val="single" w:sz="4" w:space="0" w:color="000000"/>
            </w:tcBorders>
            <w:noWrap/>
            <w:vAlign w:val="bottom"/>
          </w:tcPr>
          <w:p w14:paraId="0A15C151" w14:textId="77777777" w:rsidR="00DF20A3" w:rsidRPr="008E70DD" w:rsidRDefault="00DF20A3" w:rsidP="008E70DD">
            <w:pPr>
              <w:widowControl/>
              <w:suppressAutoHyphens w:val="0"/>
              <w:jc w:val="center"/>
              <w:rPr>
                <w:b/>
                <w:bCs/>
                <w:kern w:val="0"/>
              </w:rPr>
            </w:pPr>
            <w:r w:rsidRPr="008E70DD">
              <w:rPr>
                <w:b/>
                <w:bCs/>
                <w:kern w:val="0"/>
              </w:rPr>
              <w:t>60</w:t>
            </w:r>
          </w:p>
        </w:tc>
        <w:tc>
          <w:tcPr>
            <w:tcW w:w="1440" w:type="dxa"/>
            <w:tcBorders>
              <w:top w:val="single" w:sz="8" w:space="0" w:color="000000"/>
              <w:left w:val="nil"/>
              <w:bottom w:val="single" w:sz="8" w:space="0" w:color="000000"/>
              <w:right w:val="single" w:sz="4" w:space="0" w:color="000000"/>
            </w:tcBorders>
            <w:noWrap/>
            <w:vAlign w:val="bottom"/>
          </w:tcPr>
          <w:p w14:paraId="0A15C152" w14:textId="77777777" w:rsidR="00DF20A3" w:rsidRPr="008E70DD" w:rsidRDefault="00DF20A3" w:rsidP="008E70DD">
            <w:pPr>
              <w:widowControl/>
              <w:suppressAutoHyphens w:val="0"/>
              <w:jc w:val="center"/>
              <w:rPr>
                <w:b/>
                <w:bCs/>
                <w:kern w:val="0"/>
              </w:rPr>
            </w:pPr>
            <w:r w:rsidRPr="008E70DD">
              <w:rPr>
                <w:b/>
                <w:bCs/>
                <w:kern w:val="0"/>
              </w:rPr>
              <w:t>1</w:t>
            </w:r>
          </w:p>
        </w:tc>
        <w:tc>
          <w:tcPr>
            <w:tcW w:w="1480" w:type="dxa"/>
            <w:tcBorders>
              <w:top w:val="single" w:sz="8" w:space="0" w:color="000000"/>
              <w:left w:val="nil"/>
              <w:bottom w:val="single" w:sz="8" w:space="0" w:color="000000"/>
              <w:right w:val="single" w:sz="8" w:space="0" w:color="000000"/>
            </w:tcBorders>
            <w:noWrap/>
            <w:vAlign w:val="bottom"/>
          </w:tcPr>
          <w:p w14:paraId="0A15C153" w14:textId="77777777" w:rsidR="00DF20A3" w:rsidRPr="008E70DD" w:rsidRDefault="00DF20A3" w:rsidP="008E70DD">
            <w:pPr>
              <w:widowControl/>
              <w:suppressAutoHyphens w:val="0"/>
              <w:jc w:val="center"/>
              <w:rPr>
                <w:b/>
                <w:bCs/>
                <w:kern w:val="0"/>
              </w:rPr>
            </w:pPr>
            <w:r w:rsidRPr="008E70DD">
              <w:rPr>
                <w:b/>
                <w:bCs/>
                <w:kern w:val="0"/>
              </w:rPr>
              <w:t>186</w:t>
            </w:r>
          </w:p>
        </w:tc>
      </w:tr>
      <w:tr w:rsidR="00DF20A3" w:rsidRPr="008E70DD" w14:paraId="0A15C15C" w14:textId="77777777" w:rsidTr="003B0BF9">
        <w:trPr>
          <w:trHeight w:val="315"/>
        </w:trPr>
        <w:tc>
          <w:tcPr>
            <w:tcW w:w="629" w:type="dxa"/>
            <w:tcBorders>
              <w:top w:val="nil"/>
              <w:left w:val="single" w:sz="8" w:space="0" w:color="000000"/>
              <w:bottom w:val="single" w:sz="4" w:space="0" w:color="000000"/>
              <w:right w:val="single" w:sz="4" w:space="0" w:color="000000"/>
            </w:tcBorders>
            <w:noWrap/>
            <w:vAlign w:val="bottom"/>
          </w:tcPr>
          <w:p w14:paraId="0A15C155" w14:textId="77777777" w:rsidR="00DF20A3" w:rsidRPr="008E70DD" w:rsidRDefault="00DF20A3" w:rsidP="008E70DD">
            <w:pPr>
              <w:widowControl/>
              <w:suppressAutoHyphens w:val="0"/>
              <w:rPr>
                <w:kern w:val="0"/>
              </w:rPr>
            </w:pPr>
            <w:r w:rsidRPr="008E70DD">
              <w:rPr>
                <w:kern w:val="0"/>
              </w:rPr>
              <w:t>9.</w:t>
            </w:r>
          </w:p>
        </w:tc>
        <w:tc>
          <w:tcPr>
            <w:tcW w:w="2140" w:type="dxa"/>
            <w:tcBorders>
              <w:top w:val="nil"/>
              <w:left w:val="nil"/>
              <w:bottom w:val="single" w:sz="4" w:space="0" w:color="000000"/>
              <w:right w:val="single" w:sz="4" w:space="0" w:color="000000"/>
            </w:tcBorders>
            <w:noWrap/>
            <w:vAlign w:val="bottom"/>
          </w:tcPr>
          <w:p w14:paraId="0A15C156" w14:textId="77777777" w:rsidR="00DF20A3" w:rsidRPr="008E70DD" w:rsidRDefault="00DF20A3" w:rsidP="008E70DD">
            <w:pPr>
              <w:widowControl/>
              <w:suppressAutoHyphens w:val="0"/>
              <w:rPr>
                <w:kern w:val="0"/>
              </w:rPr>
            </w:pPr>
            <w:r w:rsidRPr="008E70DD">
              <w:rPr>
                <w:kern w:val="0"/>
              </w:rPr>
              <w:t>Liepa</w:t>
            </w:r>
          </w:p>
        </w:tc>
        <w:tc>
          <w:tcPr>
            <w:tcW w:w="940" w:type="dxa"/>
            <w:tcBorders>
              <w:top w:val="nil"/>
              <w:left w:val="nil"/>
              <w:bottom w:val="single" w:sz="4" w:space="0" w:color="000000"/>
              <w:right w:val="single" w:sz="4" w:space="0" w:color="000000"/>
            </w:tcBorders>
            <w:noWrap/>
            <w:vAlign w:val="bottom"/>
          </w:tcPr>
          <w:p w14:paraId="0A15C157"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4" w:space="0" w:color="000000"/>
              <w:right w:val="single" w:sz="4" w:space="0" w:color="000000"/>
            </w:tcBorders>
            <w:noWrap/>
            <w:vAlign w:val="bottom"/>
          </w:tcPr>
          <w:p w14:paraId="0A15C158" w14:textId="77777777" w:rsidR="00DF20A3" w:rsidRPr="008E70DD" w:rsidRDefault="00DF20A3" w:rsidP="008E70DD">
            <w:pPr>
              <w:widowControl/>
              <w:suppressAutoHyphens w:val="0"/>
              <w:jc w:val="center"/>
              <w:rPr>
                <w:kern w:val="0"/>
              </w:rPr>
            </w:pPr>
            <w:r w:rsidRPr="008E70DD">
              <w:rPr>
                <w:kern w:val="0"/>
              </w:rPr>
              <w:t>25</w:t>
            </w:r>
          </w:p>
        </w:tc>
        <w:tc>
          <w:tcPr>
            <w:tcW w:w="1540" w:type="dxa"/>
            <w:tcBorders>
              <w:top w:val="nil"/>
              <w:left w:val="nil"/>
              <w:bottom w:val="single" w:sz="4" w:space="0" w:color="000000"/>
              <w:right w:val="single" w:sz="4" w:space="0" w:color="000000"/>
            </w:tcBorders>
            <w:noWrap/>
            <w:vAlign w:val="bottom"/>
          </w:tcPr>
          <w:p w14:paraId="0A15C159"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single" w:sz="4" w:space="0" w:color="000000"/>
              <w:right w:val="single" w:sz="4" w:space="0" w:color="000000"/>
            </w:tcBorders>
            <w:noWrap/>
            <w:vAlign w:val="bottom"/>
          </w:tcPr>
          <w:p w14:paraId="0A15C15A" w14:textId="77777777" w:rsidR="00DF20A3" w:rsidRPr="008E70DD" w:rsidRDefault="00DF20A3" w:rsidP="008E70DD">
            <w:pPr>
              <w:widowControl/>
              <w:suppressAutoHyphens w:val="0"/>
              <w:jc w:val="center"/>
              <w:rPr>
                <w:kern w:val="0"/>
              </w:rPr>
            </w:pPr>
            <w:r w:rsidRPr="008E70DD">
              <w:rPr>
                <w:kern w:val="0"/>
              </w:rPr>
              <w:t> </w:t>
            </w:r>
          </w:p>
        </w:tc>
        <w:tc>
          <w:tcPr>
            <w:tcW w:w="1480" w:type="dxa"/>
            <w:tcBorders>
              <w:top w:val="nil"/>
              <w:left w:val="nil"/>
              <w:bottom w:val="nil"/>
              <w:right w:val="single" w:sz="8" w:space="0" w:color="000000"/>
            </w:tcBorders>
            <w:noWrap/>
            <w:vAlign w:val="bottom"/>
          </w:tcPr>
          <w:p w14:paraId="0A15C15B" w14:textId="77777777" w:rsidR="00DF20A3" w:rsidRPr="008E70DD" w:rsidRDefault="00DF20A3" w:rsidP="008E70DD">
            <w:pPr>
              <w:widowControl/>
              <w:suppressAutoHyphens w:val="0"/>
              <w:jc w:val="center"/>
              <w:rPr>
                <w:kern w:val="0"/>
              </w:rPr>
            </w:pPr>
            <w:r w:rsidRPr="008E70DD">
              <w:rPr>
                <w:kern w:val="0"/>
              </w:rPr>
              <w:t>45</w:t>
            </w:r>
          </w:p>
        </w:tc>
      </w:tr>
      <w:tr w:rsidR="00DF20A3" w:rsidRPr="008E70DD" w14:paraId="0A15C164" w14:textId="77777777" w:rsidTr="003B0BF9">
        <w:trPr>
          <w:trHeight w:val="315"/>
        </w:trPr>
        <w:tc>
          <w:tcPr>
            <w:tcW w:w="629" w:type="dxa"/>
            <w:tcBorders>
              <w:top w:val="nil"/>
              <w:left w:val="single" w:sz="8" w:space="0" w:color="000000"/>
              <w:bottom w:val="single" w:sz="4" w:space="0" w:color="000000"/>
              <w:right w:val="single" w:sz="4" w:space="0" w:color="000000"/>
            </w:tcBorders>
            <w:noWrap/>
            <w:vAlign w:val="bottom"/>
          </w:tcPr>
          <w:p w14:paraId="0A15C15D" w14:textId="77777777" w:rsidR="00DF20A3" w:rsidRPr="008E70DD" w:rsidRDefault="00DF20A3" w:rsidP="008E70DD">
            <w:pPr>
              <w:widowControl/>
              <w:suppressAutoHyphens w:val="0"/>
              <w:rPr>
                <w:kern w:val="0"/>
              </w:rPr>
            </w:pPr>
            <w:r w:rsidRPr="008E70DD">
              <w:rPr>
                <w:kern w:val="0"/>
              </w:rPr>
              <w:t>10.</w:t>
            </w:r>
          </w:p>
        </w:tc>
        <w:tc>
          <w:tcPr>
            <w:tcW w:w="2140" w:type="dxa"/>
            <w:tcBorders>
              <w:top w:val="nil"/>
              <w:left w:val="nil"/>
              <w:bottom w:val="single" w:sz="4" w:space="0" w:color="000000"/>
              <w:right w:val="single" w:sz="4" w:space="0" w:color="000000"/>
            </w:tcBorders>
            <w:noWrap/>
            <w:vAlign w:val="bottom"/>
          </w:tcPr>
          <w:p w14:paraId="0A15C15E" w14:textId="77777777" w:rsidR="00DF20A3" w:rsidRPr="008E70DD" w:rsidRDefault="00DF20A3" w:rsidP="008E70DD">
            <w:pPr>
              <w:widowControl/>
              <w:suppressAutoHyphens w:val="0"/>
              <w:rPr>
                <w:kern w:val="0"/>
              </w:rPr>
            </w:pPr>
            <w:r w:rsidRPr="008E70DD">
              <w:rPr>
                <w:kern w:val="0"/>
              </w:rPr>
              <w:t>Rugpjūtis</w:t>
            </w:r>
          </w:p>
        </w:tc>
        <w:tc>
          <w:tcPr>
            <w:tcW w:w="940" w:type="dxa"/>
            <w:tcBorders>
              <w:top w:val="nil"/>
              <w:left w:val="nil"/>
              <w:bottom w:val="single" w:sz="4" w:space="0" w:color="000000"/>
              <w:right w:val="single" w:sz="4" w:space="0" w:color="000000"/>
            </w:tcBorders>
            <w:noWrap/>
            <w:vAlign w:val="bottom"/>
          </w:tcPr>
          <w:p w14:paraId="0A15C15F"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nil"/>
              <w:right w:val="single" w:sz="4" w:space="0" w:color="000000"/>
            </w:tcBorders>
            <w:noWrap/>
            <w:vAlign w:val="bottom"/>
          </w:tcPr>
          <w:p w14:paraId="0A15C160" w14:textId="77777777" w:rsidR="00DF20A3" w:rsidRPr="008E70DD" w:rsidRDefault="00DF20A3" w:rsidP="008E70DD">
            <w:pPr>
              <w:widowControl/>
              <w:suppressAutoHyphens w:val="0"/>
              <w:jc w:val="center"/>
              <w:rPr>
                <w:kern w:val="0"/>
              </w:rPr>
            </w:pPr>
            <w:r w:rsidRPr="008E70DD">
              <w:rPr>
                <w:kern w:val="0"/>
              </w:rPr>
              <w:t>25</w:t>
            </w:r>
          </w:p>
        </w:tc>
        <w:tc>
          <w:tcPr>
            <w:tcW w:w="1540" w:type="dxa"/>
            <w:tcBorders>
              <w:top w:val="nil"/>
              <w:left w:val="nil"/>
              <w:bottom w:val="single" w:sz="4" w:space="0" w:color="000000"/>
              <w:right w:val="single" w:sz="4" w:space="0" w:color="000000"/>
            </w:tcBorders>
            <w:noWrap/>
            <w:vAlign w:val="bottom"/>
          </w:tcPr>
          <w:p w14:paraId="0A15C161"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single" w:sz="4" w:space="0" w:color="000000"/>
              <w:right w:val="single" w:sz="4" w:space="0" w:color="000000"/>
            </w:tcBorders>
            <w:noWrap/>
            <w:vAlign w:val="bottom"/>
          </w:tcPr>
          <w:p w14:paraId="0A15C162" w14:textId="77777777" w:rsidR="00DF20A3" w:rsidRPr="008E70DD" w:rsidRDefault="00DF20A3" w:rsidP="008E70DD">
            <w:pPr>
              <w:widowControl/>
              <w:suppressAutoHyphens w:val="0"/>
              <w:jc w:val="center"/>
              <w:rPr>
                <w:kern w:val="0"/>
              </w:rPr>
            </w:pPr>
            <w:r w:rsidRPr="008E70DD">
              <w:rPr>
                <w:kern w:val="0"/>
              </w:rPr>
              <w:t> </w:t>
            </w:r>
          </w:p>
        </w:tc>
        <w:tc>
          <w:tcPr>
            <w:tcW w:w="1480" w:type="dxa"/>
            <w:tcBorders>
              <w:top w:val="single" w:sz="4" w:space="0" w:color="000000"/>
              <w:left w:val="nil"/>
              <w:bottom w:val="single" w:sz="4" w:space="0" w:color="000000"/>
              <w:right w:val="single" w:sz="8" w:space="0" w:color="000000"/>
            </w:tcBorders>
            <w:noWrap/>
            <w:vAlign w:val="bottom"/>
          </w:tcPr>
          <w:p w14:paraId="0A15C163" w14:textId="77777777" w:rsidR="00DF20A3" w:rsidRPr="008E70DD" w:rsidRDefault="00DF20A3" w:rsidP="008E70DD">
            <w:pPr>
              <w:widowControl/>
              <w:suppressAutoHyphens w:val="0"/>
              <w:jc w:val="center"/>
              <w:rPr>
                <w:kern w:val="0"/>
              </w:rPr>
            </w:pPr>
            <w:r w:rsidRPr="008E70DD">
              <w:rPr>
                <w:kern w:val="0"/>
              </w:rPr>
              <w:t>45</w:t>
            </w:r>
          </w:p>
        </w:tc>
      </w:tr>
      <w:tr w:rsidR="00DF20A3" w:rsidRPr="008E70DD" w14:paraId="0A15C16C" w14:textId="77777777" w:rsidTr="003B0BF9">
        <w:trPr>
          <w:trHeight w:val="330"/>
        </w:trPr>
        <w:tc>
          <w:tcPr>
            <w:tcW w:w="629" w:type="dxa"/>
            <w:tcBorders>
              <w:top w:val="nil"/>
              <w:left w:val="single" w:sz="8" w:space="0" w:color="000000"/>
              <w:bottom w:val="nil"/>
              <w:right w:val="single" w:sz="4" w:space="0" w:color="000000"/>
            </w:tcBorders>
            <w:noWrap/>
            <w:vAlign w:val="bottom"/>
          </w:tcPr>
          <w:p w14:paraId="0A15C165" w14:textId="77777777" w:rsidR="00DF20A3" w:rsidRPr="008E70DD" w:rsidRDefault="00DF20A3" w:rsidP="008E70DD">
            <w:pPr>
              <w:widowControl/>
              <w:suppressAutoHyphens w:val="0"/>
              <w:rPr>
                <w:kern w:val="0"/>
              </w:rPr>
            </w:pPr>
            <w:r w:rsidRPr="008E70DD">
              <w:rPr>
                <w:kern w:val="0"/>
              </w:rPr>
              <w:t>11.</w:t>
            </w:r>
          </w:p>
        </w:tc>
        <w:tc>
          <w:tcPr>
            <w:tcW w:w="2140" w:type="dxa"/>
            <w:tcBorders>
              <w:top w:val="nil"/>
              <w:left w:val="nil"/>
              <w:bottom w:val="nil"/>
              <w:right w:val="single" w:sz="4" w:space="0" w:color="000000"/>
            </w:tcBorders>
            <w:noWrap/>
            <w:vAlign w:val="bottom"/>
          </w:tcPr>
          <w:p w14:paraId="0A15C166" w14:textId="77777777" w:rsidR="00DF20A3" w:rsidRPr="008E70DD" w:rsidRDefault="00DF20A3" w:rsidP="008E70DD">
            <w:pPr>
              <w:widowControl/>
              <w:suppressAutoHyphens w:val="0"/>
              <w:rPr>
                <w:kern w:val="0"/>
              </w:rPr>
            </w:pPr>
            <w:r w:rsidRPr="008E70DD">
              <w:rPr>
                <w:kern w:val="0"/>
              </w:rPr>
              <w:t>Rugsėjis</w:t>
            </w:r>
          </w:p>
        </w:tc>
        <w:tc>
          <w:tcPr>
            <w:tcW w:w="940" w:type="dxa"/>
            <w:tcBorders>
              <w:top w:val="nil"/>
              <w:left w:val="nil"/>
              <w:bottom w:val="nil"/>
              <w:right w:val="single" w:sz="4" w:space="0" w:color="000000"/>
            </w:tcBorders>
            <w:noWrap/>
            <w:vAlign w:val="bottom"/>
          </w:tcPr>
          <w:p w14:paraId="0A15C167" w14:textId="77777777" w:rsidR="00DF20A3" w:rsidRPr="008E70DD" w:rsidRDefault="00DF20A3" w:rsidP="008E70DD">
            <w:pPr>
              <w:widowControl/>
              <w:suppressAutoHyphens w:val="0"/>
              <w:rPr>
                <w:kern w:val="0"/>
              </w:rPr>
            </w:pPr>
            <w:r w:rsidRPr="008E70DD">
              <w:rPr>
                <w:kern w:val="0"/>
              </w:rPr>
              <w:t>kub. m</w:t>
            </w:r>
          </w:p>
        </w:tc>
        <w:tc>
          <w:tcPr>
            <w:tcW w:w="1540" w:type="dxa"/>
            <w:tcBorders>
              <w:top w:val="single" w:sz="4" w:space="0" w:color="auto"/>
              <w:left w:val="nil"/>
              <w:bottom w:val="single" w:sz="8" w:space="0" w:color="auto"/>
              <w:right w:val="single" w:sz="4" w:space="0" w:color="000000"/>
            </w:tcBorders>
            <w:noWrap/>
            <w:vAlign w:val="bottom"/>
          </w:tcPr>
          <w:p w14:paraId="0A15C168" w14:textId="77777777" w:rsidR="00DF20A3" w:rsidRPr="008E70DD" w:rsidRDefault="00DF20A3" w:rsidP="008E70DD">
            <w:pPr>
              <w:widowControl/>
              <w:suppressAutoHyphens w:val="0"/>
              <w:jc w:val="center"/>
              <w:rPr>
                <w:kern w:val="0"/>
              </w:rPr>
            </w:pPr>
            <w:r w:rsidRPr="008E70DD">
              <w:rPr>
                <w:kern w:val="0"/>
              </w:rPr>
              <w:t>35</w:t>
            </w:r>
          </w:p>
        </w:tc>
        <w:tc>
          <w:tcPr>
            <w:tcW w:w="1540" w:type="dxa"/>
            <w:tcBorders>
              <w:top w:val="nil"/>
              <w:left w:val="nil"/>
              <w:bottom w:val="nil"/>
              <w:right w:val="single" w:sz="4" w:space="0" w:color="000000"/>
            </w:tcBorders>
            <w:noWrap/>
            <w:vAlign w:val="bottom"/>
          </w:tcPr>
          <w:p w14:paraId="0A15C169"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nil"/>
              <w:right w:val="single" w:sz="4" w:space="0" w:color="000000"/>
            </w:tcBorders>
            <w:noWrap/>
            <w:vAlign w:val="bottom"/>
          </w:tcPr>
          <w:p w14:paraId="0A15C16A" w14:textId="77777777" w:rsidR="00DF20A3" w:rsidRPr="008E70DD" w:rsidRDefault="00DF20A3" w:rsidP="008E70DD">
            <w:pPr>
              <w:widowControl/>
              <w:suppressAutoHyphens w:val="0"/>
              <w:jc w:val="center"/>
              <w:rPr>
                <w:kern w:val="0"/>
              </w:rPr>
            </w:pPr>
            <w:r w:rsidRPr="008E70DD">
              <w:rPr>
                <w:kern w:val="0"/>
              </w:rPr>
              <w:t> </w:t>
            </w:r>
          </w:p>
        </w:tc>
        <w:tc>
          <w:tcPr>
            <w:tcW w:w="1480" w:type="dxa"/>
            <w:tcBorders>
              <w:top w:val="nil"/>
              <w:left w:val="nil"/>
              <w:bottom w:val="nil"/>
              <w:right w:val="single" w:sz="8" w:space="0" w:color="000000"/>
            </w:tcBorders>
            <w:noWrap/>
            <w:vAlign w:val="bottom"/>
          </w:tcPr>
          <w:p w14:paraId="0A15C16B" w14:textId="77777777" w:rsidR="00DF20A3" w:rsidRPr="008E70DD" w:rsidRDefault="00DF20A3" w:rsidP="008E70DD">
            <w:pPr>
              <w:widowControl/>
              <w:suppressAutoHyphens w:val="0"/>
              <w:jc w:val="center"/>
              <w:rPr>
                <w:kern w:val="0"/>
              </w:rPr>
            </w:pPr>
            <w:r w:rsidRPr="008E70DD">
              <w:rPr>
                <w:kern w:val="0"/>
              </w:rPr>
              <w:t>55</w:t>
            </w:r>
          </w:p>
        </w:tc>
      </w:tr>
      <w:tr w:rsidR="00DF20A3" w:rsidRPr="008E70DD" w14:paraId="0A15C174" w14:textId="77777777" w:rsidTr="003B0BF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16D" w14:textId="77777777" w:rsidR="00DF20A3" w:rsidRPr="008E70DD" w:rsidRDefault="00DF20A3" w:rsidP="008E70DD">
            <w:pPr>
              <w:widowControl/>
              <w:suppressAutoHyphens w:val="0"/>
              <w:rPr>
                <w:b/>
                <w:bCs/>
                <w:kern w:val="0"/>
              </w:rPr>
            </w:pPr>
            <w:r w:rsidRPr="008E70DD">
              <w:rPr>
                <w:b/>
                <w:bCs/>
                <w:kern w:val="0"/>
              </w:rPr>
              <w:t>12.</w:t>
            </w:r>
          </w:p>
        </w:tc>
        <w:tc>
          <w:tcPr>
            <w:tcW w:w="2140" w:type="dxa"/>
            <w:tcBorders>
              <w:top w:val="single" w:sz="8" w:space="0" w:color="000000"/>
              <w:left w:val="nil"/>
              <w:bottom w:val="single" w:sz="8" w:space="0" w:color="000000"/>
              <w:right w:val="single" w:sz="4" w:space="0" w:color="000000"/>
            </w:tcBorders>
            <w:noWrap/>
            <w:vAlign w:val="bottom"/>
          </w:tcPr>
          <w:p w14:paraId="0A15C16E" w14:textId="77777777" w:rsidR="00DF20A3" w:rsidRPr="008E70DD" w:rsidRDefault="00DF20A3" w:rsidP="008E70DD">
            <w:pPr>
              <w:widowControl/>
              <w:suppressAutoHyphens w:val="0"/>
              <w:rPr>
                <w:b/>
                <w:bCs/>
                <w:kern w:val="0"/>
              </w:rPr>
            </w:pPr>
            <w:r w:rsidRPr="008E70DD">
              <w:rPr>
                <w:b/>
                <w:bCs/>
                <w:kern w:val="0"/>
              </w:rPr>
              <w:t>Viso už III ketvirtį</w:t>
            </w:r>
          </w:p>
        </w:tc>
        <w:tc>
          <w:tcPr>
            <w:tcW w:w="940" w:type="dxa"/>
            <w:tcBorders>
              <w:top w:val="single" w:sz="8" w:space="0" w:color="000000"/>
              <w:left w:val="nil"/>
              <w:bottom w:val="single" w:sz="8" w:space="0" w:color="000000"/>
              <w:right w:val="single" w:sz="4" w:space="0" w:color="000000"/>
            </w:tcBorders>
            <w:noWrap/>
            <w:vAlign w:val="bottom"/>
          </w:tcPr>
          <w:p w14:paraId="0A15C16F"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8" w:space="0" w:color="auto"/>
              <w:right w:val="single" w:sz="4" w:space="0" w:color="000000"/>
            </w:tcBorders>
            <w:noWrap/>
            <w:vAlign w:val="bottom"/>
          </w:tcPr>
          <w:p w14:paraId="0A15C170" w14:textId="77777777" w:rsidR="00DF20A3" w:rsidRPr="008E70DD" w:rsidRDefault="00DF20A3" w:rsidP="008E70DD">
            <w:pPr>
              <w:widowControl/>
              <w:suppressAutoHyphens w:val="0"/>
              <w:jc w:val="center"/>
              <w:rPr>
                <w:b/>
                <w:bCs/>
                <w:kern w:val="0"/>
              </w:rPr>
            </w:pPr>
            <w:r w:rsidRPr="008E70DD">
              <w:rPr>
                <w:b/>
                <w:bCs/>
                <w:kern w:val="0"/>
              </w:rPr>
              <w:t>85</w:t>
            </w:r>
          </w:p>
        </w:tc>
        <w:tc>
          <w:tcPr>
            <w:tcW w:w="1540" w:type="dxa"/>
            <w:tcBorders>
              <w:top w:val="single" w:sz="8" w:space="0" w:color="000000"/>
              <w:left w:val="nil"/>
              <w:bottom w:val="single" w:sz="8" w:space="0" w:color="000000"/>
              <w:right w:val="single" w:sz="4" w:space="0" w:color="000000"/>
            </w:tcBorders>
            <w:noWrap/>
            <w:vAlign w:val="bottom"/>
          </w:tcPr>
          <w:p w14:paraId="0A15C171" w14:textId="77777777" w:rsidR="00DF20A3" w:rsidRPr="008E70DD" w:rsidRDefault="00DF20A3" w:rsidP="008E70DD">
            <w:pPr>
              <w:widowControl/>
              <w:suppressAutoHyphens w:val="0"/>
              <w:jc w:val="center"/>
              <w:rPr>
                <w:b/>
                <w:bCs/>
                <w:kern w:val="0"/>
              </w:rPr>
            </w:pPr>
            <w:r w:rsidRPr="008E70DD">
              <w:rPr>
                <w:b/>
                <w:bCs/>
                <w:kern w:val="0"/>
              </w:rPr>
              <w:t>60</w:t>
            </w:r>
          </w:p>
        </w:tc>
        <w:tc>
          <w:tcPr>
            <w:tcW w:w="1440" w:type="dxa"/>
            <w:tcBorders>
              <w:top w:val="single" w:sz="8" w:space="0" w:color="000000"/>
              <w:left w:val="nil"/>
              <w:bottom w:val="single" w:sz="8" w:space="0" w:color="000000"/>
              <w:right w:val="single" w:sz="4" w:space="0" w:color="000000"/>
            </w:tcBorders>
            <w:noWrap/>
            <w:vAlign w:val="bottom"/>
          </w:tcPr>
          <w:p w14:paraId="0A15C172" w14:textId="77777777" w:rsidR="00DF20A3" w:rsidRPr="008E70DD" w:rsidRDefault="00DF20A3" w:rsidP="008E70DD">
            <w:pPr>
              <w:widowControl/>
              <w:suppressAutoHyphens w:val="0"/>
              <w:jc w:val="center"/>
              <w:rPr>
                <w:b/>
                <w:bCs/>
                <w:kern w:val="0"/>
              </w:rPr>
            </w:pPr>
            <w:r w:rsidRPr="008E70DD">
              <w:rPr>
                <w:b/>
                <w:bCs/>
                <w:kern w:val="0"/>
              </w:rPr>
              <w:t>0</w:t>
            </w:r>
          </w:p>
        </w:tc>
        <w:tc>
          <w:tcPr>
            <w:tcW w:w="1480" w:type="dxa"/>
            <w:tcBorders>
              <w:top w:val="single" w:sz="8" w:space="0" w:color="000000"/>
              <w:left w:val="nil"/>
              <w:bottom w:val="single" w:sz="8" w:space="0" w:color="000000"/>
              <w:right w:val="single" w:sz="8" w:space="0" w:color="000000"/>
            </w:tcBorders>
            <w:noWrap/>
            <w:vAlign w:val="bottom"/>
          </w:tcPr>
          <w:p w14:paraId="0A15C173" w14:textId="77777777" w:rsidR="00DF20A3" w:rsidRPr="008E70DD" w:rsidRDefault="00DF20A3" w:rsidP="008E70DD">
            <w:pPr>
              <w:widowControl/>
              <w:suppressAutoHyphens w:val="0"/>
              <w:jc w:val="center"/>
              <w:rPr>
                <w:b/>
                <w:bCs/>
                <w:kern w:val="0"/>
              </w:rPr>
            </w:pPr>
            <w:r w:rsidRPr="008E70DD">
              <w:rPr>
                <w:b/>
                <w:bCs/>
                <w:kern w:val="0"/>
              </w:rPr>
              <w:t>145</w:t>
            </w:r>
          </w:p>
        </w:tc>
      </w:tr>
      <w:tr w:rsidR="00DF20A3" w:rsidRPr="008E70DD" w14:paraId="0A15C17C" w14:textId="77777777" w:rsidTr="003B0BF9">
        <w:trPr>
          <w:trHeight w:val="315"/>
        </w:trPr>
        <w:tc>
          <w:tcPr>
            <w:tcW w:w="629" w:type="dxa"/>
            <w:tcBorders>
              <w:top w:val="nil"/>
              <w:left w:val="single" w:sz="8" w:space="0" w:color="000000"/>
              <w:bottom w:val="single" w:sz="4" w:space="0" w:color="000000"/>
              <w:right w:val="single" w:sz="4" w:space="0" w:color="000000"/>
            </w:tcBorders>
            <w:noWrap/>
            <w:vAlign w:val="bottom"/>
          </w:tcPr>
          <w:p w14:paraId="0A15C175" w14:textId="77777777" w:rsidR="00DF20A3" w:rsidRPr="008E70DD" w:rsidRDefault="00DF20A3" w:rsidP="008E70DD">
            <w:pPr>
              <w:widowControl/>
              <w:suppressAutoHyphens w:val="0"/>
              <w:rPr>
                <w:kern w:val="0"/>
              </w:rPr>
            </w:pPr>
            <w:r w:rsidRPr="008E70DD">
              <w:rPr>
                <w:kern w:val="0"/>
              </w:rPr>
              <w:t>13.</w:t>
            </w:r>
          </w:p>
        </w:tc>
        <w:tc>
          <w:tcPr>
            <w:tcW w:w="2140" w:type="dxa"/>
            <w:tcBorders>
              <w:top w:val="nil"/>
              <w:left w:val="nil"/>
              <w:bottom w:val="single" w:sz="4" w:space="0" w:color="000000"/>
              <w:right w:val="single" w:sz="4" w:space="0" w:color="000000"/>
            </w:tcBorders>
            <w:noWrap/>
            <w:vAlign w:val="bottom"/>
          </w:tcPr>
          <w:p w14:paraId="0A15C176" w14:textId="77777777" w:rsidR="00DF20A3" w:rsidRPr="008E70DD" w:rsidRDefault="00DF20A3" w:rsidP="008E70DD">
            <w:pPr>
              <w:widowControl/>
              <w:suppressAutoHyphens w:val="0"/>
              <w:rPr>
                <w:kern w:val="0"/>
              </w:rPr>
            </w:pPr>
            <w:r w:rsidRPr="008E70DD">
              <w:rPr>
                <w:kern w:val="0"/>
              </w:rPr>
              <w:t>Spalis</w:t>
            </w:r>
          </w:p>
        </w:tc>
        <w:tc>
          <w:tcPr>
            <w:tcW w:w="940" w:type="dxa"/>
            <w:tcBorders>
              <w:top w:val="nil"/>
              <w:left w:val="nil"/>
              <w:bottom w:val="single" w:sz="4" w:space="0" w:color="000000"/>
              <w:right w:val="single" w:sz="4" w:space="0" w:color="000000"/>
            </w:tcBorders>
            <w:noWrap/>
            <w:vAlign w:val="bottom"/>
          </w:tcPr>
          <w:p w14:paraId="0A15C177"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4" w:space="0" w:color="000000"/>
              <w:right w:val="single" w:sz="4" w:space="0" w:color="000000"/>
            </w:tcBorders>
            <w:noWrap/>
            <w:vAlign w:val="bottom"/>
          </w:tcPr>
          <w:p w14:paraId="0A15C178" w14:textId="77777777" w:rsidR="00DF20A3" w:rsidRPr="008E70DD" w:rsidRDefault="00DF20A3" w:rsidP="008E70DD">
            <w:pPr>
              <w:widowControl/>
              <w:suppressAutoHyphens w:val="0"/>
              <w:jc w:val="center"/>
              <w:rPr>
                <w:kern w:val="0"/>
              </w:rPr>
            </w:pPr>
            <w:r w:rsidRPr="008E70DD">
              <w:rPr>
                <w:kern w:val="0"/>
              </w:rPr>
              <w:t>55</w:t>
            </w:r>
          </w:p>
        </w:tc>
        <w:tc>
          <w:tcPr>
            <w:tcW w:w="1540" w:type="dxa"/>
            <w:tcBorders>
              <w:top w:val="nil"/>
              <w:left w:val="nil"/>
              <w:bottom w:val="single" w:sz="4" w:space="0" w:color="000000"/>
              <w:right w:val="single" w:sz="4" w:space="0" w:color="000000"/>
            </w:tcBorders>
            <w:noWrap/>
            <w:vAlign w:val="bottom"/>
          </w:tcPr>
          <w:p w14:paraId="0A15C179"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single" w:sz="4" w:space="0" w:color="000000"/>
              <w:right w:val="single" w:sz="4" w:space="0" w:color="000000"/>
            </w:tcBorders>
            <w:noWrap/>
            <w:vAlign w:val="bottom"/>
          </w:tcPr>
          <w:p w14:paraId="0A15C17A" w14:textId="77777777" w:rsidR="00DF20A3" w:rsidRPr="008E70DD" w:rsidRDefault="00DF20A3" w:rsidP="008E70DD">
            <w:pPr>
              <w:widowControl/>
              <w:suppressAutoHyphens w:val="0"/>
              <w:jc w:val="center"/>
              <w:rPr>
                <w:kern w:val="0"/>
              </w:rPr>
            </w:pPr>
            <w:r w:rsidRPr="008E70DD">
              <w:rPr>
                <w:kern w:val="0"/>
              </w:rPr>
              <w:t>2</w:t>
            </w:r>
          </w:p>
        </w:tc>
        <w:tc>
          <w:tcPr>
            <w:tcW w:w="1480" w:type="dxa"/>
            <w:tcBorders>
              <w:top w:val="nil"/>
              <w:left w:val="nil"/>
              <w:bottom w:val="nil"/>
              <w:right w:val="single" w:sz="8" w:space="0" w:color="000000"/>
            </w:tcBorders>
            <w:noWrap/>
            <w:vAlign w:val="bottom"/>
          </w:tcPr>
          <w:p w14:paraId="0A15C17B" w14:textId="77777777" w:rsidR="00DF20A3" w:rsidRPr="008E70DD" w:rsidRDefault="00DF20A3" w:rsidP="008E70DD">
            <w:pPr>
              <w:widowControl/>
              <w:suppressAutoHyphens w:val="0"/>
              <w:jc w:val="center"/>
              <w:rPr>
                <w:kern w:val="0"/>
              </w:rPr>
            </w:pPr>
            <w:r w:rsidRPr="008E70DD">
              <w:rPr>
                <w:kern w:val="0"/>
              </w:rPr>
              <w:t>77</w:t>
            </w:r>
          </w:p>
        </w:tc>
      </w:tr>
      <w:tr w:rsidR="00DF20A3" w:rsidRPr="008E70DD" w14:paraId="0A15C184" w14:textId="77777777" w:rsidTr="003B0BF9">
        <w:trPr>
          <w:trHeight w:val="315"/>
        </w:trPr>
        <w:tc>
          <w:tcPr>
            <w:tcW w:w="629" w:type="dxa"/>
            <w:tcBorders>
              <w:top w:val="nil"/>
              <w:left w:val="single" w:sz="8" w:space="0" w:color="000000"/>
              <w:bottom w:val="single" w:sz="4" w:space="0" w:color="000000"/>
              <w:right w:val="single" w:sz="4" w:space="0" w:color="000000"/>
            </w:tcBorders>
            <w:noWrap/>
            <w:vAlign w:val="bottom"/>
          </w:tcPr>
          <w:p w14:paraId="0A15C17D" w14:textId="77777777" w:rsidR="00DF20A3" w:rsidRPr="008E70DD" w:rsidRDefault="00DF20A3" w:rsidP="008E70DD">
            <w:pPr>
              <w:widowControl/>
              <w:suppressAutoHyphens w:val="0"/>
              <w:rPr>
                <w:kern w:val="0"/>
              </w:rPr>
            </w:pPr>
            <w:r w:rsidRPr="008E70DD">
              <w:rPr>
                <w:kern w:val="0"/>
              </w:rPr>
              <w:t>14.</w:t>
            </w:r>
          </w:p>
        </w:tc>
        <w:tc>
          <w:tcPr>
            <w:tcW w:w="2140" w:type="dxa"/>
            <w:tcBorders>
              <w:top w:val="nil"/>
              <w:left w:val="nil"/>
              <w:bottom w:val="single" w:sz="4" w:space="0" w:color="000000"/>
              <w:right w:val="single" w:sz="4" w:space="0" w:color="000000"/>
            </w:tcBorders>
            <w:noWrap/>
            <w:vAlign w:val="bottom"/>
          </w:tcPr>
          <w:p w14:paraId="0A15C17E" w14:textId="77777777" w:rsidR="00DF20A3" w:rsidRPr="008E70DD" w:rsidRDefault="00DF20A3" w:rsidP="008E70DD">
            <w:pPr>
              <w:widowControl/>
              <w:suppressAutoHyphens w:val="0"/>
              <w:rPr>
                <w:kern w:val="0"/>
              </w:rPr>
            </w:pPr>
            <w:r w:rsidRPr="008E70DD">
              <w:rPr>
                <w:kern w:val="0"/>
              </w:rPr>
              <w:t>Lapkritis</w:t>
            </w:r>
          </w:p>
        </w:tc>
        <w:tc>
          <w:tcPr>
            <w:tcW w:w="940" w:type="dxa"/>
            <w:tcBorders>
              <w:top w:val="nil"/>
              <w:left w:val="nil"/>
              <w:bottom w:val="single" w:sz="4" w:space="0" w:color="000000"/>
              <w:right w:val="single" w:sz="4" w:space="0" w:color="000000"/>
            </w:tcBorders>
            <w:noWrap/>
            <w:vAlign w:val="bottom"/>
          </w:tcPr>
          <w:p w14:paraId="0A15C17F"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4" w:space="0" w:color="000000"/>
              <w:right w:val="single" w:sz="4" w:space="0" w:color="000000"/>
            </w:tcBorders>
            <w:noWrap/>
            <w:vAlign w:val="bottom"/>
          </w:tcPr>
          <w:p w14:paraId="0A15C180" w14:textId="77777777" w:rsidR="00DF20A3" w:rsidRPr="008E70DD" w:rsidRDefault="00DF20A3" w:rsidP="008E70DD">
            <w:pPr>
              <w:widowControl/>
              <w:suppressAutoHyphens w:val="0"/>
              <w:jc w:val="center"/>
              <w:rPr>
                <w:kern w:val="0"/>
              </w:rPr>
            </w:pPr>
            <w:r w:rsidRPr="008E70DD">
              <w:rPr>
                <w:kern w:val="0"/>
              </w:rPr>
              <w:t>40</w:t>
            </w:r>
          </w:p>
        </w:tc>
        <w:tc>
          <w:tcPr>
            <w:tcW w:w="1540" w:type="dxa"/>
            <w:tcBorders>
              <w:top w:val="nil"/>
              <w:left w:val="nil"/>
              <w:bottom w:val="nil"/>
              <w:right w:val="single" w:sz="4" w:space="0" w:color="000000"/>
            </w:tcBorders>
            <w:noWrap/>
            <w:vAlign w:val="bottom"/>
          </w:tcPr>
          <w:p w14:paraId="0A15C181"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single" w:sz="4" w:space="0" w:color="000000"/>
              <w:right w:val="single" w:sz="4" w:space="0" w:color="000000"/>
            </w:tcBorders>
            <w:noWrap/>
            <w:vAlign w:val="bottom"/>
          </w:tcPr>
          <w:p w14:paraId="0A15C182" w14:textId="77777777" w:rsidR="00DF20A3" w:rsidRPr="008E70DD" w:rsidRDefault="00DF20A3" w:rsidP="008E70DD">
            <w:pPr>
              <w:widowControl/>
              <w:suppressAutoHyphens w:val="0"/>
              <w:jc w:val="center"/>
              <w:rPr>
                <w:kern w:val="0"/>
              </w:rPr>
            </w:pPr>
            <w:r w:rsidRPr="008E70DD">
              <w:rPr>
                <w:kern w:val="0"/>
              </w:rPr>
              <w:t>1</w:t>
            </w:r>
          </w:p>
        </w:tc>
        <w:tc>
          <w:tcPr>
            <w:tcW w:w="1480" w:type="dxa"/>
            <w:tcBorders>
              <w:top w:val="single" w:sz="4" w:space="0" w:color="000000"/>
              <w:left w:val="nil"/>
              <w:bottom w:val="single" w:sz="4" w:space="0" w:color="000000"/>
              <w:right w:val="single" w:sz="8" w:space="0" w:color="000000"/>
            </w:tcBorders>
            <w:noWrap/>
            <w:vAlign w:val="bottom"/>
          </w:tcPr>
          <w:p w14:paraId="0A15C183" w14:textId="77777777" w:rsidR="00DF20A3" w:rsidRPr="008E70DD" w:rsidRDefault="00DF20A3" w:rsidP="008E70DD">
            <w:pPr>
              <w:widowControl/>
              <w:suppressAutoHyphens w:val="0"/>
              <w:jc w:val="center"/>
              <w:rPr>
                <w:kern w:val="0"/>
              </w:rPr>
            </w:pPr>
            <w:r w:rsidRPr="008E70DD">
              <w:rPr>
                <w:kern w:val="0"/>
              </w:rPr>
              <w:t>61</w:t>
            </w:r>
          </w:p>
        </w:tc>
      </w:tr>
      <w:tr w:rsidR="00DF20A3" w:rsidRPr="008E70DD" w14:paraId="0A15C18C" w14:textId="77777777" w:rsidTr="003B0BF9">
        <w:trPr>
          <w:trHeight w:val="330"/>
        </w:trPr>
        <w:tc>
          <w:tcPr>
            <w:tcW w:w="629" w:type="dxa"/>
            <w:tcBorders>
              <w:top w:val="nil"/>
              <w:left w:val="single" w:sz="8" w:space="0" w:color="000000"/>
              <w:bottom w:val="nil"/>
              <w:right w:val="single" w:sz="4" w:space="0" w:color="000000"/>
            </w:tcBorders>
            <w:noWrap/>
            <w:vAlign w:val="bottom"/>
          </w:tcPr>
          <w:p w14:paraId="0A15C185" w14:textId="77777777" w:rsidR="00DF20A3" w:rsidRPr="008E70DD" w:rsidRDefault="00DF20A3" w:rsidP="008E70DD">
            <w:pPr>
              <w:widowControl/>
              <w:suppressAutoHyphens w:val="0"/>
              <w:rPr>
                <w:kern w:val="0"/>
              </w:rPr>
            </w:pPr>
            <w:r w:rsidRPr="008E70DD">
              <w:rPr>
                <w:kern w:val="0"/>
              </w:rPr>
              <w:t>15.</w:t>
            </w:r>
          </w:p>
        </w:tc>
        <w:tc>
          <w:tcPr>
            <w:tcW w:w="2140" w:type="dxa"/>
            <w:tcBorders>
              <w:top w:val="nil"/>
              <w:left w:val="nil"/>
              <w:bottom w:val="nil"/>
              <w:right w:val="single" w:sz="4" w:space="0" w:color="000000"/>
            </w:tcBorders>
            <w:noWrap/>
            <w:vAlign w:val="bottom"/>
          </w:tcPr>
          <w:p w14:paraId="0A15C186" w14:textId="77777777" w:rsidR="00DF20A3" w:rsidRPr="008E70DD" w:rsidRDefault="00DF20A3" w:rsidP="008E70DD">
            <w:pPr>
              <w:widowControl/>
              <w:suppressAutoHyphens w:val="0"/>
              <w:rPr>
                <w:kern w:val="0"/>
              </w:rPr>
            </w:pPr>
            <w:r w:rsidRPr="008E70DD">
              <w:rPr>
                <w:kern w:val="0"/>
              </w:rPr>
              <w:t>Gruodis</w:t>
            </w:r>
          </w:p>
        </w:tc>
        <w:tc>
          <w:tcPr>
            <w:tcW w:w="940" w:type="dxa"/>
            <w:tcBorders>
              <w:top w:val="nil"/>
              <w:left w:val="nil"/>
              <w:bottom w:val="nil"/>
              <w:right w:val="single" w:sz="4" w:space="0" w:color="000000"/>
            </w:tcBorders>
            <w:noWrap/>
            <w:vAlign w:val="bottom"/>
          </w:tcPr>
          <w:p w14:paraId="0A15C187"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nil"/>
              <w:right w:val="single" w:sz="4" w:space="0" w:color="000000"/>
            </w:tcBorders>
            <w:noWrap/>
            <w:vAlign w:val="bottom"/>
          </w:tcPr>
          <w:p w14:paraId="0A15C188" w14:textId="77777777" w:rsidR="00DF20A3" w:rsidRPr="008E70DD" w:rsidRDefault="00DF20A3" w:rsidP="008E70DD">
            <w:pPr>
              <w:widowControl/>
              <w:suppressAutoHyphens w:val="0"/>
              <w:jc w:val="center"/>
              <w:rPr>
                <w:kern w:val="0"/>
              </w:rPr>
            </w:pPr>
            <w:r w:rsidRPr="008E70DD">
              <w:rPr>
                <w:kern w:val="0"/>
              </w:rPr>
              <w:t>40</w:t>
            </w:r>
          </w:p>
        </w:tc>
        <w:tc>
          <w:tcPr>
            <w:tcW w:w="1540" w:type="dxa"/>
            <w:tcBorders>
              <w:top w:val="single" w:sz="4" w:space="0" w:color="auto"/>
              <w:left w:val="nil"/>
              <w:bottom w:val="single" w:sz="8" w:space="0" w:color="auto"/>
              <w:right w:val="single" w:sz="4" w:space="0" w:color="000000"/>
            </w:tcBorders>
            <w:noWrap/>
            <w:vAlign w:val="bottom"/>
          </w:tcPr>
          <w:p w14:paraId="0A15C189" w14:textId="77777777" w:rsidR="00DF20A3" w:rsidRPr="008E70DD" w:rsidRDefault="00DF20A3" w:rsidP="008E70DD">
            <w:pPr>
              <w:widowControl/>
              <w:suppressAutoHyphens w:val="0"/>
              <w:jc w:val="center"/>
              <w:rPr>
                <w:kern w:val="0"/>
              </w:rPr>
            </w:pPr>
            <w:r w:rsidRPr="008E70DD">
              <w:rPr>
                <w:kern w:val="0"/>
              </w:rPr>
              <w:t>20</w:t>
            </w:r>
          </w:p>
        </w:tc>
        <w:tc>
          <w:tcPr>
            <w:tcW w:w="1440" w:type="dxa"/>
            <w:tcBorders>
              <w:top w:val="nil"/>
              <w:left w:val="nil"/>
              <w:bottom w:val="nil"/>
              <w:right w:val="single" w:sz="4" w:space="0" w:color="000000"/>
            </w:tcBorders>
            <w:noWrap/>
            <w:vAlign w:val="bottom"/>
          </w:tcPr>
          <w:p w14:paraId="0A15C18A" w14:textId="77777777" w:rsidR="00DF20A3" w:rsidRPr="008E70DD" w:rsidRDefault="00DF20A3" w:rsidP="008E70DD">
            <w:pPr>
              <w:widowControl/>
              <w:suppressAutoHyphens w:val="0"/>
              <w:jc w:val="center"/>
              <w:rPr>
                <w:kern w:val="0"/>
              </w:rPr>
            </w:pPr>
            <w:r w:rsidRPr="008E70DD">
              <w:rPr>
                <w:kern w:val="0"/>
              </w:rPr>
              <w:t>1</w:t>
            </w:r>
          </w:p>
        </w:tc>
        <w:tc>
          <w:tcPr>
            <w:tcW w:w="1480" w:type="dxa"/>
            <w:tcBorders>
              <w:top w:val="nil"/>
              <w:left w:val="nil"/>
              <w:bottom w:val="nil"/>
              <w:right w:val="single" w:sz="8" w:space="0" w:color="000000"/>
            </w:tcBorders>
            <w:noWrap/>
            <w:vAlign w:val="bottom"/>
          </w:tcPr>
          <w:p w14:paraId="0A15C18B" w14:textId="77777777" w:rsidR="00DF20A3" w:rsidRPr="008E70DD" w:rsidRDefault="00DF20A3" w:rsidP="008E70DD">
            <w:pPr>
              <w:widowControl/>
              <w:suppressAutoHyphens w:val="0"/>
              <w:jc w:val="center"/>
              <w:rPr>
                <w:kern w:val="0"/>
              </w:rPr>
            </w:pPr>
            <w:r w:rsidRPr="008E70DD">
              <w:rPr>
                <w:kern w:val="0"/>
              </w:rPr>
              <w:t>61</w:t>
            </w:r>
          </w:p>
        </w:tc>
      </w:tr>
      <w:tr w:rsidR="00DF20A3" w:rsidRPr="008E70DD" w14:paraId="0A15C194" w14:textId="77777777" w:rsidTr="003B0BF9">
        <w:trPr>
          <w:trHeight w:val="330"/>
        </w:trPr>
        <w:tc>
          <w:tcPr>
            <w:tcW w:w="629" w:type="dxa"/>
            <w:tcBorders>
              <w:top w:val="single" w:sz="8" w:space="0" w:color="000000"/>
              <w:left w:val="single" w:sz="8" w:space="0" w:color="000000"/>
              <w:bottom w:val="single" w:sz="8" w:space="0" w:color="000000"/>
              <w:right w:val="single" w:sz="4" w:space="0" w:color="000000"/>
            </w:tcBorders>
            <w:noWrap/>
            <w:vAlign w:val="bottom"/>
          </w:tcPr>
          <w:p w14:paraId="0A15C18D" w14:textId="77777777" w:rsidR="00DF20A3" w:rsidRPr="008E70DD" w:rsidRDefault="00DF20A3" w:rsidP="008E70DD">
            <w:pPr>
              <w:widowControl/>
              <w:suppressAutoHyphens w:val="0"/>
              <w:rPr>
                <w:b/>
                <w:bCs/>
                <w:kern w:val="0"/>
              </w:rPr>
            </w:pPr>
            <w:r w:rsidRPr="008E70DD">
              <w:rPr>
                <w:b/>
                <w:bCs/>
                <w:kern w:val="0"/>
              </w:rPr>
              <w:t>16.</w:t>
            </w:r>
          </w:p>
        </w:tc>
        <w:tc>
          <w:tcPr>
            <w:tcW w:w="2140" w:type="dxa"/>
            <w:tcBorders>
              <w:top w:val="single" w:sz="8" w:space="0" w:color="000000"/>
              <w:left w:val="nil"/>
              <w:bottom w:val="single" w:sz="8" w:space="0" w:color="000000"/>
              <w:right w:val="single" w:sz="4" w:space="0" w:color="000000"/>
            </w:tcBorders>
            <w:noWrap/>
            <w:vAlign w:val="bottom"/>
          </w:tcPr>
          <w:p w14:paraId="0A15C18E" w14:textId="77777777" w:rsidR="00DF20A3" w:rsidRPr="008E70DD" w:rsidRDefault="00DF20A3" w:rsidP="008E70DD">
            <w:pPr>
              <w:widowControl/>
              <w:suppressAutoHyphens w:val="0"/>
              <w:rPr>
                <w:b/>
                <w:bCs/>
                <w:kern w:val="0"/>
              </w:rPr>
            </w:pPr>
            <w:r w:rsidRPr="008E70DD">
              <w:rPr>
                <w:b/>
                <w:bCs/>
                <w:kern w:val="0"/>
              </w:rPr>
              <w:t>Viso už IV ketvirtį</w:t>
            </w:r>
          </w:p>
        </w:tc>
        <w:tc>
          <w:tcPr>
            <w:tcW w:w="940" w:type="dxa"/>
            <w:tcBorders>
              <w:top w:val="single" w:sz="8" w:space="0" w:color="000000"/>
              <w:left w:val="nil"/>
              <w:bottom w:val="single" w:sz="8" w:space="0" w:color="000000"/>
              <w:right w:val="single" w:sz="4" w:space="0" w:color="000000"/>
            </w:tcBorders>
            <w:noWrap/>
            <w:vAlign w:val="bottom"/>
          </w:tcPr>
          <w:p w14:paraId="0A15C18F" w14:textId="77777777" w:rsidR="00DF20A3" w:rsidRPr="008E70DD" w:rsidRDefault="00DF20A3" w:rsidP="008E70DD">
            <w:pPr>
              <w:widowControl/>
              <w:suppressAutoHyphens w:val="0"/>
              <w:rPr>
                <w:kern w:val="0"/>
              </w:rPr>
            </w:pPr>
            <w:r w:rsidRPr="008E70DD">
              <w:rPr>
                <w:kern w:val="0"/>
              </w:rPr>
              <w:t>kub. m</w:t>
            </w:r>
          </w:p>
        </w:tc>
        <w:tc>
          <w:tcPr>
            <w:tcW w:w="1540" w:type="dxa"/>
            <w:tcBorders>
              <w:top w:val="single" w:sz="8" w:space="0" w:color="000000"/>
              <w:left w:val="nil"/>
              <w:bottom w:val="single" w:sz="8" w:space="0" w:color="000000"/>
              <w:right w:val="single" w:sz="4" w:space="0" w:color="000000"/>
            </w:tcBorders>
            <w:noWrap/>
            <w:vAlign w:val="bottom"/>
          </w:tcPr>
          <w:p w14:paraId="0A15C190" w14:textId="77777777" w:rsidR="00DF20A3" w:rsidRPr="008E70DD" w:rsidRDefault="00DF20A3" w:rsidP="008E70DD">
            <w:pPr>
              <w:widowControl/>
              <w:suppressAutoHyphens w:val="0"/>
              <w:jc w:val="center"/>
              <w:rPr>
                <w:b/>
                <w:bCs/>
                <w:kern w:val="0"/>
              </w:rPr>
            </w:pPr>
            <w:r w:rsidRPr="008E70DD">
              <w:rPr>
                <w:b/>
                <w:bCs/>
                <w:kern w:val="0"/>
              </w:rPr>
              <w:t>135</w:t>
            </w:r>
          </w:p>
        </w:tc>
        <w:tc>
          <w:tcPr>
            <w:tcW w:w="1540" w:type="dxa"/>
            <w:tcBorders>
              <w:top w:val="nil"/>
              <w:left w:val="nil"/>
              <w:bottom w:val="single" w:sz="8" w:space="0" w:color="auto"/>
              <w:right w:val="single" w:sz="4" w:space="0" w:color="000000"/>
            </w:tcBorders>
            <w:noWrap/>
            <w:vAlign w:val="bottom"/>
          </w:tcPr>
          <w:p w14:paraId="0A15C191" w14:textId="77777777" w:rsidR="00DF20A3" w:rsidRPr="008E70DD" w:rsidRDefault="00DF20A3" w:rsidP="008E70DD">
            <w:pPr>
              <w:widowControl/>
              <w:suppressAutoHyphens w:val="0"/>
              <w:jc w:val="center"/>
              <w:rPr>
                <w:b/>
                <w:bCs/>
                <w:kern w:val="0"/>
              </w:rPr>
            </w:pPr>
            <w:r w:rsidRPr="008E70DD">
              <w:rPr>
                <w:b/>
                <w:bCs/>
                <w:kern w:val="0"/>
              </w:rPr>
              <w:t>60</w:t>
            </w:r>
          </w:p>
        </w:tc>
        <w:tc>
          <w:tcPr>
            <w:tcW w:w="1440" w:type="dxa"/>
            <w:tcBorders>
              <w:top w:val="single" w:sz="8" w:space="0" w:color="000000"/>
              <w:left w:val="nil"/>
              <w:bottom w:val="single" w:sz="8" w:space="0" w:color="000000"/>
              <w:right w:val="single" w:sz="4" w:space="0" w:color="000000"/>
            </w:tcBorders>
            <w:noWrap/>
            <w:vAlign w:val="bottom"/>
          </w:tcPr>
          <w:p w14:paraId="0A15C192" w14:textId="77777777" w:rsidR="00DF20A3" w:rsidRPr="008E70DD" w:rsidRDefault="00DF20A3" w:rsidP="008E70DD">
            <w:pPr>
              <w:widowControl/>
              <w:suppressAutoHyphens w:val="0"/>
              <w:jc w:val="center"/>
              <w:rPr>
                <w:b/>
                <w:bCs/>
                <w:kern w:val="0"/>
              </w:rPr>
            </w:pPr>
            <w:r w:rsidRPr="008E70DD">
              <w:rPr>
                <w:b/>
                <w:bCs/>
                <w:kern w:val="0"/>
              </w:rPr>
              <w:t>4</w:t>
            </w:r>
          </w:p>
        </w:tc>
        <w:tc>
          <w:tcPr>
            <w:tcW w:w="1480" w:type="dxa"/>
            <w:tcBorders>
              <w:top w:val="single" w:sz="8" w:space="0" w:color="000000"/>
              <w:left w:val="nil"/>
              <w:bottom w:val="single" w:sz="8" w:space="0" w:color="000000"/>
              <w:right w:val="single" w:sz="8" w:space="0" w:color="000000"/>
            </w:tcBorders>
            <w:noWrap/>
            <w:vAlign w:val="bottom"/>
          </w:tcPr>
          <w:p w14:paraId="0A15C193" w14:textId="77777777" w:rsidR="00DF20A3" w:rsidRPr="008E70DD" w:rsidRDefault="00DF20A3" w:rsidP="008E70DD">
            <w:pPr>
              <w:widowControl/>
              <w:suppressAutoHyphens w:val="0"/>
              <w:jc w:val="center"/>
              <w:rPr>
                <w:b/>
                <w:bCs/>
                <w:kern w:val="0"/>
              </w:rPr>
            </w:pPr>
            <w:r w:rsidRPr="008E70DD">
              <w:rPr>
                <w:b/>
                <w:bCs/>
                <w:kern w:val="0"/>
              </w:rPr>
              <w:t>199</w:t>
            </w:r>
          </w:p>
        </w:tc>
      </w:tr>
      <w:tr w:rsidR="00DF20A3" w:rsidRPr="008E70DD" w14:paraId="0A15C19C" w14:textId="77777777" w:rsidTr="003B0BF9">
        <w:trPr>
          <w:trHeight w:val="390"/>
        </w:trPr>
        <w:tc>
          <w:tcPr>
            <w:tcW w:w="629" w:type="dxa"/>
            <w:tcBorders>
              <w:top w:val="nil"/>
              <w:left w:val="single" w:sz="8" w:space="0" w:color="000000"/>
              <w:bottom w:val="single" w:sz="8" w:space="0" w:color="000000"/>
              <w:right w:val="single" w:sz="4" w:space="0" w:color="000000"/>
            </w:tcBorders>
            <w:noWrap/>
            <w:vAlign w:val="bottom"/>
          </w:tcPr>
          <w:p w14:paraId="0A15C195" w14:textId="77777777" w:rsidR="00DF20A3" w:rsidRPr="008E70DD" w:rsidRDefault="00DF20A3" w:rsidP="008E70DD">
            <w:pPr>
              <w:widowControl/>
              <w:suppressAutoHyphens w:val="0"/>
              <w:rPr>
                <w:b/>
                <w:bCs/>
                <w:kern w:val="0"/>
                <w:sz w:val="28"/>
                <w:szCs w:val="28"/>
              </w:rPr>
            </w:pPr>
            <w:r w:rsidRPr="008E70DD">
              <w:rPr>
                <w:b/>
                <w:bCs/>
                <w:kern w:val="0"/>
                <w:sz w:val="28"/>
                <w:szCs w:val="28"/>
              </w:rPr>
              <w:t>17.</w:t>
            </w:r>
          </w:p>
        </w:tc>
        <w:tc>
          <w:tcPr>
            <w:tcW w:w="2140" w:type="dxa"/>
            <w:tcBorders>
              <w:top w:val="nil"/>
              <w:left w:val="nil"/>
              <w:bottom w:val="single" w:sz="8" w:space="0" w:color="000000"/>
              <w:right w:val="single" w:sz="4" w:space="0" w:color="000000"/>
            </w:tcBorders>
            <w:noWrap/>
            <w:vAlign w:val="bottom"/>
          </w:tcPr>
          <w:p w14:paraId="0A15C196" w14:textId="77777777" w:rsidR="00DF20A3" w:rsidRPr="008E70DD" w:rsidRDefault="00DF20A3" w:rsidP="008E70DD">
            <w:pPr>
              <w:widowControl/>
              <w:suppressAutoHyphens w:val="0"/>
              <w:rPr>
                <w:b/>
                <w:bCs/>
                <w:kern w:val="0"/>
                <w:sz w:val="28"/>
                <w:szCs w:val="28"/>
              </w:rPr>
            </w:pPr>
            <w:r w:rsidRPr="008E70DD">
              <w:rPr>
                <w:b/>
                <w:bCs/>
                <w:kern w:val="0"/>
                <w:sz w:val="28"/>
                <w:szCs w:val="28"/>
              </w:rPr>
              <w:t>Viso už metus</w:t>
            </w:r>
          </w:p>
        </w:tc>
        <w:tc>
          <w:tcPr>
            <w:tcW w:w="940" w:type="dxa"/>
            <w:tcBorders>
              <w:top w:val="nil"/>
              <w:left w:val="nil"/>
              <w:bottom w:val="single" w:sz="8" w:space="0" w:color="000000"/>
              <w:right w:val="single" w:sz="4" w:space="0" w:color="000000"/>
            </w:tcBorders>
            <w:noWrap/>
            <w:vAlign w:val="bottom"/>
          </w:tcPr>
          <w:p w14:paraId="0A15C197" w14:textId="77777777" w:rsidR="00DF20A3" w:rsidRPr="008E70DD" w:rsidRDefault="00DF20A3" w:rsidP="008E70DD">
            <w:pPr>
              <w:widowControl/>
              <w:suppressAutoHyphens w:val="0"/>
              <w:rPr>
                <w:kern w:val="0"/>
              </w:rPr>
            </w:pPr>
            <w:r w:rsidRPr="008E70DD">
              <w:rPr>
                <w:kern w:val="0"/>
              </w:rPr>
              <w:t>kub. m</w:t>
            </w:r>
          </w:p>
        </w:tc>
        <w:tc>
          <w:tcPr>
            <w:tcW w:w="1540" w:type="dxa"/>
            <w:tcBorders>
              <w:top w:val="nil"/>
              <w:left w:val="nil"/>
              <w:bottom w:val="single" w:sz="8" w:space="0" w:color="000000"/>
              <w:right w:val="single" w:sz="4" w:space="0" w:color="000000"/>
            </w:tcBorders>
            <w:noWrap/>
            <w:vAlign w:val="bottom"/>
          </w:tcPr>
          <w:p w14:paraId="0A15C198"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475</w:t>
            </w:r>
          </w:p>
        </w:tc>
        <w:tc>
          <w:tcPr>
            <w:tcW w:w="1540" w:type="dxa"/>
            <w:tcBorders>
              <w:top w:val="nil"/>
              <w:left w:val="nil"/>
              <w:bottom w:val="single" w:sz="8" w:space="0" w:color="auto"/>
              <w:right w:val="single" w:sz="4" w:space="0" w:color="000000"/>
            </w:tcBorders>
            <w:noWrap/>
            <w:vAlign w:val="bottom"/>
          </w:tcPr>
          <w:p w14:paraId="0A15C199"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240</w:t>
            </w:r>
          </w:p>
        </w:tc>
        <w:tc>
          <w:tcPr>
            <w:tcW w:w="1440" w:type="dxa"/>
            <w:tcBorders>
              <w:top w:val="nil"/>
              <w:left w:val="nil"/>
              <w:bottom w:val="single" w:sz="8" w:space="0" w:color="000000"/>
              <w:right w:val="single" w:sz="4" w:space="0" w:color="000000"/>
            </w:tcBorders>
            <w:noWrap/>
            <w:vAlign w:val="bottom"/>
          </w:tcPr>
          <w:p w14:paraId="0A15C19A"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9</w:t>
            </w:r>
          </w:p>
        </w:tc>
        <w:tc>
          <w:tcPr>
            <w:tcW w:w="1480" w:type="dxa"/>
            <w:tcBorders>
              <w:top w:val="nil"/>
              <w:left w:val="nil"/>
              <w:bottom w:val="single" w:sz="8" w:space="0" w:color="000000"/>
              <w:right w:val="single" w:sz="8" w:space="0" w:color="000000"/>
            </w:tcBorders>
            <w:noWrap/>
            <w:vAlign w:val="bottom"/>
          </w:tcPr>
          <w:p w14:paraId="0A15C19B"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724</w:t>
            </w:r>
          </w:p>
        </w:tc>
      </w:tr>
    </w:tbl>
    <w:p w14:paraId="0A15C19D" w14:textId="77777777" w:rsidR="00DF20A3" w:rsidRDefault="00DF20A3" w:rsidP="003B0BF9">
      <w:pPr>
        <w:jc w:val="center"/>
        <w:rPr>
          <w:lang w:eastAsia="ar-SA"/>
        </w:rPr>
      </w:pPr>
    </w:p>
    <w:p w14:paraId="0A15C19E" w14:textId="77777777" w:rsidR="00DF20A3" w:rsidRDefault="00DF20A3" w:rsidP="003B0BF9">
      <w:pPr>
        <w:jc w:val="center"/>
        <w:rPr>
          <w:b/>
          <w:lang w:eastAsia="ar-SA"/>
        </w:rPr>
      </w:pPr>
    </w:p>
    <w:p w14:paraId="0A15C19F" w14:textId="77777777" w:rsidR="00DF20A3" w:rsidRDefault="00DF20A3" w:rsidP="003B0BF9">
      <w:pPr>
        <w:jc w:val="center"/>
        <w:rPr>
          <w:b/>
          <w:lang w:eastAsia="ar-SA"/>
        </w:rPr>
      </w:pPr>
    </w:p>
    <w:p w14:paraId="0A15C1A0" w14:textId="77777777" w:rsidR="00DF20A3" w:rsidRDefault="00DF20A3" w:rsidP="003B0BF9">
      <w:pPr>
        <w:jc w:val="center"/>
        <w:rPr>
          <w:b/>
          <w:lang w:eastAsia="ar-SA"/>
        </w:rPr>
      </w:pPr>
    </w:p>
    <w:p w14:paraId="0A15C1A1" w14:textId="77777777" w:rsidR="00DF20A3" w:rsidRDefault="00DF20A3" w:rsidP="003B0BF9">
      <w:pPr>
        <w:jc w:val="center"/>
        <w:rPr>
          <w:b/>
          <w:lang w:eastAsia="ar-SA"/>
        </w:rPr>
      </w:pPr>
    </w:p>
    <w:p w14:paraId="0A15C1A2" w14:textId="77777777" w:rsidR="00DF20A3" w:rsidRDefault="00DF20A3" w:rsidP="003B0BF9">
      <w:pPr>
        <w:jc w:val="center"/>
        <w:rPr>
          <w:b/>
          <w:lang w:eastAsia="ar-SA"/>
        </w:rPr>
      </w:pPr>
    </w:p>
    <w:p w14:paraId="0A15C1A3" w14:textId="77777777" w:rsidR="00DF20A3" w:rsidRPr="003B0BF9" w:rsidRDefault="00DF20A3" w:rsidP="003B0BF9">
      <w:pPr>
        <w:jc w:val="center"/>
        <w:rPr>
          <w:b/>
          <w:lang w:eastAsia="ar-SA"/>
        </w:rPr>
      </w:pPr>
      <w:r w:rsidRPr="003B0BF9">
        <w:rPr>
          <w:b/>
          <w:lang w:eastAsia="ar-SA"/>
        </w:rPr>
        <w:lastRenderedPageBreak/>
        <w:t>Parduotos šilumos planas 2017 metams</w:t>
      </w:r>
    </w:p>
    <w:p w14:paraId="0A15C1A4" w14:textId="77777777" w:rsidR="00DF20A3" w:rsidRDefault="00DF20A3" w:rsidP="003B0BF9">
      <w:pPr>
        <w:jc w:val="center"/>
        <w:rPr>
          <w:lang w:eastAsia="ar-SA"/>
        </w:rPr>
      </w:pPr>
    </w:p>
    <w:tbl>
      <w:tblPr>
        <w:tblW w:w="9654" w:type="dxa"/>
        <w:tblInd w:w="93" w:type="dxa"/>
        <w:tblLook w:val="00A0" w:firstRow="1" w:lastRow="0" w:firstColumn="1" w:lastColumn="0" w:noHBand="0" w:noVBand="0"/>
      </w:tblPr>
      <w:tblGrid>
        <w:gridCol w:w="629"/>
        <w:gridCol w:w="2100"/>
        <w:gridCol w:w="940"/>
        <w:gridCol w:w="1400"/>
        <w:gridCol w:w="1420"/>
        <w:gridCol w:w="1340"/>
        <w:gridCol w:w="1825"/>
      </w:tblGrid>
      <w:tr w:rsidR="00DF20A3" w:rsidRPr="008E70DD" w14:paraId="0A15C1AA" w14:textId="77777777" w:rsidTr="00D30849">
        <w:trPr>
          <w:trHeight w:val="390"/>
        </w:trPr>
        <w:tc>
          <w:tcPr>
            <w:tcW w:w="629" w:type="dxa"/>
            <w:tcBorders>
              <w:top w:val="single" w:sz="8" w:space="0" w:color="auto"/>
              <w:left w:val="single" w:sz="8" w:space="0" w:color="auto"/>
              <w:bottom w:val="nil"/>
              <w:right w:val="single" w:sz="8" w:space="0" w:color="auto"/>
            </w:tcBorders>
            <w:noWrap/>
          </w:tcPr>
          <w:p w14:paraId="0A15C1A5" w14:textId="77777777" w:rsidR="00DF20A3" w:rsidRPr="008E70DD" w:rsidRDefault="00DF20A3" w:rsidP="008E70DD">
            <w:pPr>
              <w:widowControl/>
              <w:suppressAutoHyphens w:val="0"/>
              <w:jc w:val="center"/>
              <w:rPr>
                <w:kern w:val="0"/>
              </w:rPr>
            </w:pPr>
            <w:r w:rsidRPr="008E70DD">
              <w:rPr>
                <w:kern w:val="0"/>
              </w:rPr>
              <w:t> </w:t>
            </w:r>
          </w:p>
        </w:tc>
        <w:tc>
          <w:tcPr>
            <w:tcW w:w="2100" w:type="dxa"/>
            <w:tcBorders>
              <w:top w:val="single" w:sz="8" w:space="0" w:color="auto"/>
              <w:left w:val="nil"/>
              <w:bottom w:val="single" w:sz="8" w:space="0" w:color="auto"/>
              <w:right w:val="single" w:sz="8" w:space="0" w:color="auto"/>
            </w:tcBorders>
            <w:noWrap/>
          </w:tcPr>
          <w:p w14:paraId="0A15C1A6" w14:textId="77777777" w:rsidR="00DF20A3" w:rsidRPr="008E70DD" w:rsidRDefault="00DF20A3" w:rsidP="008E70DD">
            <w:pPr>
              <w:widowControl/>
              <w:suppressAutoHyphens w:val="0"/>
              <w:jc w:val="center"/>
              <w:rPr>
                <w:kern w:val="0"/>
              </w:rPr>
            </w:pPr>
            <w:r w:rsidRPr="008E70DD">
              <w:rPr>
                <w:kern w:val="0"/>
              </w:rPr>
              <w:t> </w:t>
            </w:r>
          </w:p>
        </w:tc>
        <w:tc>
          <w:tcPr>
            <w:tcW w:w="940" w:type="dxa"/>
            <w:tcBorders>
              <w:top w:val="single" w:sz="8" w:space="0" w:color="000000"/>
              <w:left w:val="nil"/>
              <w:bottom w:val="nil"/>
              <w:right w:val="single" w:sz="8" w:space="0" w:color="000000"/>
            </w:tcBorders>
            <w:noWrap/>
          </w:tcPr>
          <w:p w14:paraId="0A15C1A7" w14:textId="77777777" w:rsidR="00DF20A3" w:rsidRPr="008E70DD" w:rsidRDefault="00DF20A3" w:rsidP="008E70DD">
            <w:pPr>
              <w:widowControl/>
              <w:suppressAutoHyphens w:val="0"/>
              <w:jc w:val="center"/>
              <w:rPr>
                <w:kern w:val="0"/>
              </w:rPr>
            </w:pPr>
            <w:r w:rsidRPr="008E70DD">
              <w:rPr>
                <w:kern w:val="0"/>
              </w:rPr>
              <w:t> </w:t>
            </w:r>
          </w:p>
        </w:tc>
        <w:tc>
          <w:tcPr>
            <w:tcW w:w="4160" w:type="dxa"/>
            <w:gridSpan w:val="3"/>
            <w:tcBorders>
              <w:top w:val="single" w:sz="8" w:space="0" w:color="000000"/>
              <w:left w:val="nil"/>
              <w:bottom w:val="nil"/>
              <w:right w:val="nil"/>
            </w:tcBorders>
            <w:noWrap/>
            <w:vAlign w:val="center"/>
          </w:tcPr>
          <w:p w14:paraId="0A15C1A8"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Katilinės adresas</w:t>
            </w:r>
          </w:p>
        </w:tc>
        <w:tc>
          <w:tcPr>
            <w:tcW w:w="1825" w:type="dxa"/>
            <w:tcBorders>
              <w:top w:val="single" w:sz="8" w:space="0" w:color="000000"/>
              <w:left w:val="single" w:sz="8" w:space="0" w:color="000000"/>
              <w:bottom w:val="nil"/>
              <w:right w:val="single" w:sz="8" w:space="0" w:color="000000"/>
            </w:tcBorders>
            <w:noWrap/>
            <w:vAlign w:val="bottom"/>
          </w:tcPr>
          <w:p w14:paraId="0A15C1A9" w14:textId="77777777" w:rsidR="00DF20A3" w:rsidRPr="008E70DD" w:rsidRDefault="00DF20A3" w:rsidP="008E70DD">
            <w:pPr>
              <w:widowControl/>
              <w:suppressAutoHyphens w:val="0"/>
              <w:rPr>
                <w:kern w:val="0"/>
              </w:rPr>
            </w:pPr>
            <w:r w:rsidRPr="008E70DD">
              <w:rPr>
                <w:kern w:val="0"/>
              </w:rPr>
              <w:t> </w:t>
            </w:r>
          </w:p>
        </w:tc>
      </w:tr>
      <w:tr w:rsidR="00DF20A3" w:rsidRPr="008E70DD" w14:paraId="0A15C1B2" w14:textId="77777777" w:rsidTr="00D30849">
        <w:trPr>
          <w:trHeight w:val="1245"/>
        </w:trPr>
        <w:tc>
          <w:tcPr>
            <w:tcW w:w="629" w:type="dxa"/>
            <w:tcBorders>
              <w:top w:val="nil"/>
              <w:left w:val="single" w:sz="8" w:space="0" w:color="auto"/>
              <w:bottom w:val="single" w:sz="8" w:space="0" w:color="auto"/>
              <w:right w:val="single" w:sz="8" w:space="0" w:color="auto"/>
            </w:tcBorders>
          </w:tcPr>
          <w:p w14:paraId="0A15C1AB"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Eil. Nr</w:t>
            </w:r>
          </w:p>
        </w:tc>
        <w:tc>
          <w:tcPr>
            <w:tcW w:w="2100" w:type="dxa"/>
            <w:tcBorders>
              <w:top w:val="nil"/>
              <w:left w:val="nil"/>
              <w:bottom w:val="single" w:sz="8" w:space="0" w:color="000000"/>
              <w:right w:val="nil"/>
            </w:tcBorders>
          </w:tcPr>
          <w:p w14:paraId="0A15C1AC"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Mėnuo</w:t>
            </w:r>
          </w:p>
        </w:tc>
        <w:tc>
          <w:tcPr>
            <w:tcW w:w="940" w:type="dxa"/>
            <w:tcBorders>
              <w:top w:val="single" w:sz="8" w:space="0" w:color="auto"/>
              <w:left w:val="single" w:sz="8" w:space="0" w:color="auto"/>
              <w:bottom w:val="single" w:sz="8" w:space="0" w:color="000000"/>
              <w:right w:val="single" w:sz="8" w:space="0" w:color="auto"/>
            </w:tcBorders>
          </w:tcPr>
          <w:p w14:paraId="0A15C1AD"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Mato vnt.</w:t>
            </w:r>
          </w:p>
        </w:tc>
        <w:tc>
          <w:tcPr>
            <w:tcW w:w="1400" w:type="dxa"/>
            <w:tcBorders>
              <w:top w:val="single" w:sz="8" w:space="0" w:color="auto"/>
              <w:left w:val="nil"/>
              <w:bottom w:val="single" w:sz="8" w:space="0" w:color="000000"/>
              <w:right w:val="single" w:sz="8" w:space="0" w:color="auto"/>
            </w:tcBorders>
            <w:vAlign w:val="center"/>
          </w:tcPr>
          <w:p w14:paraId="0A15C1AE"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Lazdijų katilinė Nr.1</w:t>
            </w:r>
          </w:p>
        </w:tc>
        <w:tc>
          <w:tcPr>
            <w:tcW w:w="1420" w:type="dxa"/>
            <w:tcBorders>
              <w:top w:val="single" w:sz="8" w:space="0" w:color="auto"/>
              <w:left w:val="nil"/>
              <w:bottom w:val="single" w:sz="8" w:space="0" w:color="000000"/>
              <w:right w:val="single" w:sz="8" w:space="0" w:color="auto"/>
            </w:tcBorders>
            <w:vAlign w:val="center"/>
          </w:tcPr>
          <w:p w14:paraId="0A15C1AF"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Veisiejų katilinė Nr.1</w:t>
            </w:r>
          </w:p>
        </w:tc>
        <w:tc>
          <w:tcPr>
            <w:tcW w:w="1340" w:type="dxa"/>
            <w:tcBorders>
              <w:top w:val="single" w:sz="8" w:space="0" w:color="auto"/>
              <w:left w:val="nil"/>
              <w:bottom w:val="single" w:sz="8" w:space="0" w:color="000000"/>
              <w:right w:val="single" w:sz="8" w:space="0" w:color="auto"/>
            </w:tcBorders>
            <w:vAlign w:val="center"/>
          </w:tcPr>
          <w:p w14:paraId="0A15C1B0"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Veisiejų katilinė Nr.2</w:t>
            </w:r>
          </w:p>
        </w:tc>
        <w:tc>
          <w:tcPr>
            <w:tcW w:w="1825" w:type="dxa"/>
            <w:tcBorders>
              <w:top w:val="nil"/>
              <w:left w:val="nil"/>
              <w:bottom w:val="single" w:sz="8" w:space="0" w:color="000000"/>
              <w:right w:val="single" w:sz="8" w:space="0" w:color="000000"/>
            </w:tcBorders>
          </w:tcPr>
          <w:p w14:paraId="0A15C1B1"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Viso</w:t>
            </w:r>
          </w:p>
        </w:tc>
      </w:tr>
      <w:tr w:rsidR="00DF20A3" w:rsidRPr="008E70DD" w14:paraId="0A15C1BA" w14:textId="77777777" w:rsidTr="00D30849">
        <w:trPr>
          <w:trHeight w:val="390"/>
        </w:trPr>
        <w:tc>
          <w:tcPr>
            <w:tcW w:w="629" w:type="dxa"/>
            <w:tcBorders>
              <w:top w:val="nil"/>
              <w:left w:val="single" w:sz="8" w:space="0" w:color="auto"/>
              <w:bottom w:val="single" w:sz="4" w:space="0" w:color="000000"/>
              <w:right w:val="single" w:sz="8" w:space="0" w:color="auto"/>
            </w:tcBorders>
            <w:noWrap/>
            <w:vAlign w:val="center"/>
          </w:tcPr>
          <w:p w14:paraId="0A15C1B3"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1</w:t>
            </w:r>
          </w:p>
        </w:tc>
        <w:tc>
          <w:tcPr>
            <w:tcW w:w="2100" w:type="dxa"/>
            <w:tcBorders>
              <w:top w:val="single" w:sz="4" w:space="0" w:color="000000"/>
              <w:left w:val="nil"/>
              <w:bottom w:val="single" w:sz="4" w:space="0" w:color="000000"/>
              <w:right w:val="nil"/>
            </w:tcBorders>
            <w:noWrap/>
            <w:vAlign w:val="center"/>
          </w:tcPr>
          <w:p w14:paraId="0A15C1B4"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2</w:t>
            </w:r>
          </w:p>
        </w:tc>
        <w:tc>
          <w:tcPr>
            <w:tcW w:w="940" w:type="dxa"/>
            <w:tcBorders>
              <w:top w:val="single" w:sz="4" w:space="0" w:color="000000"/>
              <w:left w:val="single" w:sz="8" w:space="0" w:color="auto"/>
              <w:bottom w:val="single" w:sz="4" w:space="0" w:color="000000"/>
              <w:right w:val="single" w:sz="8" w:space="0" w:color="auto"/>
            </w:tcBorders>
            <w:noWrap/>
            <w:vAlign w:val="center"/>
          </w:tcPr>
          <w:p w14:paraId="0A15C1B5"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3</w:t>
            </w:r>
          </w:p>
        </w:tc>
        <w:tc>
          <w:tcPr>
            <w:tcW w:w="1400" w:type="dxa"/>
            <w:tcBorders>
              <w:top w:val="single" w:sz="4" w:space="0" w:color="000000"/>
              <w:left w:val="nil"/>
              <w:bottom w:val="single" w:sz="8" w:space="0" w:color="000000"/>
              <w:right w:val="single" w:sz="8" w:space="0" w:color="auto"/>
            </w:tcBorders>
            <w:noWrap/>
            <w:vAlign w:val="center"/>
          </w:tcPr>
          <w:p w14:paraId="0A15C1B6"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4</w:t>
            </w:r>
          </w:p>
        </w:tc>
        <w:tc>
          <w:tcPr>
            <w:tcW w:w="1420" w:type="dxa"/>
            <w:tcBorders>
              <w:top w:val="single" w:sz="4" w:space="0" w:color="000000"/>
              <w:left w:val="nil"/>
              <w:bottom w:val="single" w:sz="8" w:space="0" w:color="000000"/>
              <w:right w:val="single" w:sz="8" w:space="0" w:color="auto"/>
            </w:tcBorders>
            <w:noWrap/>
            <w:vAlign w:val="center"/>
          </w:tcPr>
          <w:p w14:paraId="0A15C1B7"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6</w:t>
            </w:r>
          </w:p>
        </w:tc>
        <w:tc>
          <w:tcPr>
            <w:tcW w:w="1340" w:type="dxa"/>
            <w:tcBorders>
              <w:top w:val="single" w:sz="4" w:space="0" w:color="000000"/>
              <w:left w:val="nil"/>
              <w:bottom w:val="single" w:sz="8" w:space="0" w:color="000000"/>
              <w:right w:val="single" w:sz="8" w:space="0" w:color="auto"/>
            </w:tcBorders>
            <w:noWrap/>
            <w:vAlign w:val="center"/>
          </w:tcPr>
          <w:p w14:paraId="0A15C1B8"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6</w:t>
            </w:r>
          </w:p>
        </w:tc>
        <w:tc>
          <w:tcPr>
            <w:tcW w:w="1825" w:type="dxa"/>
            <w:tcBorders>
              <w:top w:val="single" w:sz="4" w:space="0" w:color="000000"/>
              <w:left w:val="nil"/>
              <w:bottom w:val="single" w:sz="4" w:space="0" w:color="000000"/>
              <w:right w:val="single" w:sz="8" w:space="0" w:color="000000"/>
            </w:tcBorders>
            <w:noWrap/>
            <w:vAlign w:val="center"/>
          </w:tcPr>
          <w:p w14:paraId="0A15C1B9"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7</w:t>
            </w:r>
          </w:p>
        </w:tc>
      </w:tr>
      <w:tr w:rsidR="00DF20A3" w:rsidRPr="008E70DD" w14:paraId="0A15C1C2" w14:textId="77777777" w:rsidTr="00D30849">
        <w:trPr>
          <w:trHeight w:val="315"/>
        </w:trPr>
        <w:tc>
          <w:tcPr>
            <w:tcW w:w="629" w:type="dxa"/>
            <w:tcBorders>
              <w:top w:val="single" w:sz="8" w:space="0" w:color="000000"/>
              <w:left w:val="single" w:sz="8" w:space="0" w:color="auto"/>
              <w:bottom w:val="single" w:sz="4" w:space="0" w:color="000000"/>
              <w:right w:val="single" w:sz="8" w:space="0" w:color="auto"/>
            </w:tcBorders>
            <w:noWrap/>
            <w:vAlign w:val="bottom"/>
          </w:tcPr>
          <w:p w14:paraId="0A15C1BB" w14:textId="77777777" w:rsidR="00DF20A3" w:rsidRPr="008E70DD" w:rsidRDefault="00DF20A3" w:rsidP="008E70DD">
            <w:pPr>
              <w:widowControl/>
              <w:suppressAutoHyphens w:val="0"/>
              <w:rPr>
                <w:kern w:val="0"/>
              </w:rPr>
            </w:pPr>
            <w:r w:rsidRPr="008E70DD">
              <w:rPr>
                <w:kern w:val="0"/>
              </w:rPr>
              <w:t>1.</w:t>
            </w:r>
          </w:p>
        </w:tc>
        <w:tc>
          <w:tcPr>
            <w:tcW w:w="2100" w:type="dxa"/>
            <w:tcBorders>
              <w:top w:val="single" w:sz="8" w:space="0" w:color="000000"/>
              <w:left w:val="nil"/>
              <w:bottom w:val="single" w:sz="4" w:space="0" w:color="000000"/>
              <w:right w:val="nil"/>
            </w:tcBorders>
            <w:noWrap/>
            <w:vAlign w:val="bottom"/>
          </w:tcPr>
          <w:p w14:paraId="0A15C1BC" w14:textId="77777777" w:rsidR="00DF20A3" w:rsidRPr="008E70DD" w:rsidRDefault="00DF20A3" w:rsidP="008E70DD">
            <w:pPr>
              <w:widowControl/>
              <w:suppressAutoHyphens w:val="0"/>
              <w:rPr>
                <w:kern w:val="0"/>
              </w:rPr>
            </w:pPr>
            <w:r w:rsidRPr="008E70DD">
              <w:rPr>
                <w:kern w:val="0"/>
              </w:rPr>
              <w:t>Sausis</w:t>
            </w:r>
          </w:p>
        </w:tc>
        <w:tc>
          <w:tcPr>
            <w:tcW w:w="940" w:type="dxa"/>
            <w:tcBorders>
              <w:top w:val="single" w:sz="8" w:space="0" w:color="000000"/>
              <w:left w:val="single" w:sz="8" w:space="0" w:color="auto"/>
              <w:bottom w:val="nil"/>
              <w:right w:val="single" w:sz="8" w:space="0" w:color="auto"/>
            </w:tcBorders>
            <w:noWrap/>
            <w:vAlign w:val="bottom"/>
          </w:tcPr>
          <w:p w14:paraId="0A15C1BD" w14:textId="77777777" w:rsidR="00DF20A3" w:rsidRPr="008E70DD" w:rsidRDefault="00DF20A3" w:rsidP="008E70DD">
            <w:pPr>
              <w:widowControl/>
              <w:suppressAutoHyphens w:val="0"/>
              <w:rPr>
                <w:kern w:val="0"/>
              </w:rPr>
            </w:pPr>
            <w:r w:rsidRPr="008E70DD">
              <w:rPr>
                <w:kern w:val="0"/>
              </w:rPr>
              <w:t>MWh</w:t>
            </w:r>
          </w:p>
        </w:tc>
        <w:tc>
          <w:tcPr>
            <w:tcW w:w="1400" w:type="dxa"/>
            <w:tcBorders>
              <w:top w:val="single" w:sz="4" w:space="0" w:color="000000"/>
              <w:left w:val="nil"/>
              <w:bottom w:val="single" w:sz="4" w:space="0" w:color="000000"/>
              <w:right w:val="single" w:sz="8" w:space="0" w:color="auto"/>
            </w:tcBorders>
            <w:noWrap/>
            <w:vAlign w:val="bottom"/>
          </w:tcPr>
          <w:p w14:paraId="0A15C1BE" w14:textId="77777777" w:rsidR="00DF20A3" w:rsidRPr="008E70DD" w:rsidRDefault="00DF20A3" w:rsidP="008E70DD">
            <w:pPr>
              <w:widowControl/>
              <w:suppressAutoHyphens w:val="0"/>
              <w:jc w:val="center"/>
              <w:rPr>
                <w:kern w:val="0"/>
              </w:rPr>
            </w:pPr>
            <w:r w:rsidRPr="008E70DD">
              <w:rPr>
                <w:kern w:val="0"/>
              </w:rPr>
              <w:t>2040</w:t>
            </w:r>
          </w:p>
        </w:tc>
        <w:tc>
          <w:tcPr>
            <w:tcW w:w="1420" w:type="dxa"/>
            <w:tcBorders>
              <w:top w:val="single" w:sz="4" w:space="0" w:color="000000"/>
              <w:left w:val="nil"/>
              <w:bottom w:val="single" w:sz="4" w:space="0" w:color="000000"/>
              <w:right w:val="single" w:sz="8" w:space="0" w:color="auto"/>
            </w:tcBorders>
            <w:noWrap/>
            <w:vAlign w:val="bottom"/>
          </w:tcPr>
          <w:p w14:paraId="0A15C1BF" w14:textId="77777777" w:rsidR="00DF20A3" w:rsidRPr="008E70DD" w:rsidRDefault="00DF20A3" w:rsidP="008E70DD">
            <w:pPr>
              <w:widowControl/>
              <w:suppressAutoHyphens w:val="0"/>
              <w:jc w:val="center"/>
              <w:rPr>
                <w:kern w:val="0"/>
              </w:rPr>
            </w:pPr>
            <w:r w:rsidRPr="008E70DD">
              <w:rPr>
                <w:kern w:val="0"/>
              </w:rPr>
              <w:t>672</w:t>
            </w:r>
          </w:p>
        </w:tc>
        <w:tc>
          <w:tcPr>
            <w:tcW w:w="1340" w:type="dxa"/>
            <w:tcBorders>
              <w:top w:val="single" w:sz="4" w:space="0" w:color="000000"/>
              <w:left w:val="nil"/>
              <w:bottom w:val="single" w:sz="4" w:space="0" w:color="000000"/>
              <w:right w:val="single" w:sz="8" w:space="0" w:color="auto"/>
            </w:tcBorders>
            <w:noWrap/>
            <w:vAlign w:val="bottom"/>
          </w:tcPr>
          <w:p w14:paraId="0A15C1C0" w14:textId="77777777" w:rsidR="00DF20A3" w:rsidRPr="008E70DD" w:rsidRDefault="00DF20A3" w:rsidP="008E70DD">
            <w:pPr>
              <w:widowControl/>
              <w:suppressAutoHyphens w:val="0"/>
              <w:jc w:val="center"/>
              <w:rPr>
                <w:kern w:val="0"/>
              </w:rPr>
            </w:pPr>
            <w:r w:rsidRPr="008E70DD">
              <w:rPr>
                <w:kern w:val="0"/>
              </w:rPr>
              <w:t>27</w:t>
            </w:r>
          </w:p>
        </w:tc>
        <w:tc>
          <w:tcPr>
            <w:tcW w:w="1825" w:type="dxa"/>
            <w:tcBorders>
              <w:top w:val="single" w:sz="8" w:space="0" w:color="000000"/>
              <w:left w:val="nil"/>
              <w:bottom w:val="nil"/>
              <w:right w:val="single" w:sz="8" w:space="0" w:color="000000"/>
            </w:tcBorders>
            <w:noWrap/>
            <w:vAlign w:val="bottom"/>
          </w:tcPr>
          <w:p w14:paraId="0A15C1C1" w14:textId="77777777" w:rsidR="00DF20A3" w:rsidRPr="008E70DD" w:rsidRDefault="00DF20A3" w:rsidP="008E70DD">
            <w:pPr>
              <w:widowControl/>
              <w:suppressAutoHyphens w:val="0"/>
              <w:jc w:val="center"/>
              <w:rPr>
                <w:kern w:val="0"/>
              </w:rPr>
            </w:pPr>
            <w:r w:rsidRPr="008E70DD">
              <w:rPr>
                <w:kern w:val="0"/>
              </w:rPr>
              <w:t>2739</w:t>
            </w:r>
          </w:p>
        </w:tc>
      </w:tr>
      <w:tr w:rsidR="00DF20A3" w:rsidRPr="008E70DD" w14:paraId="0A15C1CA" w14:textId="77777777" w:rsidTr="00D30849">
        <w:trPr>
          <w:trHeight w:val="315"/>
        </w:trPr>
        <w:tc>
          <w:tcPr>
            <w:tcW w:w="629" w:type="dxa"/>
            <w:tcBorders>
              <w:top w:val="nil"/>
              <w:left w:val="single" w:sz="8" w:space="0" w:color="auto"/>
              <w:bottom w:val="single" w:sz="4" w:space="0" w:color="000000"/>
              <w:right w:val="single" w:sz="8" w:space="0" w:color="auto"/>
            </w:tcBorders>
            <w:noWrap/>
            <w:vAlign w:val="bottom"/>
          </w:tcPr>
          <w:p w14:paraId="0A15C1C3" w14:textId="77777777" w:rsidR="00DF20A3" w:rsidRPr="008E70DD" w:rsidRDefault="00DF20A3" w:rsidP="008E70DD">
            <w:pPr>
              <w:widowControl/>
              <w:suppressAutoHyphens w:val="0"/>
              <w:rPr>
                <w:kern w:val="0"/>
              </w:rPr>
            </w:pPr>
            <w:r w:rsidRPr="008E70DD">
              <w:rPr>
                <w:kern w:val="0"/>
              </w:rPr>
              <w:t>2.</w:t>
            </w:r>
          </w:p>
        </w:tc>
        <w:tc>
          <w:tcPr>
            <w:tcW w:w="2100" w:type="dxa"/>
            <w:tcBorders>
              <w:top w:val="nil"/>
              <w:left w:val="nil"/>
              <w:bottom w:val="single" w:sz="4" w:space="0" w:color="000000"/>
              <w:right w:val="nil"/>
            </w:tcBorders>
            <w:noWrap/>
            <w:vAlign w:val="bottom"/>
          </w:tcPr>
          <w:p w14:paraId="0A15C1C4" w14:textId="77777777" w:rsidR="00DF20A3" w:rsidRPr="008E70DD" w:rsidRDefault="00DF20A3" w:rsidP="008E70DD">
            <w:pPr>
              <w:widowControl/>
              <w:suppressAutoHyphens w:val="0"/>
              <w:rPr>
                <w:kern w:val="0"/>
              </w:rPr>
            </w:pPr>
            <w:r w:rsidRPr="008E70DD">
              <w:rPr>
                <w:kern w:val="0"/>
              </w:rPr>
              <w:t>Vasaris</w:t>
            </w:r>
          </w:p>
        </w:tc>
        <w:tc>
          <w:tcPr>
            <w:tcW w:w="940" w:type="dxa"/>
            <w:tcBorders>
              <w:top w:val="single" w:sz="4" w:space="0" w:color="000000"/>
              <w:left w:val="single" w:sz="8" w:space="0" w:color="auto"/>
              <w:bottom w:val="single" w:sz="4" w:space="0" w:color="000000"/>
              <w:right w:val="single" w:sz="8" w:space="0" w:color="auto"/>
            </w:tcBorders>
            <w:noWrap/>
            <w:vAlign w:val="bottom"/>
          </w:tcPr>
          <w:p w14:paraId="0A15C1C5"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single" w:sz="4" w:space="0" w:color="000000"/>
              <w:right w:val="single" w:sz="8" w:space="0" w:color="auto"/>
            </w:tcBorders>
            <w:noWrap/>
            <w:vAlign w:val="bottom"/>
          </w:tcPr>
          <w:p w14:paraId="0A15C1C6" w14:textId="77777777" w:rsidR="00DF20A3" w:rsidRPr="008E70DD" w:rsidRDefault="00DF20A3" w:rsidP="008E70DD">
            <w:pPr>
              <w:widowControl/>
              <w:suppressAutoHyphens w:val="0"/>
              <w:jc w:val="center"/>
              <w:rPr>
                <w:kern w:val="0"/>
              </w:rPr>
            </w:pPr>
            <w:r w:rsidRPr="008E70DD">
              <w:rPr>
                <w:kern w:val="0"/>
              </w:rPr>
              <w:t>1530</w:t>
            </w:r>
          </w:p>
        </w:tc>
        <w:tc>
          <w:tcPr>
            <w:tcW w:w="1420" w:type="dxa"/>
            <w:tcBorders>
              <w:top w:val="nil"/>
              <w:left w:val="nil"/>
              <w:bottom w:val="single" w:sz="4" w:space="0" w:color="000000"/>
              <w:right w:val="single" w:sz="8" w:space="0" w:color="auto"/>
            </w:tcBorders>
            <w:noWrap/>
            <w:vAlign w:val="bottom"/>
          </w:tcPr>
          <w:p w14:paraId="0A15C1C7" w14:textId="77777777" w:rsidR="00DF20A3" w:rsidRPr="008E70DD" w:rsidRDefault="00DF20A3" w:rsidP="008E70DD">
            <w:pPr>
              <w:widowControl/>
              <w:suppressAutoHyphens w:val="0"/>
              <w:jc w:val="center"/>
              <w:rPr>
                <w:kern w:val="0"/>
              </w:rPr>
            </w:pPr>
            <w:r w:rsidRPr="008E70DD">
              <w:rPr>
                <w:kern w:val="0"/>
              </w:rPr>
              <w:t>504</w:t>
            </w:r>
          </w:p>
        </w:tc>
        <w:tc>
          <w:tcPr>
            <w:tcW w:w="1340" w:type="dxa"/>
            <w:tcBorders>
              <w:top w:val="nil"/>
              <w:left w:val="nil"/>
              <w:bottom w:val="single" w:sz="4" w:space="0" w:color="000000"/>
              <w:right w:val="single" w:sz="8" w:space="0" w:color="auto"/>
            </w:tcBorders>
            <w:noWrap/>
            <w:vAlign w:val="bottom"/>
          </w:tcPr>
          <w:p w14:paraId="0A15C1C8" w14:textId="77777777" w:rsidR="00DF20A3" w:rsidRPr="008E70DD" w:rsidRDefault="00DF20A3" w:rsidP="008E70DD">
            <w:pPr>
              <w:widowControl/>
              <w:suppressAutoHyphens w:val="0"/>
              <w:jc w:val="center"/>
              <w:rPr>
                <w:kern w:val="0"/>
              </w:rPr>
            </w:pPr>
            <w:r w:rsidRPr="008E70DD">
              <w:rPr>
                <w:kern w:val="0"/>
              </w:rPr>
              <w:t>23</w:t>
            </w:r>
          </w:p>
        </w:tc>
        <w:tc>
          <w:tcPr>
            <w:tcW w:w="1825" w:type="dxa"/>
            <w:tcBorders>
              <w:top w:val="single" w:sz="4" w:space="0" w:color="000000"/>
              <w:left w:val="nil"/>
              <w:bottom w:val="single" w:sz="4" w:space="0" w:color="000000"/>
              <w:right w:val="single" w:sz="8" w:space="0" w:color="000000"/>
            </w:tcBorders>
            <w:noWrap/>
            <w:vAlign w:val="bottom"/>
          </w:tcPr>
          <w:p w14:paraId="0A15C1C9" w14:textId="77777777" w:rsidR="00DF20A3" w:rsidRPr="008E70DD" w:rsidRDefault="00DF20A3" w:rsidP="008E70DD">
            <w:pPr>
              <w:widowControl/>
              <w:suppressAutoHyphens w:val="0"/>
              <w:jc w:val="center"/>
              <w:rPr>
                <w:kern w:val="0"/>
              </w:rPr>
            </w:pPr>
            <w:r w:rsidRPr="008E70DD">
              <w:rPr>
                <w:kern w:val="0"/>
              </w:rPr>
              <w:t>2057</w:t>
            </w:r>
          </w:p>
        </w:tc>
      </w:tr>
      <w:tr w:rsidR="00DF20A3" w:rsidRPr="008E70DD" w14:paraId="0A15C1D2" w14:textId="77777777" w:rsidTr="00D30849">
        <w:trPr>
          <w:trHeight w:val="330"/>
        </w:trPr>
        <w:tc>
          <w:tcPr>
            <w:tcW w:w="629" w:type="dxa"/>
            <w:tcBorders>
              <w:top w:val="nil"/>
              <w:left w:val="single" w:sz="8" w:space="0" w:color="auto"/>
              <w:bottom w:val="nil"/>
              <w:right w:val="single" w:sz="8" w:space="0" w:color="auto"/>
            </w:tcBorders>
            <w:noWrap/>
            <w:vAlign w:val="bottom"/>
          </w:tcPr>
          <w:p w14:paraId="0A15C1CB" w14:textId="77777777" w:rsidR="00DF20A3" w:rsidRPr="008E70DD" w:rsidRDefault="00DF20A3" w:rsidP="008E70DD">
            <w:pPr>
              <w:widowControl/>
              <w:suppressAutoHyphens w:val="0"/>
              <w:rPr>
                <w:kern w:val="0"/>
              </w:rPr>
            </w:pPr>
            <w:r w:rsidRPr="008E70DD">
              <w:rPr>
                <w:kern w:val="0"/>
              </w:rPr>
              <w:t>3.</w:t>
            </w:r>
          </w:p>
        </w:tc>
        <w:tc>
          <w:tcPr>
            <w:tcW w:w="2100" w:type="dxa"/>
            <w:tcBorders>
              <w:top w:val="nil"/>
              <w:left w:val="nil"/>
              <w:bottom w:val="nil"/>
              <w:right w:val="nil"/>
            </w:tcBorders>
            <w:noWrap/>
            <w:vAlign w:val="bottom"/>
          </w:tcPr>
          <w:p w14:paraId="0A15C1CC" w14:textId="77777777" w:rsidR="00DF20A3" w:rsidRPr="008E70DD" w:rsidRDefault="00DF20A3" w:rsidP="008E70DD">
            <w:pPr>
              <w:widowControl/>
              <w:suppressAutoHyphens w:val="0"/>
              <w:rPr>
                <w:kern w:val="0"/>
              </w:rPr>
            </w:pPr>
            <w:r w:rsidRPr="008E70DD">
              <w:rPr>
                <w:kern w:val="0"/>
              </w:rPr>
              <w:t>Kovas</w:t>
            </w:r>
          </w:p>
        </w:tc>
        <w:tc>
          <w:tcPr>
            <w:tcW w:w="940" w:type="dxa"/>
            <w:tcBorders>
              <w:top w:val="nil"/>
              <w:left w:val="single" w:sz="8" w:space="0" w:color="auto"/>
              <w:bottom w:val="single" w:sz="4" w:space="0" w:color="000000"/>
              <w:right w:val="single" w:sz="8" w:space="0" w:color="auto"/>
            </w:tcBorders>
            <w:noWrap/>
            <w:vAlign w:val="bottom"/>
          </w:tcPr>
          <w:p w14:paraId="0A15C1CD"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single" w:sz="4" w:space="0" w:color="000000"/>
              <w:right w:val="single" w:sz="8" w:space="0" w:color="auto"/>
            </w:tcBorders>
            <w:noWrap/>
            <w:vAlign w:val="bottom"/>
          </w:tcPr>
          <w:p w14:paraId="0A15C1CE" w14:textId="77777777" w:rsidR="00DF20A3" w:rsidRPr="008E70DD" w:rsidRDefault="00DF20A3" w:rsidP="008E70DD">
            <w:pPr>
              <w:widowControl/>
              <w:suppressAutoHyphens w:val="0"/>
              <w:jc w:val="center"/>
              <w:rPr>
                <w:kern w:val="0"/>
              </w:rPr>
            </w:pPr>
            <w:r w:rsidRPr="008E70DD">
              <w:rPr>
                <w:kern w:val="0"/>
              </w:rPr>
              <w:t>1275</w:t>
            </w:r>
          </w:p>
        </w:tc>
        <w:tc>
          <w:tcPr>
            <w:tcW w:w="1420" w:type="dxa"/>
            <w:tcBorders>
              <w:top w:val="nil"/>
              <w:left w:val="nil"/>
              <w:bottom w:val="single" w:sz="4" w:space="0" w:color="000000"/>
              <w:right w:val="single" w:sz="8" w:space="0" w:color="auto"/>
            </w:tcBorders>
            <w:noWrap/>
            <w:vAlign w:val="bottom"/>
          </w:tcPr>
          <w:p w14:paraId="0A15C1CF" w14:textId="77777777" w:rsidR="00DF20A3" w:rsidRPr="008E70DD" w:rsidRDefault="00DF20A3" w:rsidP="008E70DD">
            <w:pPr>
              <w:widowControl/>
              <w:suppressAutoHyphens w:val="0"/>
              <w:jc w:val="center"/>
              <w:rPr>
                <w:kern w:val="0"/>
              </w:rPr>
            </w:pPr>
            <w:r w:rsidRPr="008E70DD">
              <w:rPr>
                <w:kern w:val="0"/>
              </w:rPr>
              <w:t>445</w:t>
            </w:r>
          </w:p>
        </w:tc>
        <w:tc>
          <w:tcPr>
            <w:tcW w:w="1340" w:type="dxa"/>
            <w:tcBorders>
              <w:top w:val="nil"/>
              <w:left w:val="nil"/>
              <w:bottom w:val="single" w:sz="4" w:space="0" w:color="000000"/>
              <w:right w:val="single" w:sz="8" w:space="0" w:color="auto"/>
            </w:tcBorders>
            <w:noWrap/>
            <w:vAlign w:val="bottom"/>
          </w:tcPr>
          <w:p w14:paraId="0A15C1D0" w14:textId="77777777" w:rsidR="00DF20A3" w:rsidRPr="008E70DD" w:rsidRDefault="00DF20A3" w:rsidP="008E70DD">
            <w:pPr>
              <w:widowControl/>
              <w:suppressAutoHyphens w:val="0"/>
              <w:jc w:val="center"/>
              <w:rPr>
                <w:kern w:val="0"/>
              </w:rPr>
            </w:pPr>
            <w:r w:rsidRPr="008E70DD">
              <w:rPr>
                <w:kern w:val="0"/>
              </w:rPr>
              <w:t>18</w:t>
            </w:r>
          </w:p>
        </w:tc>
        <w:tc>
          <w:tcPr>
            <w:tcW w:w="1825" w:type="dxa"/>
            <w:tcBorders>
              <w:top w:val="nil"/>
              <w:left w:val="nil"/>
              <w:bottom w:val="single" w:sz="8" w:space="0" w:color="000000"/>
              <w:right w:val="single" w:sz="8" w:space="0" w:color="000000"/>
            </w:tcBorders>
            <w:noWrap/>
            <w:vAlign w:val="bottom"/>
          </w:tcPr>
          <w:p w14:paraId="0A15C1D1" w14:textId="77777777" w:rsidR="00DF20A3" w:rsidRPr="008E70DD" w:rsidRDefault="00DF20A3" w:rsidP="008E70DD">
            <w:pPr>
              <w:widowControl/>
              <w:suppressAutoHyphens w:val="0"/>
              <w:jc w:val="center"/>
              <w:rPr>
                <w:kern w:val="0"/>
              </w:rPr>
            </w:pPr>
            <w:r w:rsidRPr="008E70DD">
              <w:rPr>
                <w:kern w:val="0"/>
              </w:rPr>
              <w:t>1738</w:t>
            </w:r>
          </w:p>
        </w:tc>
      </w:tr>
      <w:tr w:rsidR="00DF20A3" w:rsidRPr="008E70DD" w14:paraId="0A15C1DA" w14:textId="77777777" w:rsidTr="00D30849">
        <w:trPr>
          <w:trHeight w:val="330"/>
        </w:trPr>
        <w:tc>
          <w:tcPr>
            <w:tcW w:w="629" w:type="dxa"/>
            <w:tcBorders>
              <w:top w:val="single" w:sz="8" w:space="0" w:color="000000"/>
              <w:left w:val="single" w:sz="8" w:space="0" w:color="auto"/>
              <w:bottom w:val="single" w:sz="8" w:space="0" w:color="000000"/>
              <w:right w:val="single" w:sz="8" w:space="0" w:color="auto"/>
            </w:tcBorders>
            <w:noWrap/>
            <w:vAlign w:val="bottom"/>
          </w:tcPr>
          <w:p w14:paraId="0A15C1D3" w14:textId="77777777" w:rsidR="00DF20A3" w:rsidRPr="008E70DD" w:rsidRDefault="00DF20A3" w:rsidP="008E70DD">
            <w:pPr>
              <w:widowControl/>
              <w:suppressAutoHyphens w:val="0"/>
              <w:rPr>
                <w:b/>
                <w:bCs/>
                <w:kern w:val="0"/>
              </w:rPr>
            </w:pPr>
            <w:r w:rsidRPr="008E70DD">
              <w:rPr>
                <w:b/>
                <w:bCs/>
                <w:kern w:val="0"/>
              </w:rPr>
              <w:t>4.</w:t>
            </w:r>
          </w:p>
        </w:tc>
        <w:tc>
          <w:tcPr>
            <w:tcW w:w="2100" w:type="dxa"/>
            <w:tcBorders>
              <w:top w:val="single" w:sz="8" w:space="0" w:color="000000"/>
              <w:left w:val="nil"/>
              <w:bottom w:val="single" w:sz="8" w:space="0" w:color="000000"/>
              <w:right w:val="nil"/>
            </w:tcBorders>
            <w:noWrap/>
            <w:vAlign w:val="bottom"/>
          </w:tcPr>
          <w:p w14:paraId="0A15C1D4" w14:textId="77777777" w:rsidR="00DF20A3" w:rsidRPr="008E70DD" w:rsidRDefault="00DF20A3" w:rsidP="008E70DD">
            <w:pPr>
              <w:widowControl/>
              <w:suppressAutoHyphens w:val="0"/>
              <w:rPr>
                <w:b/>
                <w:bCs/>
                <w:kern w:val="0"/>
              </w:rPr>
            </w:pPr>
            <w:r w:rsidRPr="008E70DD">
              <w:rPr>
                <w:b/>
                <w:bCs/>
                <w:kern w:val="0"/>
              </w:rPr>
              <w:t>Viso už I ketvirtį</w:t>
            </w:r>
          </w:p>
        </w:tc>
        <w:tc>
          <w:tcPr>
            <w:tcW w:w="940" w:type="dxa"/>
            <w:tcBorders>
              <w:top w:val="single" w:sz="8" w:space="0" w:color="000000"/>
              <w:left w:val="single" w:sz="8" w:space="0" w:color="auto"/>
              <w:bottom w:val="single" w:sz="8" w:space="0" w:color="000000"/>
              <w:right w:val="single" w:sz="8" w:space="0" w:color="auto"/>
            </w:tcBorders>
            <w:noWrap/>
            <w:vAlign w:val="bottom"/>
          </w:tcPr>
          <w:p w14:paraId="0A15C1D5" w14:textId="77777777" w:rsidR="00DF20A3" w:rsidRPr="008E70DD" w:rsidRDefault="00DF20A3" w:rsidP="008E70DD">
            <w:pPr>
              <w:widowControl/>
              <w:suppressAutoHyphens w:val="0"/>
              <w:rPr>
                <w:kern w:val="0"/>
              </w:rPr>
            </w:pPr>
            <w:r w:rsidRPr="008E70DD">
              <w:rPr>
                <w:kern w:val="0"/>
              </w:rPr>
              <w:t>MWh</w:t>
            </w:r>
          </w:p>
        </w:tc>
        <w:tc>
          <w:tcPr>
            <w:tcW w:w="1400" w:type="dxa"/>
            <w:tcBorders>
              <w:top w:val="single" w:sz="8" w:space="0" w:color="000000"/>
              <w:left w:val="nil"/>
              <w:bottom w:val="single" w:sz="8" w:space="0" w:color="000000"/>
              <w:right w:val="single" w:sz="8" w:space="0" w:color="auto"/>
            </w:tcBorders>
            <w:noWrap/>
            <w:vAlign w:val="bottom"/>
          </w:tcPr>
          <w:p w14:paraId="0A15C1D6" w14:textId="77777777" w:rsidR="00DF20A3" w:rsidRPr="008E70DD" w:rsidRDefault="00DF20A3" w:rsidP="008E70DD">
            <w:pPr>
              <w:widowControl/>
              <w:suppressAutoHyphens w:val="0"/>
              <w:jc w:val="center"/>
              <w:rPr>
                <w:kern w:val="0"/>
              </w:rPr>
            </w:pPr>
            <w:r w:rsidRPr="008E70DD">
              <w:rPr>
                <w:kern w:val="0"/>
              </w:rPr>
              <w:t>4845</w:t>
            </w:r>
          </w:p>
        </w:tc>
        <w:tc>
          <w:tcPr>
            <w:tcW w:w="1420" w:type="dxa"/>
            <w:tcBorders>
              <w:top w:val="single" w:sz="8" w:space="0" w:color="000000"/>
              <w:left w:val="nil"/>
              <w:bottom w:val="single" w:sz="8" w:space="0" w:color="000000"/>
              <w:right w:val="single" w:sz="8" w:space="0" w:color="auto"/>
            </w:tcBorders>
            <w:noWrap/>
            <w:vAlign w:val="bottom"/>
          </w:tcPr>
          <w:p w14:paraId="0A15C1D7" w14:textId="77777777" w:rsidR="00DF20A3" w:rsidRPr="008E70DD" w:rsidRDefault="00DF20A3" w:rsidP="008E70DD">
            <w:pPr>
              <w:widowControl/>
              <w:suppressAutoHyphens w:val="0"/>
              <w:jc w:val="center"/>
              <w:rPr>
                <w:kern w:val="0"/>
              </w:rPr>
            </w:pPr>
            <w:r w:rsidRPr="008E70DD">
              <w:rPr>
                <w:kern w:val="0"/>
              </w:rPr>
              <w:t>1621</w:t>
            </w:r>
          </w:p>
        </w:tc>
        <w:tc>
          <w:tcPr>
            <w:tcW w:w="1340" w:type="dxa"/>
            <w:tcBorders>
              <w:top w:val="single" w:sz="8" w:space="0" w:color="000000"/>
              <w:left w:val="nil"/>
              <w:bottom w:val="single" w:sz="8" w:space="0" w:color="000000"/>
              <w:right w:val="single" w:sz="8" w:space="0" w:color="auto"/>
            </w:tcBorders>
            <w:noWrap/>
            <w:vAlign w:val="bottom"/>
          </w:tcPr>
          <w:p w14:paraId="0A15C1D8" w14:textId="77777777" w:rsidR="00DF20A3" w:rsidRPr="008E70DD" w:rsidRDefault="00DF20A3" w:rsidP="008E70DD">
            <w:pPr>
              <w:widowControl/>
              <w:suppressAutoHyphens w:val="0"/>
              <w:jc w:val="center"/>
              <w:rPr>
                <w:kern w:val="0"/>
              </w:rPr>
            </w:pPr>
            <w:r w:rsidRPr="008E70DD">
              <w:rPr>
                <w:kern w:val="0"/>
              </w:rPr>
              <w:t>67</w:t>
            </w:r>
          </w:p>
        </w:tc>
        <w:tc>
          <w:tcPr>
            <w:tcW w:w="1825" w:type="dxa"/>
            <w:tcBorders>
              <w:top w:val="nil"/>
              <w:left w:val="nil"/>
              <w:bottom w:val="single" w:sz="8" w:space="0" w:color="000000"/>
              <w:right w:val="single" w:sz="8" w:space="0" w:color="000000"/>
            </w:tcBorders>
            <w:noWrap/>
            <w:vAlign w:val="bottom"/>
          </w:tcPr>
          <w:p w14:paraId="0A15C1D9" w14:textId="77777777" w:rsidR="00DF20A3" w:rsidRPr="008E70DD" w:rsidRDefault="00DF20A3" w:rsidP="008E70DD">
            <w:pPr>
              <w:widowControl/>
              <w:suppressAutoHyphens w:val="0"/>
              <w:jc w:val="center"/>
              <w:rPr>
                <w:b/>
                <w:bCs/>
                <w:kern w:val="0"/>
              </w:rPr>
            </w:pPr>
            <w:r w:rsidRPr="008E70DD">
              <w:rPr>
                <w:b/>
                <w:bCs/>
                <w:kern w:val="0"/>
              </w:rPr>
              <w:t>6534</w:t>
            </w:r>
          </w:p>
        </w:tc>
      </w:tr>
      <w:tr w:rsidR="00DF20A3" w:rsidRPr="008E70DD" w14:paraId="0A15C1E2" w14:textId="77777777" w:rsidTr="00D30849">
        <w:trPr>
          <w:trHeight w:val="315"/>
        </w:trPr>
        <w:tc>
          <w:tcPr>
            <w:tcW w:w="629" w:type="dxa"/>
            <w:tcBorders>
              <w:top w:val="nil"/>
              <w:left w:val="single" w:sz="8" w:space="0" w:color="auto"/>
              <w:bottom w:val="single" w:sz="4" w:space="0" w:color="000000"/>
              <w:right w:val="single" w:sz="8" w:space="0" w:color="auto"/>
            </w:tcBorders>
            <w:noWrap/>
            <w:vAlign w:val="bottom"/>
          </w:tcPr>
          <w:p w14:paraId="0A15C1DB" w14:textId="77777777" w:rsidR="00DF20A3" w:rsidRPr="008E70DD" w:rsidRDefault="00DF20A3" w:rsidP="008E70DD">
            <w:pPr>
              <w:widowControl/>
              <w:suppressAutoHyphens w:val="0"/>
              <w:rPr>
                <w:kern w:val="0"/>
              </w:rPr>
            </w:pPr>
            <w:r w:rsidRPr="008E70DD">
              <w:rPr>
                <w:kern w:val="0"/>
              </w:rPr>
              <w:t>5.</w:t>
            </w:r>
          </w:p>
        </w:tc>
        <w:tc>
          <w:tcPr>
            <w:tcW w:w="2100" w:type="dxa"/>
            <w:tcBorders>
              <w:top w:val="nil"/>
              <w:left w:val="nil"/>
              <w:bottom w:val="single" w:sz="4" w:space="0" w:color="000000"/>
              <w:right w:val="nil"/>
            </w:tcBorders>
            <w:noWrap/>
            <w:vAlign w:val="bottom"/>
          </w:tcPr>
          <w:p w14:paraId="0A15C1DC" w14:textId="77777777" w:rsidR="00DF20A3" w:rsidRPr="008E70DD" w:rsidRDefault="00DF20A3" w:rsidP="008E70DD">
            <w:pPr>
              <w:widowControl/>
              <w:suppressAutoHyphens w:val="0"/>
              <w:rPr>
                <w:kern w:val="0"/>
              </w:rPr>
            </w:pPr>
            <w:r w:rsidRPr="008E70DD">
              <w:rPr>
                <w:kern w:val="0"/>
              </w:rPr>
              <w:t>Balandis</w:t>
            </w:r>
          </w:p>
        </w:tc>
        <w:tc>
          <w:tcPr>
            <w:tcW w:w="940" w:type="dxa"/>
            <w:tcBorders>
              <w:top w:val="nil"/>
              <w:left w:val="single" w:sz="8" w:space="0" w:color="auto"/>
              <w:bottom w:val="nil"/>
              <w:right w:val="single" w:sz="8" w:space="0" w:color="auto"/>
            </w:tcBorders>
            <w:noWrap/>
            <w:vAlign w:val="bottom"/>
          </w:tcPr>
          <w:p w14:paraId="0A15C1DD"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nil"/>
              <w:right w:val="single" w:sz="8" w:space="0" w:color="auto"/>
            </w:tcBorders>
            <w:noWrap/>
            <w:vAlign w:val="bottom"/>
          </w:tcPr>
          <w:p w14:paraId="0A15C1DE" w14:textId="77777777" w:rsidR="00DF20A3" w:rsidRPr="008E70DD" w:rsidRDefault="00DF20A3" w:rsidP="008E70DD">
            <w:pPr>
              <w:widowControl/>
              <w:suppressAutoHyphens w:val="0"/>
              <w:jc w:val="center"/>
              <w:rPr>
                <w:kern w:val="0"/>
              </w:rPr>
            </w:pPr>
            <w:r w:rsidRPr="008E70DD">
              <w:rPr>
                <w:kern w:val="0"/>
              </w:rPr>
              <w:t>595</w:t>
            </w:r>
          </w:p>
        </w:tc>
        <w:tc>
          <w:tcPr>
            <w:tcW w:w="1420" w:type="dxa"/>
            <w:tcBorders>
              <w:top w:val="nil"/>
              <w:left w:val="nil"/>
              <w:bottom w:val="nil"/>
              <w:right w:val="single" w:sz="8" w:space="0" w:color="auto"/>
            </w:tcBorders>
            <w:noWrap/>
            <w:vAlign w:val="bottom"/>
          </w:tcPr>
          <w:p w14:paraId="0A15C1DF" w14:textId="77777777" w:rsidR="00DF20A3" w:rsidRPr="008E70DD" w:rsidRDefault="00DF20A3" w:rsidP="008E70DD">
            <w:pPr>
              <w:widowControl/>
              <w:suppressAutoHyphens w:val="0"/>
              <w:jc w:val="center"/>
              <w:rPr>
                <w:kern w:val="0"/>
              </w:rPr>
            </w:pPr>
            <w:r w:rsidRPr="008E70DD">
              <w:rPr>
                <w:kern w:val="0"/>
              </w:rPr>
              <w:t>210</w:t>
            </w:r>
          </w:p>
        </w:tc>
        <w:tc>
          <w:tcPr>
            <w:tcW w:w="1340" w:type="dxa"/>
            <w:tcBorders>
              <w:top w:val="nil"/>
              <w:left w:val="nil"/>
              <w:bottom w:val="nil"/>
              <w:right w:val="single" w:sz="8" w:space="0" w:color="auto"/>
            </w:tcBorders>
            <w:noWrap/>
            <w:vAlign w:val="bottom"/>
          </w:tcPr>
          <w:p w14:paraId="0A15C1E0" w14:textId="77777777" w:rsidR="00DF20A3" w:rsidRPr="008E70DD" w:rsidRDefault="00DF20A3" w:rsidP="008E70DD">
            <w:pPr>
              <w:widowControl/>
              <w:suppressAutoHyphens w:val="0"/>
              <w:jc w:val="center"/>
              <w:rPr>
                <w:kern w:val="0"/>
              </w:rPr>
            </w:pPr>
            <w:r w:rsidRPr="008E70DD">
              <w:rPr>
                <w:kern w:val="0"/>
              </w:rPr>
              <w:t>9</w:t>
            </w:r>
          </w:p>
        </w:tc>
        <w:tc>
          <w:tcPr>
            <w:tcW w:w="1825" w:type="dxa"/>
            <w:tcBorders>
              <w:top w:val="nil"/>
              <w:left w:val="nil"/>
              <w:bottom w:val="single" w:sz="4" w:space="0" w:color="000000"/>
              <w:right w:val="single" w:sz="8" w:space="0" w:color="000000"/>
            </w:tcBorders>
            <w:noWrap/>
            <w:vAlign w:val="bottom"/>
          </w:tcPr>
          <w:p w14:paraId="0A15C1E1" w14:textId="77777777" w:rsidR="00DF20A3" w:rsidRPr="008E70DD" w:rsidRDefault="00DF20A3" w:rsidP="008E70DD">
            <w:pPr>
              <w:widowControl/>
              <w:suppressAutoHyphens w:val="0"/>
              <w:jc w:val="center"/>
              <w:rPr>
                <w:kern w:val="0"/>
              </w:rPr>
            </w:pPr>
            <w:r w:rsidRPr="008E70DD">
              <w:rPr>
                <w:kern w:val="0"/>
              </w:rPr>
              <w:t>814</w:t>
            </w:r>
          </w:p>
        </w:tc>
      </w:tr>
      <w:tr w:rsidR="00DF20A3" w:rsidRPr="008E70DD" w14:paraId="0A15C1EA" w14:textId="77777777" w:rsidTr="00D30849">
        <w:trPr>
          <w:trHeight w:val="315"/>
        </w:trPr>
        <w:tc>
          <w:tcPr>
            <w:tcW w:w="629" w:type="dxa"/>
            <w:tcBorders>
              <w:top w:val="nil"/>
              <w:left w:val="single" w:sz="8" w:space="0" w:color="auto"/>
              <w:bottom w:val="single" w:sz="4" w:space="0" w:color="000000"/>
              <w:right w:val="single" w:sz="8" w:space="0" w:color="auto"/>
            </w:tcBorders>
            <w:noWrap/>
            <w:vAlign w:val="bottom"/>
          </w:tcPr>
          <w:p w14:paraId="0A15C1E3" w14:textId="77777777" w:rsidR="00DF20A3" w:rsidRPr="008E70DD" w:rsidRDefault="00DF20A3" w:rsidP="008E70DD">
            <w:pPr>
              <w:widowControl/>
              <w:suppressAutoHyphens w:val="0"/>
              <w:rPr>
                <w:kern w:val="0"/>
              </w:rPr>
            </w:pPr>
            <w:r w:rsidRPr="008E70DD">
              <w:rPr>
                <w:kern w:val="0"/>
              </w:rPr>
              <w:t>6.</w:t>
            </w:r>
          </w:p>
        </w:tc>
        <w:tc>
          <w:tcPr>
            <w:tcW w:w="2100" w:type="dxa"/>
            <w:tcBorders>
              <w:top w:val="nil"/>
              <w:left w:val="nil"/>
              <w:bottom w:val="single" w:sz="4" w:space="0" w:color="000000"/>
              <w:right w:val="nil"/>
            </w:tcBorders>
            <w:noWrap/>
            <w:vAlign w:val="bottom"/>
          </w:tcPr>
          <w:p w14:paraId="0A15C1E4" w14:textId="77777777" w:rsidR="00DF20A3" w:rsidRPr="008E70DD" w:rsidRDefault="00DF20A3" w:rsidP="008E70DD">
            <w:pPr>
              <w:widowControl/>
              <w:suppressAutoHyphens w:val="0"/>
              <w:rPr>
                <w:kern w:val="0"/>
              </w:rPr>
            </w:pPr>
            <w:r w:rsidRPr="008E70DD">
              <w:rPr>
                <w:kern w:val="0"/>
              </w:rPr>
              <w:t>Gegužė</w:t>
            </w:r>
          </w:p>
        </w:tc>
        <w:tc>
          <w:tcPr>
            <w:tcW w:w="940" w:type="dxa"/>
            <w:tcBorders>
              <w:top w:val="single" w:sz="4" w:space="0" w:color="000000"/>
              <w:left w:val="single" w:sz="8" w:space="0" w:color="auto"/>
              <w:bottom w:val="single" w:sz="4" w:space="0" w:color="000000"/>
              <w:right w:val="single" w:sz="8" w:space="0" w:color="auto"/>
            </w:tcBorders>
            <w:noWrap/>
            <w:vAlign w:val="bottom"/>
          </w:tcPr>
          <w:p w14:paraId="0A15C1E5" w14:textId="77777777" w:rsidR="00DF20A3" w:rsidRPr="008E70DD" w:rsidRDefault="00DF20A3" w:rsidP="008E70DD">
            <w:pPr>
              <w:widowControl/>
              <w:suppressAutoHyphens w:val="0"/>
              <w:rPr>
                <w:kern w:val="0"/>
              </w:rPr>
            </w:pPr>
            <w:r w:rsidRPr="008E70DD">
              <w:rPr>
                <w:kern w:val="0"/>
              </w:rPr>
              <w:t>MWh</w:t>
            </w:r>
          </w:p>
        </w:tc>
        <w:tc>
          <w:tcPr>
            <w:tcW w:w="1400" w:type="dxa"/>
            <w:tcBorders>
              <w:top w:val="single" w:sz="4" w:space="0" w:color="000000"/>
              <w:left w:val="nil"/>
              <w:bottom w:val="single" w:sz="4" w:space="0" w:color="000000"/>
              <w:right w:val="single" w:sz="8" w:space="0" w:color="auto"/>
            </w:tcBorders>
            <w:noWrap/>
            <w:vAlign w:val="bottom"/>
          </w:tcPr>
          <w:p w14:paraId="0A15C1E6" w14:textId="77777777" w:rsidR="00DF20A3" w:rsidRPr="008E70DD" w:rsidRDefault="00DF20A3" w:rsidP="008E70DD">
            <w:pPr>
              <w:widowControl/>
              <w:suppressAutoHyphens w:val="0"/>
              <w:jc w:val="center"/>
              <w:rPr>
                <w:kern w:val="0"/>
              </w:rPr>
            </w:pPr>
            <w:r w:rsidRPr="008E70DD">
              <w:rPr>
                <w:kern w:val="0"/>
              </w:rPr>
              <w:t>234</w:t>
            </w:r>
          </w:p>
        </w:tc>
        <w:tc>
          <w:tcPr>
            <w:tcW w:w="1420" w:type="dxa"/>
            <w:tcBorders>
              <w:top w:val="single" w:sz="4" w:space="0" w:color="000000"/>
              <w:left w:val="nil"/>
              <w:bottom w:val="single" w:sz="4" w:space="0" w:color="000000"/>
              <w:right w:val="single" w:sz="8" w:space="0" w:color="auto"/>
            </w:tcBorders>
            <w:noWrap/>
            <w:vAlign w:val="bottom"/>
          </w:tcPr>
          <w:p w14:paraId="0A15C1E7" w14:textId="77777777" w:rsidR="00DF20A3" w:rsidRPr="008E70DD" w:rsidRDefault="00DF20A3" w:rsidP="008E70DD">
            <w:pPr>
              <w:widowControl/>
              <w:suppressAutoHyphens w:val="0"/>
              <w:jc w:val="center"/>
              <w:rPr>
                <w:kern w:val="0"/>
              </w:rPr>
            </w:pPr>
            <w:r w:rsidRPr="008E70DD">
              <w:rPr>
                <w:kern w:val="0"/>
              </w:rPr>
              <w:t>72</w:t>
            </w:r>
          </w:p>
        </w:tc>
        <w:tc>
          <w:tcPr>
            <w:tcW w:w="1340" w:type="dxa"/>
            <w:tcBorders>
              <w:top w:val="single" w:sz="4" w:space="0" w:color="000000"/>
              <w:left w:val="nil"/>
              <w:bottom w:val="single" w:sz="4" w:space="0" w:color="000000"/>
              <w:right w:val="single" w:sz="8" w:space="0" w:color="auto"/>
            </w:tcBorders>
            <w:noWrap/>
            <w:vAlign w:val="bottom"/>
          </w:tcPr>
          <w:p w14:paraId="0A15C1E8" w14:textId="77777777" w:rsidR="00DF20A3" w:rsidRPr="008E70DD" w:rsidRDefault="00DF20A3" w:rsidP="008E70DD">
            <w:pPr>
              <w:widowControl/>
              <w:suppressAutoHyphens w:val="0"/>
              <w:jc w:val="center"/>
              <w:rPr>
                <w:kern w:val="0"/>
              </w:rPr>
            </w:pPr>
            <w:r w:rsidRPr="008E70DD">
              <w:rPr>
                <w:kern w:val="0"/>
              </w:rPr>
              <w:t>0</w:t>
            </w:r>
          </w:p>
        </w:tc>
        <w:tc>
          <w:tcPr>
            <w:tcW w:w="1825" w:type="dxa"/>
            <w:tcBorders>
              <w:top w:val="nil"/>
              <w:left w:val="nil"/>
              <w:bottom w:val="single" w:sz="4" w:space="0" w:color="000000"/>
              <w:right w:val="single" w:sz="8" w:space="0" w:color="000000"/>
            </w:tcBorders>
            <w:noWrap/>
            <w:vAlign w:val="bottom"/>
          </w:tcPr>
          <w:p w14:paraId="0A15C1E9" w14:textId="77777777" w:rsidR="00DF20A3" w:rsidRPr="008E70DD" w:rsidRDefault="00DF20A3" w:rsidP="008E70DD">
            <w:pPr>
              <w:widowControl/>
              <w:suppressAutoHyphens w:val="0"/>
              <w:jc w:val="center"/>
              <w:rPr>
                <w:kern w:val="0"/>
              </w:rPr>
            </w:pPr>
            <w:r w:rsidRPr="008E70DD">
              <w:rPr>
                <w:kern w:val="0"/>
              </w:rPr>
              <w:t>306</w:t>
            </w:r>
          </w:p>
        </w:tc>
      </w:tr>
      <w:tr w:rsidR="00DF20A3" w:rsidRPr="008E70DD" w14:paraId="0A15C1F2" w14:textId="77777777" w:rsidTr="00D30849">
        <w:trPr>
          <w:trHeight w:val="330"/>
        </w:trPr>
        <w:tc>
          <w:tcPr>
            <w:tcW w:w="629" w:type="dxa"/>
            <w:tcBorders>
              <w:top w:val="nil"/>
              <w:left w:val="single" w:sz="8" w:space="0" w:color="auto"/>
              <w:bottom w:val="nil"/>
              <w:right w:val="single" w:sz="8" w:space="0" w:color="auto"/>
            </w:tcBorders>
            <w:noWrap/>
            <w:vAlign w:val="bottom"/>
          </w:tcPr>
          <w:p w14:paraId="0A15C1EB" w14:textId="77777777" w:rsidR="00DF20A3" w:rsidRPr="008E70DD" w:rsidRDefault="00DF20A3" w:rsidP="008E70DD">
            <w:pPr>
              <w:widowControl/>
              <w:suppressAutoHyphens w:val="0"/>
              <w:rPr>
                <w:kern w:val="0"/>
              </w:rPr>
            </w:pPr>
            <w:r w:rsidRPr="008E70DD">
              <w:rPr>
                <w:kern w:val="0"/>
              </w:rPr>
              <w:t>7.</w:t>
            </w:r>
          </w:p>
        </w:tc>
        <w:tc>
          <w:tcPr>
            <w:tcW w:w="2100" w:type="dxa"/>
            <w:tcBorders>
              <w:top w:val="nil"/>
              <w:left w:val="nil"/>
              <w:bottom w:val="nil"/>
              <w:right w:val="nil"/>
            </w:tcBorders>
            <w:noWrap/>
            <w:vAlign w:val="bottom"/>
          </w:tcPr>
          <w:p w14:paraId="0A15C1EC" w14:textId="77777777" w:rsidR="00DF20A3" w:rsidRPr="008E70DD" w:rsidRDefault="00DF20A3" w:rsidP="008E70DD">
            <w:pPr>
              <w:widowControl/>
              <w:suppressAutoHyphens w:val="0"/>
              <w:rPr>
                <w:kern w:val="0"/>
              </w:rPr>
            </w:pPr>
            <w:r w:rsidRPr="008E70DD">
              <w:rPr>
                <w:kern w:val="0"/>
              </w:rPr>
              <w:t>Birželis</w:t>
            </w:r>
          </w:p>
        </w:tc>
        <w:tc>
          <w:tcPr>
            <w:tcW w:w="940" w:type="dxa"/>
            <w:tcBorders>
              <w:top w:val="nil"/>
              <w:left w:val="single" w:sz="8" w:space="0" w:color="auto"/>
              <w:bottom w:val="single" w:sz="4" w:space="0" w:color="000000"/>
              <w:right w:val="single" w:sz="8" w:space="0" w:color="auto"/>
            </w:tcBorders>
            <w:noWrap/>
            <w:vAlign w:val="bottom"/>
          </w:tcPr>
          <w:p w14:paraId="0A15C1ED"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nil"/>
              <w:right w:val="single" w:sz="8" w:space="0" w:color="auto"/>
            </w:tcBorders>
            <w:noWrap/>
            <w:vAlign w:val="bottom"/>
          </w:tcPr>
          <w:p w14:paraId="0A15C1EE" w14:textId="77777777" w:rsidR="00DF20A3" w:rsidRPr="008E70DD" w:rsidRDefault="00DF20A3" w:rsidP="008E70DD">
            <w:pPr>
              <w:widowControl/>
              <w:suppressAutoHyphens w:val="0"/>
              <w:jc w:val="center"/>
              <w:rPr>
                <w:kern w:val="0"/>
              </w:rPr>
            </w:pPr>
            <w:r w:rsidRPr="008E70DD">
              <w:rPr>
                <w:kern w:val="0"/>
              </w:rPr>
              <w:t>163</w:t>
            </w:r>
          </w:p>
        </w:tc>
        <w:tc>
          <w:tcPr>
            <w:tcW w:w="1420" w:type="dxa"/>
            <w:tcBorders>
              <w:top w:val="nil"/>
              <w:left w:val="nil"/>
              <w:bottom w:val="nil"/>
              <w:right w:val="single" w:sz="8" w:space="0" w:color="auto"/>
            </w:tcBorders>
            <w:noWrap/>
            <w:vAlign w:val="bottom"/>
          </w:tcPr>
          <w:p w14:paraId="0A15C1EF" w14:textId="77777777" w:rsidR="00DF20A3" w:rsidRPr="008E70DD" w:rsidRDefault="00DF20A3" w:rsidP="008E70DD">
            <w:pPr>
              <w:widowControl/>
              <w:suppressAutoHyphens w:val="0"/>
              <w:jc w:val="center"/>
              <w:rPr>
                <w:kern w:val="0"/>
              </w:rPr>
            </w:pPr>
            <w:r w:rsidRPr="008E70DD">
              <w:rPr>
                <w:kern w:val="0"/>
              </w:rPr>
              <w:t>54</w:t>
            </w:r>
          </w:p>
        </w:tc>
        <w:tc>
          <w:tcPr>
            <w:tcW w:w="1340" w:type="dxa"/>
            <w:tcBorders>
              <w:top w:val="nil"/>
              <w:left w:val="nil"/>
              <w:bottom w:val="nil"/>
              <w:right w:val="single" w:sz="8" w:space="0" w:color="auto"/>
            </w:tcBorders>
            <w:noWrap/>
            <w:vAlign w:val="bottom"/>
          </w:tcPr>
          <w:p w14:paraId="0A15C1F0" w14:textId="77777777" w:rsidR="00DF20A3" w:rsidRPr="008E70DD" w:rsidRDefault="00DF20A3" w:rsidP="008E70DD">
            <w:pPr>
              <w:widowControl/>
              <w:suppressAutoHyphens w:val="0"/>
              <w:jc w:val="center"/>
              <w:rPr>
                <w:kern w:val="0"/>
              </w:rPr>
            </w:pPr>
            <w:r w:rsidRPr="008E70DD">
              <w:rPr>
                <w:kern w:val="0"/>
              </w:rPr>
              <w:t>0</w:t>
            </w:r>
          </w:p>
        </w:tc>
        <w:tc>
          <w:tcPr>
            <w:tcW w:w="1825" w:type="dxa"/>
            <w:tcBorders>
              <w:top w:val="nil"/>
              <w:left w:val="nil"/>
              <w:bottom w:val="nil"/>
              <w:right w:val="single" w:sz="8" w:space="0" w:color="000000"/>
            </w:tcBorders>
            <w:noWrap/>
            <w:vAlign w:val="bottom"/>
          </w:tcPr>
          <w:p w14:paraId="0A15C1F1" w14:textId="77777777" w:rsidR="00DF20A3" w:rsidRPr="008E70DD" w:rsidRDefault="00DF20A3" w:rsidP="008E70DD">
            <w:pPr>
              <w:widowControl/>
              <w:suppressAutoHyphens w:val="0"/>
              <w:jc w:val="center"/>
              <w:rPr>
                <w:kern w:val="0"/>
              </w:rPr>
            </w:pPr>
            <w:r w:rsidRPr="008E70DD">
              <w:rPr>
                <w:kern w:val="0"/>
              </w:rPr>
              <w:t>217</w:t>
            </w:r>
          </w:p>
        </w:tc>
      </w:tr>
      <w:tr w:rsidR="00DF20A3" w:rsidRPr="008E70DD" w14:paraId="0A15C1FA" w14:textId="77777777" w:rsidTr="00D30849">
        <w:trPr>
          <w:trHeight w:val="330"/>
        </w:trPr>
        <w:tc>
          <w:tcPr>
            <w:tcW w:w="629" w:type="dxa"/>
            <w:tcBorders>
              <w:top w:val="single" w:sz="8" w:space="0" w:color="000000"/>
              <w:left w:val="single" w:sz="8" w:space="0" w:color="auto"/>
              <w:bottom w:val="single" w:sz="8" w:space="0" w:color="000000"/>
              <w:right w:val="single" w:sz="8" w:space="0" w:color="auto"/>
            </w:tcBorders>
            <w:noWrap/>
            <w:vAlign w:val="bottom"/>
          </w:tcPr>
          <w:p w14:paraId="0A15C1F3" w14:textId="77777777" w:rsidR="00DF20A3" w:rsidRPr="008E70DD" w:rsidRDefault="00DF20A3" w:rsidP="008E70DD">
            <w:pPr>
              <w:widowControl/>
              <w:suppressAutoHyphens w:val="0"/>
              <w:rPr>
                <w:b/>
                <w:bCs/>
                <w:kern w:val="0"/>
              </w:rPr>
            </w:pPr>
            <w:r w:rsidRPr="008E70DD">
              <w:rPr>
                <w:b/>
                <w:bCs/>
                <w:kern w:val="0"/>
              </w:rPr>
              <w:t>8.</w:t>
            </w:r>
          </w:p>
        </w:tc>
        <w:tc>
          <w:tcPr>
            <w:tcW w:w="2100" w:type="dxa"/>
            <w:tcBorders>
              <w:top w:val="single" w:sz="8" w:space="0" w:color="000000"/>
              <w:left w:val="nil"/>
              <w:bottom w:val="single" w:sz="8" w:space="0" w:color="000000"/>
              <w:right w:val="nil"/>
            </w:tcBorders>
            <w:noWrap/>
            <w:vAlign w:val="bottom"/>
          </w:tcPr>
          <w:p w14:paraId="0A15C1F4" w14:textId="77777777" w:rsidR="00DF20A3" w:rsidRPr="008E70DD" w:rsidRDefault="00DF20A3" w:rsidP="008E70DD">
            <w:pPr>
              <w:widowControl/>
              <w:suppressAutoHyphens w:val="0"/>
              <w:rPr>
                <w:b/>
                <w:bCs/>
                <w:kern w:val="0"/>
              </w:rPr>
            </w:pPr>
            <w:r w:rsidRPr="008E70DD">
              <w:rPr>
                <w:b/>
                <w:bCs/>
                <w:kern w:val="0"/>
              </w:rPr>
              <w:t>Viso už II ketvirtį</w:t>
            </w:r>
          </w:p>
        </w:tc>
        <w:tc>
          <w:tcPr>
            <w:tcW w:w="940" w:type="dxa"/>
            <w:tcBorders>
              <w:top w:val="single" w:sz="8" w:space="0" w:color="000000"/>
              <w:left w:val="single" w:sz="8" w:space="0" w:color="auto"/>
              <w:bottom w:val="single" w:sz="4" w:space="0" w:color="000000"/>
              <w:right w:val="single" w:sz="8" w:space="0" w:color="auto"/>
            </w:tcBorders>
            <w:noWrap/>
            <w:vAlign w:val="bottom"/>
          </w:tcPr>
          <w:p w14:paraId="0A15C1F5" w14:textId="77777777" w:rsidR="00DF20A3" w:rsidRPr="008E70DD" w:rsidRDefault="00DF20A3" w:rsidP="008E70DD">
            <w:pPr>
              <w:widowControl/>
              <w:suppressAutoHyphens w:val="0"/>
              <w:rPr>
                <w:kern w:val="0"/>
              </w:rPr>
            </w:pPr>
            <w:r w:rsidRPr="008E70DD">
              <w:rPr>
                <w:kern w:val="0"/>
              </w:rPr>
              <w:t>MWh</w:t>
            </w:r>
          </w:p>
        </w:tc>
        <w:tc>
          <w:tcPr>
            <w:tcW w:w="1400" w:type="dxa"/>
            <w:tcBorders>
              <w:top w:val="single" w:sz="8" w:space="0" w:color="000000"/>
              <w:left w:val="nil"/>
              <w:bottom w:val="single" w:sz="8" w:space="0" w:color="000000"/>
              <w:right w:val="single" w:sz="8" w:space="0" w:color="auto"/>
            </w:tcBorders>
            <w:noWrap/>
            <w:vAlign w:val="bottom"/>
          </w:tcPr>
          <w:p w14:paraId="0A15C1F6" w14:textId="77777777" w:rsidR="00DF20A3" w:rsidRPr="008E70DD" w:rsidRDefault="00DF20A3" w:rsidP="008E70DD">
            <w:pPr>
              <w:widowControl/>
              <w:suppressAutoHyphens w:val="0"/>
              <w:jc w:val="center"/>
              <w:rPr>
                <w:kern w:val="0"/>
              </w:rPr>
            </w:pPr>
            <w:r w:rsidRPr="008E70DD">
              <w:rPr>
                <w:kern w:val="0"/>
              </w:rPr>
              <w:t>992</w:t>
            </w:r>
          </w:p>
        </w:tc>
        <w:tc>
          <w:tcPr>
            <w:tcW w:w="1420" w:type="dxa"/>
            <w:tcBorders>
              <w:top w:val="single" w:sz="8" w:space="0" w:color="000000"/>
              <w:left w:val="nil"/>
              <w:bottom w:val="single" w:sz="8" w:space="0" w:color="000000"/>
              <w:right w:val="single" w:sz="8" w:space="0" w:color="auto"/>
            </w:tcBorders>
            <w:noWrap/>
            <w:vAlign w:val="bottom"/>
          </w:tcPr>
          <w:p w14:paraId="0A15C1F7" w14:textId="77777777" w:rsidR="00DF20A3" w:rsidRPr="008E70DD" w:rsidRDefault="00DF20A3" w:rsidP="008E70DD">
            <w:pPr>
              <w:widowControl/>
              <w:suppressAutoHyphens w:val="0"/>
              <w:jc w:val="center"/>
              <w:rPr>
                <w:kern w:val="0"/>
              </w:rPr>
            </w:pPr>
            <w:r w:rsidRPr="008E70DD">
              <w:rPr>
                <w:kern w:val="0"/>
              </w:rPr>
              <w:t>336</w:t>
            </w:r>
          </w:p>
        </w:tc>
        <w:tc>
          <w:tcPr>
            <w:tcW w:w="1340" w:type="dxa"/>
            <w:tcBorders>
              <w:top w:val="single" w:sz="8" w:space="0" w:color="000000"/>
              <w:left w:val="nil"/>
              <w:bottom w:val="single" w:sz="8" w:space="0" w:color="000000"/>
              <w:right w:val="single" w:sz="8" w:space="0" w:color="auto"/>
            </w:tcBorders>
            <w:noWrap/>
            <w:vAlign w:val="bottom"/>
          </w:tcPr>
          <w:p w14:paraId="0A15C1F8" w14:textId="77777777" w:rsidR="00DF20A3" w:rsidRPr="008E70DD" w:rsidRDefault="00DF20A3" w:rsidP="008E70DD">
            <w:pPr>
              <w:widowControl/>
              <w:suppressAutoHyphens w:val="0"/>
              <w:jc w:val="center"/>
              <w:rPr>
                <w:kern w:val="0"/>
              </w:rPr>
            </w:pPr>
            <w:r w:rsidRPr="008E70DD">
              <w:rPr>
                <w:kern w:val="0"/>
              </w:rPr>
              <w:t>9</w:t>
            </w:r>
          </w:p>
        </w:tc>
        <w:tc>
          <w:tcPr>
            <w:tcW w:w="1825" w:type="dxa"/>
            <w:tcBorders>
              <w:top w:val="single" w:sz="8" w:space="0" w:color="000000"/>
              <w:left w:val="nil"/>
              <w:bottom w:val="single" w:sz="8" w:space="0" w:color="000000"/>
              <w:right w:val="single" w:sz="8" w:space="0" w:color="000000"/>
            </w:tcBorders>
            <w:noWrap/>
            <w:vAlign w:val="bottom"/>
          </w:tcPr>
          <w:p w14:paraId="0A15C1F9" w14:textId="77777777" w:rsidR="00DF20A3" w:rsidRPr="008E70DD" w:rsidRDefault="00DF20A3" w:rsidP="008E70DD">
            <w:pPr>
              <w:widowControl/>
              <w:suppressAutoHyphens w:val="0"/>
              <w:jc w:val="center"/>
              <w:rPr>
                <w:b/>
                <w:bCs/>
                <w:kern w:val="0"/>
              </w:rPr>
            </w:pPr>
            <w:r w:rsidRPr="008E70DD">
              <w:rPr>
                <w:b/>
                <w:bCs/>
                <w:kern w:val="0"/>
              </w:rPr>
              <w:t>1337</w:t>
            </w:r>
          </w:p>
        </w:tc>
      </w:tr>
      <w:tr w:rsidR="00DF20A3" w:rsidRPr="008E70DD" w14:paraId="0A15C202" w14:textId="77777777" w:rsidTr="00D30849">
        <w:trPr>
          <w:trHeight w:val="315"/>
        </w:trPr>
        <w:tc>
          <w:tcPr>
            <w:tcW w:w="629" w:type="dxa"/>
            <w:tcBorders>
              <w:top w:val="nil"/>
              <w:left w:val="single" w:sz="8" w:space="0" w:color="auto"/>
              <w:bottom w:val="single" w:sz="4" w:space="0" w:color="000000"/>
              <w:right w:val="single" w:sz="8" w:space="0" w:color="auto"/>
            </w:tcBorders>
            <w:noWrap/>
            <w:vAlign w:val="bottom"/>
          </w:tcPr>
          <w:p w14:paraId="0A15C1FB" w14:textId="77777777" w:rsidR="00DF20A3" w:rsidRPr="008E70DD" w:rsidRDefault="00DF20A3" w:rsidP="008E70DD">
            <w:pPr>
              <w:widowControl/>
              <w:suppressAutoHyphens w:val="0"/>
              <w:rPr>
                <w:kern w:val="0"/>
              </w:rPr>
            </w:pPr>
            <w:r w:rsidRPr="008E70DD">
              <w:rPr>
                <w:kern w:val="0"/>
              </w:rPr>
              <w:t>9.</w:t>
            </w:r>
          </w:p>
        </w:tc>
        <w:tc>
          <w:tcPr>
            <w:tcW w:w="2100" w:type="dxa"/>
            <w:tcBorders>
              <w:top w:val="nil"/>
              <w:left w:val="nil"/>
              <w:bottom w:val="single" w:sz="4" w:space="0" w:color="000000"/>
              <w:right w:val="nil"/>
            </w:tcBorders>
            <w:noWrap/>
            <w:vAlign w:val="bottom"/>
          </w:tcPr>
          <w:p w14:paraId="0A15C1FC" w14:textId="77777777" w:rsidR="00DF20A3" w:rsidRPr="008E70DD" w:rsidRDefault="00DF20A3" w:rsidP="008E70DD">
            <w:pPr>
              <w:widowControl/>
              <w:suppressAutoHyphens w:val="0"/>
              <w:rPr>
                <w:kern w:val="0"/>
              </w:rPr>
            </w:pPr>
            <w:r w:rsidRPr="008E70DD">
              <w:rPr>
                <w:kern w:val="0"/>
              </w:rPr>
              <w:t>Liepa</w:t>
            </w:r>
          </w:p>
        </w:tc>
        <w:tc>
          <w:tcPr>
            <w:tcW w:w="940" w:type="dxa"/>
            <w:tcBorders>
              <w:top w:val="single" w:sz="8" w:space="0" w:color="000000"/>
              <w:left w:val="single" w:sz="8" w:space="0" w:color="auto"/>
              <w:bottom w:val="nil"/>
              <w:right w:val="single" w:sz="8" w:space="0" w:color="auto"/>
            </w:tcBorders>
            <w:noWrap/>
            <w:vAlign w:val="bottom"/>
          </w:tcPr>
          <w:p w14:paraId="0A15C1FD"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nil"/>
              <w:right w:val="single" w:sz="8" w:space="0" w:color="auto"/>
            </w:tcBorders>
            <w:noWrap/>
            <w:vAlign w:val="bottom"/>
          </w:tcPr>
          <w:p w14:paraId="0A15C1FE" w14:textId="77777777" w:rsidR="00DF20A3" w:rsidRPr="008E70DD" w:rsidRDefault="00DF20A3" w:rsidP="008E70DD">
            <w:pPr>
              <w:widowControl/>
              <w:suppressAutoHyphens w:val="0"/>
              <w:jc w:val="center"/>
              <w:rPr>
                <w:kern w:val="0"/>
              </w:rPr>
            </w:pPr>
            <w:r w:rsidRPr="008E70DD">
              <w:rPr>
                <w:kern w:val="0"/>
              </w:rPr>
              <w:t>195</w:t>
            </w:r>
          </w:p>
        </w:tc>
        <w:tc>
          <w:tcPr>
            <w:tcW w:w="1420" w:type="dxa"/>
            <w:tcBorders>
              <w:top w:val="nil"/>
              <w:left w:val="nil"/>
              <w:bottom w:val="nil"/>
              <w:right w:val="single" w:sz="8" w:space="0" w:color="auto"/>
            </w:tcBorders>
            <w:noWrap/>
            <w:vAlign w:val="bottom"/>
          </w:tcPr>
          <w:p w14:paraId="0A15C1FF" w14:textId="77777777" w:rsidR="00DF20A3" w:rsidRPr="008E70DD" w:rsidRDefault="00DF20A3" w:rsidP="008E70DD">
            <w:pPr>
              <w:widowControl/>
              <w:suppressAutoHyphens w:val="0"/>
              <w:jc w:val="center"/>
              <w:rPr>
                <w:kern w:val="0"/>
              </w:rPr>
            </w:pPr>
            <w:r w:rsidRPr="008E70DD">
              <w:rPr>
                <w:kern w:val="0"/>
              </w:rPr>
              <w:t>57</w:t>
            </w:r>
          </w:p>
        </w:tc>
        <w:tc>
          <w:tcPr>
            <w:tcW w:w="1340" w:type="dxa"/>
            <w:tcBorders>
              <w:top w:val="nil"/>
              <w:left w:val="nil"/>
              <w:bottom w:val="nil"/>
              <w:right w:val="single" w:sz="8" w:space="0" w:color="auto"/>
            </w:tcBorders>
            <w:noWrap/>
            <w:vAlign w:val="bottom"/>
          </w:tcPr>
          <w:p w14:paraId="0A15C200" w14:textId="77777777" w:rsidR="00DF20A3" w:rsidRPr="008E70DD" w:rsidRDefault="00DF20A3" w:rsidP="008E70DD">
            <w:pPr>
              <w:widowControl/>
              <w:suppressAutoHyphens w:val="0"/>
              <w:jc w:val="center"/>
              <w:rPr>
                <w:kern w:val="0"/>
              </w:rPr>
            </w:pPr>
            <w:r w:rsidRPr="008E70DD">
              <w:rPr>
                <w:kern w:val="0"/>
              </w:rPr>
              <w:t>0</w:t>
            </w:r>
          </w:p>
        </w:tc>
        <w:tc>
          <w:tcPr>
            <w:tcW w:w="1825" w:type="dxa"/>
            <w:tcBorders>
              <w:top w:val="nil"/>
              <w:left w:val="nil"/>
              <w:bottom w:val="single" w:sz="4" w:space="0" w:color="000000"/>
              <w:right w:val="single" w:sz="8" w:space="0" w:color="000000"/>
            </w:tcBorders>
            <w:noWrap/>
            <w:vAlign w:val="bottom"/>
          </w:tcPr>
          <w:p w14:paraId="0A15C201" w14:textId="77777777" w:rsidR="00DF20A3" w:rsidRPr="008E70DD" w:rsidRDefault="00DF20A3" w:rsidP="008E70DD">
            <w:pPr>
              <w:widowControl/>
              <w:suppressAutoHyphens w:val="0"/>
              <w:jc w:val="center"/>
              <w:rPr>
                <w:kern w:val="0"/>
              </w:rPr>
            </w:pPr>
            <w:r w:rsidRPr="008E70DD">
              <w:rPr>
                <w:kern w:val="0"/>
              </w:rPr>
              <w:t>252</w:t>
            </w:r>
          </w:p>
        </w:tc>
      </w:tr>
      <w:tr w:rsidR="00DF20A3" w:rsidRPr="008E70DD" w14:paraId="0A15C20A" w14:textId="77777777" w:rsidTr="00D30849">
        <w:trPr>
          <w:trHeight w:val="315"/>
        </w:trPr>
        <w:tc>
          <w:tcPr>
            <w:tcW w:w="629" w:type="dxa"/>
            <w:tcBorders>
              <w:top w:val="nil"/>
              <w:left w:val="single" w:sz="8" w:space="0" w:color="auto"/>
              <w:bottom w:val="single" w:sz="4" w:space="0" w:color="000000"/>
              <w:right w:val="single" w:sz="8" w:space="0" w:color="auto"/>
            </w:tcBorders>
            <w:noWrap/>
            <w:vAlign w:val="bottom"/>
          </w:tcPr>
          <w:p w14:paraId="0A15C203" w14:textId="77777777" w:rsidR="00DF20A3" w:rsidRPr="008E70DD" w:rsidRDefault="00DF20A3" w:rsidP="008E70DD">
            <w:pPr>
              <w:widowControl/>
              <w:suppressAutoHyphens w:val="0"/>
              <w:rPr>
                <w:kern w:val="0"/>
              </w:rPr>
            </w:pPr>
            <w:r w:rsidRPr="008E70DD">
              <w:rPr>
                <w:kern w:val="0"/>
              </w:rPr>
              <w:t>10.</w:t>
            </w:r>
          </w:p>
        </w:tc>
        <w:tc>
          <w:tcPr>
            <w:tcW w:w="2100" w:type="dxa"/>
            <w:tcBorders>
              <w:top w:val="nil"/>
              <w:left w:val="nil"/>
              <w:bottom w:val="single" w:sz="4" w:space="0" w:color="000000"/>
              <w:right w:val="nil"/>
            </w:tcBorders>
            <w:noWrap/>
            <w:vAlign w:val="bottom"/>
          </w:tcPr>
          <w:p w14:paraId="0A15C204" w14:textId="77777777" w:rsidR="00DF20A3" w:rsidRPr="008E70DD" w:rsidRDefault="00DF20A3" w:rsidP="008E70DD">
            <w:pPr>
              <w:widowControl/>
              <w:suppressAutoHyphens w:val="0"/>
              <w:rPr>
                <w:kern w:val="0"/>
              </w:rPr>
            </w:pPr>
            <w:r w:rsidRPr="008E70DD">
              <w:rPr>
                <w:kern w:val="0"/>
              </w:rPr>
              <w:t>Rugpjūtis</w:t>
            </w:r>
          </w:p>
        </w:tc>
        <w:tc>
          <w:tcPr>
            <w:tcW w:w="940" w:type="dxa"/>
            <w:tcBorders>
              <w:top w:val="single" w:sz="4" w:space="0" w:color="000000"/>
              <w:left w:val="single" w:sz="8" w:space="0" w:color="auto"/>
              <w:bottom w:val="single" w:sz="4" w:space="0" w:color="000000"/>
              <w:right w:val="single" w:sz="8" w:space="0" w:color="auto"/>
            </w:tcBorders>
            <w:noWrap/>
            <w:vAlign w:val="bottom"/>
          </w:tcPr>
          <w:p w14:paraId="0A15C205" w14:textId="77777777" w:rsidR="00DF20A3" w:rsidRPr="008E70DD" w:rsidRDefault="00DF20A3" w:rsidP="008E70DD">
            <w:pPr>
              <w:widowControl/>
              <w:suppressAutoHyphens w:val="0"/>
              <w:rPr>
                <w:kern w:val="0"/>
              </w:rPr>
            </w:pPr>
            <w:r w:rsidRPr="008E70DD">
              <w:rPr>
                <w:kern w:val="0"/>
              </w:rPr>
              <w:t>MWh</w:t>
            </w:r>
          </w:p>
        </w:tc>
        <w:tc>
          <w:tcPr>
            <w:tcW w:w="1400" w:type="dxa"/>
            <w:tcBorders>
              <w:top w:val="single" w:sz="4" w:space="0" w:color="000000"/>
              <w:left w:val="nil"/>
              <w:bottom w:val="single" w:sz="4" w:space="0" w:color="000000"/>
              <w:right w:val="single" w:sz="8" w:space="0" w:color="auto"/>
            </w:tcBorders>
            <w:noWrap/>
            <w:vAlign w:val="bottom"/>
          </w:tcPr>
          <w:p w14:paraId="0A15C206" w14:textId="77777777" w:rsidR="00DF20A3" w:rsidRPr="008E70DD" w:rsidRDefault="00DF20A3" w:rsidP="008E70DD">
            <w:pPr>
              <w:widowControl/>
              <w:suppressAutoHyphens w:val="0"/>
              <w:jc w:val="center"/>
              <w:rPr>
                <w:kern w:val="0"/>
              </w:rPr>
            </w:pPr>
            <w:r w:rsidRPr="008E70DD">
              <w:rPr>
                <w:kern w:val="0"/>
              </w:rPr>
              <w:t>195</w:t>
            </w:r>
          </w:p>
        </w:tc>
        <w:tc>
          <w:tcPr>
            <w:tcW w:w="1420" w:type="dxa"/>
            <w:tcBorders>
              <w:top w:val="single" w:sz="4" w:space="0" w:color="000000"/>
              <w:left w:val="nil"/>
              <w:bottom w:val="single" w:sz="4" w:space="0" w:color="000000"/>
              <w:right w:val="single" w:sz="8" w:space="0" w:color="auto"/>
            </w:tcBorders>
            <w:noWrap/>
            <w:vAlign w:val="bottom"/>
          </w:tcPr>
          <w:p w14:paraId="0A15C207" w14:textId="77777777" w:rsidR="00DF20A3" w:rsidRPr="008E70DD" w:rsidRDefault="00DF20A3" w:rsidP="008E70DD">
            <w:pPr>
              <w:widowControl/>
              <w:suppressAutoHyphens w:val="0"/>
              <w:jc w:val="center"/>
              <w:rPr>
                <w:kern w:val="0"/>
              </w:rPr>
            </w:pPr>
            <w:r w:rsidRPr="008E70DD">
              <w:rPr>
                <w:kern w:val="0"/>
              </w:rPr>
              <w:t>57</w:t>
            </w:r>
          </w:p>
        </w:tc>
        <w:tc>
          <w:tcPr>
            <w:tcW w:w="1340" w:type="dxa"/>
            <w:tcBorders>
              <w:top w:val="single" w:sz="4" w:space="0" w:color="000000"/>
              <w:left w:val="nil"/>
              <w:bottom w:val="single" w:sz="4" w:space="0" w:color="000000"/>
              <w:right w:val="single" w:sz="8" w:space="0" w:color="auto"/>
            </w:tcBorders>
            <w:noWrap/>
            <w:vAlign w:val="bottom"/>
          </w:tcPr>
          <w:p w14:paraId="0A15C208" w14:textId="77777777" w:rsidR="00DF20A3" w:rsidRPr="008E70DD" w:rsidRDefault="00DF20A3" w:rsidP="008E70DD">
            <w:pPr>
              <w:widowControl/>
              <w:suppressAutoHyphens w:val="0"/>
              <w:jc w:val="center"/>
              <w:rPr>
                <w:kern w:val="0"/>
              </w:rPr>
            </w:pPr>
            <w:r w:rsidRPr="008E70DD">
              <w:rPr>
                <w:kern w:val="0"/>
              </w:rPr>
              <w:t>0</w:t>
            </w:r>
          </w:p>
        </w:tc>
        <w:tc>
          <w:tcPr>
            <w:tcW w:w="1825" w:type="dxa"/>
            <w:tcBorders>
              <w:top w:val="nil"/>
              <w:left w:val="nil"/>
              <w:bottom w:val="single" w:sz="4" w:space="0" w:color="000000"/>
              <w:right w:val="single" w:sz="8" w:space="0" w:color="000000"/>
            </w:tcBorders>
            <w:noWrap/>
            <w:vAlign w:val="bottom"/>
          </w:tcPr>
          <w:p w14:paraId="0A15C209" w14:textId="77777777" w:rsidR="00DF20A3" w:rsidRPr="008E70DD" w:rsidRDefault="00DF20A3" w:rsidP="008E70DD">
            <w:pPr>
              <w:widowControl/>
              <w:suppressAutoHyphens w:val="0"/>
              <w:jc w:val="center"/>
              <w:rPr>
                <w:kern w:val="0"/>
              </w:rPr>
            </w:pPr>
            <w:r w:rsidRPr="008E70DD">
              <w:rPr>
                <w:kern w:val="0"/>
              </w:rPr>
              <w:t>252</w:t>
            </w:r>
          </w:p>
        </w:tc>
      </w:tr>
      <w:tr w:rsidR="00DF20A3" w:rsidRPr="008E70DD" w14:paraId="0A15C212" w14:textId="77777777" w:rsidTr="00D30849">
        <w:trPr>
          <w:trHeight w:val="330"/>
        </w:trPr>
        <w:tc>
          <w:tcPr>
            <w:tcW w:w="629" w:type="dxa"/>
            <w:tcBorders>
              <w:top w:val="nil"/>
              <w:left w:val="single" w:sz="8" w:space="0" w:color="auto"/>
              <w:bottom w:val="nil"/>
              <w:right w:val="single" w:sz="8" w:space="0" w:color="auto"/>
            </w:tcBorders>
            <w:noWrap/>
            <w:vAlign w:val="bottom"/>
          </w:tcPr>
          <w:p w14:paraId="0A15C20B" w14:textId="77777777" w:rsidR="00DF20A3" w:rsidRPr="008E70DD" w:rsidRDefault="00DF20A3" w:rsidP="008E70DD">
            <w:pPr>
              <w:widowControl/>
              <w:suppressAutoHyphens w:val="0"/>
              <w:rPr>
                <w:kern w:val="0"/>
              </w:rPr>
            </w:pPr>
            <w:r w:rsidRPr="008E70DD">
              <w:rPr>
                <w:kern w:val="0"/>
              </w:rPr>
              <w:t>11.</w:t>
            </w:r>
          </w:p>
        </w:tc>
        <w:tc>
          <w:tcPr>
            <w:tcW w:w="2100" w:type="dxa"/>
            <w:tcBorders>
              <w:top w:val="nil"/>
              <w:left w:val="nil"/>
              <w:bottom w:val="nil"/>
              <w:right w:val="nil"/>
            </w:tcBorders>
            <w:noWrap/>
            <w:vAlign w:val="bottom"/>
          </w:tcPr>
          <w:p w14:paraId="0A15C20C" w14:textId="77777777" w:rsidR="00DF20A3" w:rsidRPr="008E70DD" w:rsidRDefault="00DF20A3" w:rsidP="008E70DD">
            <w:pPr>
              <w:widowControl/>
              <w:suppressAutoHyphens w:val="0"/>
              <w:rPr>
                <w:kern w:val="0"/>
              </w:rPr>
            </w:pPr>
            <w:r w:rsidRPr="008E70DD">
              <w:rPr>
                <w:kern w:val="0"/>
              </w:rPr>
              <w:t>Rugsėjis</w:t>
            </w:r>
          </w:p>
        </w:tc>
        <w:tc>
          <w:tcPr>
            <w:tcW w:w="940" w:type="dxa"/>
            <w:tcBorders>
              <w:top w:val="nil"/>
              <w:left w:val="single" w:sz="8" w:space="0" w:color="auto"/>
              <w:bottom w:val="single" w:sz="4" w:space="0" w:color="000000"/>
              <w:right w:val="single" w:sz="8" w:space="0" w:color="auto"/>
            </w:tcBorders>
            <w:noWrap/>
            <w:vAlign w:val="bottom"/>
          </w:tcPr>
          <w:p w14:paraId="0A15C20D"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nil"/>
              <w:right w:val="single" w:sz="8" w:space="0" w:color="auto"/>
            </w:tcBorders>
            <w:noWrap/>
            <w:vAlign w:val="bottom"/>
          </w:tcPr>
          <w:p w14:paraId="0A15C20E" w14:textId="77777777" w:rsidR="00DF20A3" w:rsidRPr="008E70DD" w:rsidRDefault="00DF20A3" w:rsidP="008E70DD">
            <w:pPr>
              <w:widowControl/>
              <w:suppressAutoHyphens w:val="0"/>
              <w:jc w:val="center"/>
              <w:rPr>
                <w:kern w:val="0"/>
              </w:rPr>
            </w:pPr>
            <w:r w:rsidRPr="008E70DD">
              <w:rPr>
                <w:kern w:val="0"/>
              </w:rPr>
              <w:t>215</w:t>
            </w:r>
          </w:p>
        </w:tc>
        <w:tc>
          <w:tcPr>
            <w:tcW w:w="1420" w:type="dxa"/>
            <w:tcBorders>
              <w:top w:val="nil"/>
              <w:left w:val="nil"/>
              <w:bottom w:val="nil"/>
              <w:right w:val="single" w:sz="8" w:space="0" w:color="auto"/>
            </w:tcBorders>
            <w:noWrap/>
            <w:vAlign w:val="bottom"/>
          </w:tcPr>
          <w:p w14:paraId="0A15C20F" w14:textId="77777777" w:rsidR="00DF20A3" w:rsidRPr="008E70DD" w:rsidRDefault="00DF20A3" w:rsidP="008E70DD">
            <w:pPr>
              <w:widowControl/>
              <w:suppressAutoHyphens w:val="0"/>
              <w:jc w:val="center"/>
              <w:rPr>
                <w:kern w:val="0"/>
              </w:rPr>
            </w:pPr>
            <w:r w:rsidRPr="008E70DD">
              <w:rPr>
                <w:kern w:val="0"/>
              </w:rPr>
              <w:t>63</w:t>
            </w:r>
          </w:p>
        </w:tc>
        <w:tc>
          <w:tcPr>
            <w:tcW w:w="1340" w:type="dxa"/>
            <w:tcBorders>
              <w:top w:val="nil"/>
              <w:left w:val="nil"/>
              <w:bottom w:val="nil"/>
              <w:right w:val="single" w:sz="8" w:space="0" w:color="auto"/>
            </w:tcBorders>
            <w:noWrap/>
            <w:vAlign w:val="bottom"/>
          </w:tcPr>
          <w:p w14:paraId="0A15C210" w14:textId="77777777" w:rsidR="00DF20A3" w:rsidRPr="008E70DD" w:rsidRDefault="00DF20A3" w:rsidP="008E70DD">
            <w:pPr>
              <w:widowControl/>
              <w:suppressAutoHyphens w:val="0"/>
              <w:jc w:val="center"/>
              <w:rPr>
                <w:kern w:val="0"/>
              </w:rPr>
            </w:pPr>
            <w:r w:rsidRPr="008E70DD">
              <w:rPr>
                <w:kern w:val="0"/>
              </w:rPr>
              <w:t>0</w:t>
            </w:r>
          </w:p>
        </w:tc>
        <w:tc>
          <w:tcPr>
            <w:tcW w:w="1825" w:type="dxa"/>
            <w:tcBorders>
              <w:top w:val="nil"/>
              <w:left w:val="nil"/>
              <w:bottom w:val="nil"/>
              <w:right w:val="single" w:sz="8" w:space="0" w:color="000000"/>
            </w:tcBorders>
            <w:noWrap/>
            <w:vAlign w:val="bottom"/>
          </w:tcPr>
          <w:p w14:paraId="0A15C211" w14:textId="77777777" w:rsidR="00DF20A3" w:rsidRPr="008E70DD" w:rsidRDefault="00DF20A3" w:rsidP="008E70DD">
            <w:pPr>
              <w:widowControl/>
              <w:suppressAutoHyphens w:val="0"/>
              <w:jc w:val="center"/>
              <w:rPr>
                <w:kern w:val="0"/>
              </w:rPr>
            </w:pPr>
            <w:r w:rsidRPr="008E70DD">
              <w:rPr>
                <w:kern w:val="0"/>
              </w:rPr>
              <w:t>278</w:t>
            </w:r>
          </w:p>
        </w:tc>
      </w:tr>
      <w:tr w:rsidR="00DF20A3" w:rsidRPr="008E70DD" w14:paraId="0A15C21A" w14:textId="77777777" w:rsidTr="00D30849">
        <w:trPr>
          <w:trHeight w:val="330"/>
        </w:trPr>
        <w:tc>
          <w:tcPr>
            <w:tcW w:w="629" w:type="dxa"/>
            <w:tcBorders>
              <w:top w:val="single" w:sz="8" w:space="0" w:color="000000"/>
              <w:left w:val="single" w:sz="8" w:space="0" w:color="auto"/>
              <w:bottom w:val="single" w:sz="8" w:space="0" w:color="000000"/>
              <w:right w:val="single" w:sz="8" w:space="0" w:color="auto"/>
            </w:tcBorders>
            <w:noWrap/>
            <w:vAlign w:val="bottom"/>
          </w:tcPr>
          <w:p w14:paraId="0A15C213" w14:textId="77777777" w:rsidR="00DF20A3" w:rsidRPr="008E70DD" w:rsidRDefault="00DF20A3" w:rsidP="008E70DD">
            <w:pPr>
              <w:widowControl/>
              <w:suppressAutoHyphens w:val="0"/>
              <w:rPr>
                <w:b/>
                <w:bCs/>
                <w:kern w:val="0"/>
              </w:rPr>
            </w:pPr>
            <w:r w:rsidRPr="008E70DD">
              <w:rPr>
                <w:b/>
                <w:bCs/>
                <w:kern w:val="0"/>
              </w:rPr>
              <w:t>12.</w:t>
            </w:r>
          </w:p>
        </w:tc>
        <w:tc>
          <w:tcPr>
            <w:tcW w:w="2100" w:type="dxa"/>
            <w:tcBorders>
              <w:top w:val="single" w:sz="8" w:space="0" w:color="000000"/>
              <w:left w:val="nil"/>
              <w:bottom w:val="single" w:sz="8" w:space="0" w:color="000000"/>
              <w:right w:val="nil"/>
            </w:tcBorders>
            <w:noWrap/>
            <w:vAlign w:val="bottom"/>
          </w:tcPr>
          <w:p w14:paraId="0A15C214" w14:textId="77777777" w:rsidR="00DF20A3" w:rsidRPr="008E70DD" w:rsidRDefault="00DF20A3" w:rsidP="008E70DD">
            <w:pPr>
              <w:widowControl/>
              <w:suppressAutoHyphens w:val="0"/>
              <w:rPr>
                <w:b/>
                <w:bCs/>
                <w:kern w:val="0"/>
              </w:rPr>
            </w:pPr>
            <w:r w:rsidRPr="008E70DD">
              <w:rPr>
                <w:b/>
                <w:bCs/>
                <w:kern w:val="0"/>
              </w:rPr>
              <w:t>Viso už III ketvirtį</w:t>
            </w:r>
          </w:p>
        </w:tc>
        <w:tc>
          <w:tcPr>
            <w:tcW w:w="940" w:type="dxa"/>
            <w:tcBorders>
              <w:top w:val="single" w:sz="8" w:space="0" w:color="000000"/>
              <w:left w:val="single" w:sz="8" w:space="0" w:color="auto"/>
              <w:bottom w:val="single" w:sz="4" w:space="0" w:color="000000"/>
              <w:right w:val="single" w:sz="8" w:space="0" w:color="auto"/>
            </w:tcBorders>
            <w:noWrap/>
            <w:vAlign w:val="bottom"/>
          </w:tcPr>
          <w:p w14:paraId="0A15C215" w14:textId="77777777" w:rsidR="00DF20A3" w:rsidRPr="008E70DD" w:rsidRDefault="00DF20A3" w:rsidP="008E70DD">
            <w:pPr>
              <w:widowControl/>
              <w:suppressAutoHyphens w:val="0"/>
              <w:rPr>
                <w:kern w:val="0"/>
              </w:rPr>
            </w:pPr>
            <w:r w:rsidRPr="008E70DD">
              <w:rPr>
                <w:kern w:val="0"/>
              </w:rPr>
              <w:t>MWh</w:t>
            </w:r>
          </w:p>
        </w:tc>
        <w:tc>
          <w:tcPr>
            <w:tcW w:w="1400" w:type="dxa"/>
            <w:tcBorders>
              <w:top w:val="single" w:sz="8" w:space="0" w:color="000000"/>
              <w:left w:val="nil"/>
              <w:bottom w:val="single" w:sz="8" w:space="0" w:color="000000"/>
              <w:right w:val="single" w:sz="8" w:space="0" w:color="auto"/>
            </w:tcBorders>
            <w:noWrap/>
            <w:vAlign w:val="bottom"/>
          </w:tcPr>
          <w:p w14:paraId="0A15C216" w14:textId="77777777" w:rsidR="00DF20A3" w:rsidRPr="008E70DD" w:rsidRDefault="00DF20A3" w:rsidP="008E70DD">
            <w:pPr>
              <w:widowControl/>
              <w:suppressAutoHyphens w:val="0"/>
              <w:jc w:val="center"/>
              <w:rPr>
                <w:kern w:val="0"/>
              </w:rPr>
            </w:pPr>
            <w:r w:rsidRPr="008E70DD">
              <w:rPr>
                <w:kern w:val="0"/>
              </w:rPr>
              <w:t>605</w:t>
            </w:r>
          </w:p>
        </w:tc>
        <w:tc>
          <w:tcPr>
            <w:tcW w:w="1420" w:type="dxa"/>
            <w:tcBorders>
              <w:top w:val="single" w:sz="8" w:space="0" w:color="000000"/>
              <w:left w:val="nil"/>
              <w:bottom w:val="single" w:sz="8" w:space="0" w:color="000000"/>
              <w:right w:val="single" w:sz="8" w:space="0" w:color="auto"/>
            </w:tcBorders>
            <w:noWrap/>
            <w:vAlign w:val="bottom"/>
          </w:tcPr>
          <w:p w14:paraId="0A15C217" w14:textId="77777777" w:rsidR="00DF20A3" w:rsidRPr="008E70DD" w:rsidRDefault="00DF20A3" w:rsidP="008E70DD">
            <w:pPr>
              <w:widowControl/>
              <w:suppressAutoHyphens w:val="0"/>
              <w:jc w:val="center"/>
              <w:rPr>
                <w:kern w:val="0"/>
              </w:rPr>
            </w:pPr>
            <w:r w:rsidRPr="008E70DD">
              <w:rPr>
                <w:kern w:val="0"/>
              </w:rPr>
              <w:t>177</w:t>
            </w:r>
          </w:p>
        </w:tc>
        <w:tc>
          <w:tcPr>
            <w:tcW w:w="1340" w:type="dxa"/>
            <w:tcBorders>
              <w:top w:val="single" w:sz="8" w:space="0" w:color="000000"/>
              <w:left w:val="nil"/>
              <w:bottom w:val="single" w:sz="8" w:space="0" w:color="000000"/>
              <w:right w:val="single" w:sz="8" w:space="0" w:color="auto"/>
            </w:tcBorders>
            <w:noWrap/>
            <w:vAlign w:val="bottom"/>
          </w:tcPr>
          <w:p w14:paraId="0A15C218" w14:textId="77777777" w:rsidR="00DF20A3" w:rsidRPr="008E70DD" w:rsidRDefault="00DF20A3" w:rsidP="008E70DD">
            <w:pPr>
              <w:widowControl/>
              <w:suppressAutoHyphens w:val="0"/>
              <w:jc w:val="center"/>
              <w:rPr>
                <w:kern w:val="0"/>
              </w:rPr>
            </w:pPr>
            <w:r w:rsidRPr="008E70DD">
              <w:rPr>
                <w:kern w:val="0"/>
              </w:rPr>
              <w:t> </w:t>
            </w:r>
          </w:p>
        </w:tc>
        <w:tc>
          <w:tcPr>
            <w:tcW w:w="1825" w:type="dxa"/>
            <w:tcBorders>
              <w:top w:val="single" w:sz="8" w:space="0" w:color="000000"/>
              <w:left w:val="nil"/>
              <w:bottom w:val="single" w:sz="8" w:space="0" w:color="000000"/>
              <w:right w:val="single" w:sz="8" w:space="0" w:color="000000"/>
            </w:tcBorders>
            <w:noWrap/>
            <w:vAlign w:val="bottom"/>
          </w:tcPr>
          <w:p w14:paraId="0A15C219" w14:textId="77777777" w:rsidR="00DF20A3" w:rsidRPr="008E70DD" w:rsidRDefault="00DF20A3" w:rsidP="008E70DD">
            <w:pPr>
              <w:widowControl/>
              <w:suppressAutoHyphens w:val="0"/>
              <w:jc w:val="center"/>
              <w:rPr>
                <w:b/>
                <w:bCs/>
                <w:kern w:val="0"/>
              </w:rPr>
            </w:pPr>
            <w:r w:rsidRPr="008E70DD">
              <w:rPr>
                <w:b/>
                <w:bCs/>
                <w:kern w:val="0"/>
              </w:rPr>
              <w:t>782</w:t>
            </w:r>
          </w:p>
        </w:tc>
      </w:tr>
      <w:tr w:rsidR="00DF20A3" w:rsidRPr="008E70DD" w14:paraId="0A15C222" w14:textId="77777777" w:rsidTr="00D30849">
        <w:trPr>
          <w:trHeight w:val="315"/>
        </w:trPr>
        <w:tc>
          <w:tcPr>
            <w:tcW w:w="629" w:type="dxa"/>
            <w:tcBorders>
              <w:top w:val="nil"/>
              <w:left w:val="single" w:sz="8" w:space="0" w:color="auto"/>
              <w:bottom w:val="single" w:sz="4" w:space="0" w:color="000000"/>
              <w:right w:val="single" w:sz="8" w:space="0" w:color="auto"/>
            </w:tcBorders>
            <w:noWrap/>
            <w:vAlign w:val="bottom"/>
          </w:tcPr>
          <w:p w14:paraId="0A15C21B" w14:textId="77777777" w:rsidR="00DF20A3" w:rsidRPr="008E70DD" w:rsidRDefault="00DF20A3" w:rsidP="008E70DD">
            <w:pPr>
              <w:widowControl/>
              <w:suppressAutoHyphens w:val="0"/>
              <w:rPr>
                <w:kern w:val="0"/>
              </w:rPr>
            </w:pPr>
            <w:r w:rsidRPr="008E70DD">
              <w:rPr>
                <w:kern w:val="0"/>
              </w:rPr>
              <w:t>13.</w:t>
            </w:r>
          </w:p>
        </w:tc>
        <w:tc>
          <w:tcPr>
            <w:tcW w:w="2100" w:type="dxa"/>
            <w:tcBorders>
              <w:top w:val="nil"/>
              <w:left w:val="nil"/>
              <w:bottom w:val="single" w:sz="4" w:space="0" w:color="000000"/>
              <w:right w:val="nil"/>
            </w:tcBorders>
            <w:noWrap/>
            <w:vAlign w:val="bottom"/>
          </w:tcPr>
          <w:p w14:paraId="0A15C21C" w14:textId="77777777" w:rsidR="00DF20A3" w:rsidRPr="008E70DD" w:rsidRDefault="00DF20A3" w:rsidP="008E70DD">
            <w:pPr>
              <w:widowControl/>
              <w:suppressAutoHyphens w:val="0"/>
              <w:rPr>
                <w:kern w:val="0"/>
              </w:rPr>
            </w:pPr>
            <w:r w:rsidRPr="008E70DD">
              <w:rPr>
                <w:kern w:val="0"/>
              </w:rPr>
              <w:t>Spalis</w:t>
            </w:r>
          </w:p>
        </w:tc>
        <w:tc>
          <w:tcPr>
            <w:tcW w:w="940" w:type="dxa"/>
            <w:tcBorders>
              <w:top w:val="single" w:sz="8" w:space="0" w:color="000000"/>
              <w:left w:val="single" w:sz="8" w:space="0" w:color="auto"/>
              <w:bottom w:val="nil"/>
              <w:right w:val="single" w:sz="8" w:space="0" w:color="auto"/>
            </w:tcBorders>
            <w:noWrap/>
            <w:vAlign w:val="bottom"/>
          </w:tcPr>
          <w:p w14:paraId="0A15C21D"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nil"/>
              <w:right w:val="single" w:sz="8" w:space="0" w:color="auto"/>
            </w:tcBorders>
            <w:noWrap/>
            <w:vAlign w:val="bottom"/>
          </w:tcPr>
          <w:p w14:paraId="0A15C21E" w14:textId="77777777" w:rsidR="00DF20A3" w:rsidRPr="008E70DD" w:rsidRDefault="00DF20A3" w:rsidP="008E70DD">
            <w:pPr>
              <w:widowControl/>
              <w:suppressAutoHyphens w:val="0"/>
              <w:jc w:val="center"/>
              <w:rPr>
                <w:kern w:val="0"/>
              </w:rPr>
            </w:pPr>
            <w:r w:rsidRPr="008E70DD">
              <w:rPr>
                <w:kern w:val="0"/>
              </w:rPr>
              <w:t>765</w:t>
            </w:r>
          </w:p>
        </w:tc>
        <w:tc>
          <w:tcPr>
            <w:tcW w:w="1420" w:type="dxa"/>
            <w:tcBorders>
              <w:top w:val="nil"/>
              <w:left w:val="nil"/>
              <w:bottom w:val="nil"/>
              <w:right w:val="single" w:sz="8" w:space="0" w:color="auto"/>
            </w:tcBorders>
            <w:noWrap/>
            <w:vAlign w:val="bottom"/>
          </w:tcPr>
          <w:p w14:paraId="0A15C21F" w14:textId="77777777" w:rsidR="00DF20A3" w:rsidRPr="008E70DD" w:rsidRDefault="00DF20A3" w:rsidP="008E70DD">
            <w:pPr>
              <w:widowControl/>
              <w:suppressAutoHyphens w:val="0"/>
              <w:jc w:val="center"/>
              <w:rPr>
                <w:kern w:val="0"/>
              </w:rPr>
            </w:pPr>
            <w:r w:rsidRPr="008E70DD">
              <w:rPr>
                <w:kern w:val="0"/>
              </w:rPr>
              <w:t>241</w:t>
            </w:r>
          </w:p>
        </w:tc>
        <w:tc>
          <w:tcPr>
            <w:tcW w:w="1340" w:type="dxa"/>
            <w:tcBorders>
              <w:top w:val="nil"/>
              <w:left w:val="nil"/>
              <w:bottom w:val="nil"/>
              <w:right w:val="single" w:sz="8" w:space="0" w:color="auto"/>
            </w:tcBorders>
            <w:noWrap/>
            <w:vAlign w:val="bottom"/>
          </w:tcPr>
          <w:p w14:paraId="0A15C220" w14:textId="77777777" w:rsidR="00DF20A3" w:rsidRPr="008E70DD" w:rsidRDefault="00DF20A3" w:rsidP="008E70DD">
            <w:pPr>
              <w:widowControl/>
              <w:suppressAutoHyphens w:val="0"/>
              <w:jc w:val="center"/>
              <w:rPr>
                <w:kern w:val="0"/>
              </w:rPr>
            </w:pPr>
            <w:r w:rsidRPr="008E70DD">
              <w:rPr>
                <w:kern w:val="0"/>
              </w:rPr>
              <w:t>9</w:t>
            </w:r>
          </w:p>
        </w:tc>
        <w:tc>
          <w:tcPr>
            <w:tcW w:w="1825" w:type="dxa"/>
            <w:tcBorders>
              <w:top w:val="nil"/>
              <w:left w:val="nil"/>
              <w:bottom w:val="single" w:sz="4" w:space="0" w:color="000000"/>
              <w:right w:val="single" w:sz="8" w:space="0" w:color="000000"/>
            </w:tcBorders>
            <w:noWrap/>
            <w:vAlign w:val="bottom"/>
          </w:tcPr>
          <w:p w14:paraId="0A15C221" w14:textId="77777777" w:rsidR="00DF20A3" w:rsidRPr="008E70DD" w:rsidRDefault="00DF20A3" w:rsidP="008E70DD">
            <w:pPr>
              <w:widowControl/>
              <w:suppressAutoHyphens w:val="0"/>
              <w:jc w:val="center"/>
              <w:rPr>
                <w:kern w:val="0"/>
              </w:rPr>
            </w:pPr>
            <w:r w:rsidRPr="008E70DD">
              <w:rPr>
                <w:kern w:val="0"/>
              </w:rPr>
              <w:t>1015</w:t>
            </w:r>
          </w:p>
        </w:tc>
      </w:tr>
      <w:tr w:rsidR="00DF20A3" w:rsidRPr="008E70DD" w14:paraId="0A15C22A" w14:textId="77777777" w:rsidTr="00D30849">
        <w:trPr>
          <w:trHeight w:val="315"/>
        </w:trPr>
        <w:tc>
          <w:tcPr>
            <w:tcW w:w="629" w:type="dxa"/>
            <w:tcBorders>
              <w:top w:val="nil"/>
              <w:left w:val="single" w:sz="8" w:space="0" w:color="auto"/>
              <w:bottom w:val="single" w:sz="4" w:space="0" w:color="000000"/>
              <w:right w:val="single" w:sz="8" w:space="0" w:color="auto"/>
            </w:tcBorders>
            <w:noWrap/>
            <w:vAlign w:val="bottom"/>
          </w:tcPr>
          <w:p w14:paraId="0A15C223" w14:textId="77777777" w:rsidR="00DF20A3" w:rsidRPr="008E70DD" w:rsidRDefault="00DF20A3" w:rsidP="008E70DD">
            <w:pPr>
              <w:widowControl/>
              <w:suppressAutoHyphens w:val="0"/>
              <w:rPr>
                <w:kern w:val="0"/>
              </w:rPr>
            </w:pPr>
            <w:r w:rsidRPr="008E70DD">
              <w:rPr>
                <w:kern w:val="0"/>
              </w:rPr>
              <w:t>14.</w:t>
            </w:r>
          </w:p>
        </w:tc>
        <w:tc>
          <w:tcPr>
            <w:tcW w:w="2100" w:type="dxa"/>
            <w:tcBorders>
              <w:top w:val="nil"/>
              <w:left w:val="nil"/>
              <w:bottom w:val="single" w:sz="4" w:space="0" w:color="000000"/>
              <w:right w:val="nil"/>
            </w:tcBorders>
            <w:noWrap/>
            <w:vAlign w:val="bottom"/>
          </w:tcPr>
          <w:p w14:paraId="0A15C224" w14:textId="77777777" w:rsidR="00DF20A3" w:rsidRPr="008E70DD" w:rsidRDefault="00DF20A3" w:rsidP="008E70DD">
            <w:pPr>
              <w:widowControl/>
              <w:suppressAutoHyphens w:val="0"/>
              <w:rPr>
                <w:kern w:val="0"/>
              </w:rPr>
            </w:pPr>
            <w:r w:rsidRPr="008E70DD">
              <w:rPr>
                <w:kern w:val="0"/>
              </w:rPr>
              <w:t>Lapkritis</w:t>
            </w:r>
          </w:p>
        </w:tc>
        <w:tc>
          <w:tcPr>
            <w:tcW w:w="940" w:type="dxa"/>
            <w:tcBorders>
              <w:top w:val="single" w:sz="4" w:space="0" w:color="000000"/>
              <w:left w:val="single" w:sz="8" w:space="0" w:color="auto"/>
              <w:bottom w:val="single" w:sz="4" w:space="0" w:color="000000"/>
              <w:right w:val="single" w:sz="8" w:space="0" w:color="auto"/>
            </w:tcBorders>
            <w:noWrap/>
            <w:vAlign w:val="bottom"/>
          </w:tcPr>
          <w:p w14:paraId="0A15C225" w14:textId="77777777" w:rsidR="00DF20A3" w:rsidRPr="008E70DD" w:rsidRDefault="00DF20A3" w:rsidP="008E70DD">
            <w:pPr>
              <w:widowControl/>
              <w:suppressAutoHyphens w:val="0"/>
              <w:rPr>
                <w:kern w:val="0"/>
              </w:rPr>
            </w:pPr>
            <w:r w:rsidRPr="008E70DD">
              <w:rPr>
                <w:kern w:val="0"/>
              </w:rPr>
              <w:t>MWh</w:t>
            </w:r>
          </w:p>
        </w:tc>
        <w:tc>
          <w:tcPr>
            <w:tcW w:w="1400" w:type="dxa"/>
            <w:tcBorders>
              <w:top w:val="single" w:sz="4" w:space="0" w:color="000000"/>
              <w:left w:val="nil"/>
              <w:bottom w:val="single" w:sz="4" w:space="0" w:color="000000"/>
              <w:right w:val="single" w:sz="8" w:space="0" w:color="auto"/>
            </w:tcBorders>
            <w:noWrap/>
            <w:vAlign w:val="bottom"/>
          </w:tcPr>
          <w:p w14:paraId="0A15C226" w14:textId="77777777" w:rsidR="00DF20A3" w:rsidRPr="008E70DD" w:rsidRDefault="00DF20A3" w:rsidP="008E70DD">
            <w:pPr>
              <w:widowControl/>
              <w:suppressAutoHyphens w:val="0"/>
              <w:jc w:val="center"/>
              <w:rPr>
                <w:kern w:val="0"/>
              </w:rPr>
            </w:pPr>
            <w:r w:rsidRPr="008E70DD">
              <w:rPr>
                <w:kern w:val="0"/>
              </w:rPr>
              <w:t>1360</w:t>
            </w:r>
          </w:p>
        </w:tc>
        <w:tc>
          <w:tcPr>
            <w:tcW w:w="1420" w:type="dxa"/>
            <w:tcBorders>
              <w:top w:val="single" w:sz="4" w:space="0" w:color="000000"/>
              <w:left w:val="nil"/>
              <w:bottom w:val="single" w:sz="4" w:space="0" w:color="000000"/>
              <w:right w:val="single" w:sz="8" w:space="0" w:color="auto"/>
            </w:tcBorders>
            <w:noWrap/>
            <w:vAlign w:val="bottom"/>
          </w:tcPr>
          <w:p w14:paraId="0A15C227" w14:textId="77777777" w:rsidR="00DF20A3" w:rsidRPr="008E70DD" w:rsidRDefault="00DF20A3" w:rsidP="008E70DD">
            <w:pPr>
              <w:widowControl/>
              <w:suppressAutoHyphens w:val="0"/>
              <w:jc w:val="center"/>
              <w:rPr>
                <w:kern w:val="0"/>
              </w:rPr>
            </w:pPr>
            <w:r w:rsidRPr="008E70DD">
              <w:rPr>
                <w:kern w:val="0"/>
              </w:rPr>
              <w:t>374</w:t>
            </w:r>
          </w:p>
        </w:tc>
        <w:tc>
          <w:tcPr>
            <w:tcW w:w="1340" w:type="dxa"/>
            <w:tcBorders>
              <w:top w:val="single" w:sz="4" w:space="0" w:color="000000"/>
              <w:left w:val="nil"/>
              <w:bottom w:val="single" w:sz="4" w:space="0" w:color="000000"/>
              <w:right w:val="single" w:sz="8" w:space="0" w:color="auto"/>
            </w:tcBorders>
            <w:noWrap/>
            <w:vAlign w:val="bottom"/>
          </w:tcPr>
          <w:p w14:paraId="0A15C228" w14:textId="77777777" w:rsidR="00DF20A3" w:rsidRPr="008E70DD" w:rsidRDefault="00DF20A3" w:rsidP="008E70DD">
            <w:pPr>
              <w:widowControl/>
              <w:suppressAutoHyphens w:val="0"/>
              <w:jc w:val="center"/>
              <w:rPr>
                <w:kern w:val="0"/>
              </w:rPr>
            </w:pPr>
            <w:r w:rsidRPr="008E70DD">
              <w:rPr>
                <w:kern w:val="0"/>
              </w:rPr>
              <w:t>18</w:t>
            </w:r>
          </w:p>
        </w:tc>
        <w:tc>
          <w:tcPr>
            <w:tcW w:w="1825" w:type="dxa"/>
            <w:tcBorders>
              <w:top w:val="nil"/>
              <w:left w:val="nil"/>
              <w:bottom w:val="single" w:sz="4" w:space="0" w:color="000000"/>
              <w:right w:val="single" w:sz="8" w:space="0" w:color="000000"/>
            </w:tcBorders>
            <w:noWrap/>
            <w:vAlign w:val="bottom"/>
          </w:tcPr>
          <w:p w14:paraId="0A15C229" w14:textId="77777777" w:rsidR="00DF20A3" w:rsidRPr="008E70DD" w:rsidRDefault="00DF20A3" w:rsidP="008E70DD">
            <w:pPr>
              <w:widowControl/>
              <w:suppressAutoHyphens w:val="0"/>
              <w:jc w:val="center"/>
              <w:rPr>
                <w:kern w:val="0"/>
              </w:rPr>
            </w:pPr>
            <w:r w:rsidRPr="008E70DD">
              <w:rPr>
                <w:kern w:val="0"/>
              </w:rPr>
              <w:t>1752</w:t>
            </w:r>
          </w:p>
        </w:tc>
      </w:tr>
      <w:tr w:rsidR="00DF20A3" w:rsidRPr="008E70DD" w14:paraId="0A15C232" w14:textId="77777777" w:rsidTr="00D30849">
        <w:trPr>
          <w:trHeight w:val="330"/>
        </w:trPr>
        <w:tc>
          <w:tcPr>
            <w:tcW w:w="629" w:type="dxa"/>
            <w:tcBorders>
              <w:top w:val="nil"/>
              <w:left w:val="single" w:sz="8" w:space="0" w:color="auto"/>
              <w:bottom w:val="nil"/>
              <w:right w:val="single" w:sz="8" w:space="0" w:color="auto"/>
            </w:tcBorders>
            <w:noWrap/>
            <w:vAlign w:val="bottom"/>
          </w:tcPr>
          <w:p w14:paraId="0A15C22B" w14:textId="77777777" w:rsidR="00DF20A3" w:rsidRPr="008E70DD" w:rsidRDefault="00DF20A3" w:rsidP="008E70DD">
            <w:pPr>
              <w:widowControl/>
              <w:suppressAutoHyphens w:val="0"/>
              <w:rPr>
                <w:kern w:val="0"/>
              </w:rPr>
            </w:pPr>
            <w:r w:rsidRPr="008E70DD">
              <w:rPr>
                <w:kern w:val="0"/>
              </w:rPr>
              <w:t>15.</w:t>
            </w:r>
          </w:p>
        </w:tc>
        <w:tc>
          <w:tcPr>
            <w:tcW w:w="2100" w:type="dxa"/>
            <w:tcBorders>
              <w:top w:val="nil"/>
              <w:left w:val="nil"/>
              <w:bottom w:val="nil"/>
              <w:right w:val="nil"/>
            </w:tcBorders>
            <w:noWrap/>
            <w:vAlign w:val="bottom"/>
          </w:tcPr>
          <w:p w14:paraId="0A15C22C" w14:textId="77777777" w:rsidR="00DF20A3" w:rsidRPr="008E70DD" w:rsidRDefault="00DF20A3" w:rsidP="008E70DD">
            <w:pPr>
              <w:widowControl/>
              <w:suppressAutoHyphens w:val="0"/>
              <w:rPr>
                <w:kern w:val="0"/>
              </w:rPr>
            </w:pPr>
            <w:r w:rsidRPr="008E70DD">
              <w:rPr>
                <w:kern w:val="0"/>
              </w:rPr>
              <w:t>Gruodis</w:t>
            </w:r>
          </w:p>
        </w:tc>
        <w:tc>
          <w:tcPr>
            <w:tcW w:w="940" w:type="dxa"/>
            <w:tcBorders>
              <w:top w:val="nil"/>
              <w:left w:val="single" w:sz="8" w:space="0" w:color="auto"/>
              <w:bottom w:val="single" w:sz="4" w:space="0" w:color="000000"/>
              <w:right w:val="single" w:sz="8" w:space="0" w:color="auto"/>
            </w:tcBorders>
            <w:noWrap/>
            <w:vAlign w:val="bottom"/>
          </w:tcPr>
          <w:p w14:paraId="0A15C22D"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nil"/>
              <w:right w:val="single" w:sz="8" w:space="0" w:color="auto"/>
            </w:tcBorders>
            <w:noWrap/>
            <w:vAlign w:val="bottom"/>
          </w:tcPr>
          <w:p w14:paraId="0A15C22E" w14:textId="77777777" w:rsidR="00DF20A3" w:rsidRPr="008E70DD" w:rsidRDefault="00DF20A3" w:rsidP="008E70DD">
            <w:pPr>
              <w:widowControl/>
              <w:suppressAutoHyphens w:val="0"/>
              <w:jc w:val="center"/>
              <w:rPr>
                <w:kern w:val="0"/>
              </w:rPr>
            </w:pPr>
            <w:r w:rsidRPr="008E70DD">
              <w:rPr>
                <w:kern w:val="0"/>
              </w:rPr>
              <w:t>1573</w:t>
            </w:r>
          </w:p>
        </w:tc>
        <w:tc>
          <w:tcPr>
            <w:tcW w:w="1420" w:type="dxa"/>
            <w:tcBorders>
              <w:top w:val="nil"/>
              <w:left w:val="nil"/>
              <w:bottom w:val="nil"/>
              <w:right w:val="single" w:sz="8" w:space="0" w:color="auto"/>
            </w:tcBorders>
            <w:noWrap/>
            <w:vAlign w:val="bottom"/>
          </w:tcPr>
          <w:p w14:paraId="0A15C22F" w14:textId="77777777" w:rsidR="00DF20A3" w:rsidRPr="008E70DD" w:rsidRDefault="00DF20A3" w:rsidP="008E70DD">
            <w:pPr>
              <w:widowControl/>
              <w:suppressAutoHyphens w:val="0"/>
              <w:jc w:val="center"/>
              <w:rPr>
                <w:kern w:val="0"/>
              </w:rPr>
            </w:pPr>
            <w:r w:rsidRPr="008E70DD">
              <w:rPr>
                <w:kern w:val="0"/>
              </w:rPr>
              <w:t>448</w:t>
            </w:r>
          </w:p>
        </w:tc>
        <w:tc>
          <w:tcPr>
            <w:tcW w:w="1340" w:type="dxa"/>
            <w:tcBorders>
              <w:top w:val="nil"/>
              <w:left w:val="nil"/>
              <w:bottom w:val="nil"/>
              <w:right w:val="single" w:sz="8" w:space="0" w:color="auto"/>
            </w:tcBorders>
            <w:noWrap/>
            <w:vAlign w:val="bottom"/>
          </w:tcPr>
          <w:p w14:paraId="0A15C230" w14:textId="77777777" w:rsidR="00DF20A3" w:rsidRPr="008E70DD" w:rsidRDefault="00DF20A3" w:rsidP="008E70DD">
            <w:pPr>
              <w:widowControl/>
              <w:suppressAutoHyphens w:val="0"/>
              <w:jc w:val="center"/>
              <w:rPr>
                <w:kern w:val="0"/>
              </w:rPr>
            </w:pPr>
            <w:r w:rsidRPr="008E70DD">
              <w:rPr>
                <w:kern w:val="0"/>
              </w:rPr>
              <w:t>23</w:t>
            </w:r>
          </w:p>
        </w:tc>
        <w:tc>
          <w:tcPr>
            <w:tcW w:w="1825" w:type="dxa"/>
            <w:tcBorders>
              <w:top w:val="nil"/>
              <w:left w:val="nil"/>
              <w:bottom w:val="nil"/>
              <w:right w:val="single" w:sz="8" w:space="0" w:color="000000"/>
            </w:tcBorders>
            <w:noWrap/>
            <w:vAlign w:val="bottom"/>
          </w:tcPr>
          <w:p w14:paraId="0A15C231" w14:textId="77777777" w:rsidR="00DF20A3" w:rsidRPr="008E70DD" w:rsidRDefault="00DF20A3" w:rsidP="008E70DD">
            <w:pPr>
              <w:widowControl/>
              <w:suppressAutoHyphens w:val="0"/>
              <w:jc w:val="center"/>
              <w:rPr>
                <w:kern w:val="0"/>
              </w:rPr>
            </w:pPr>
            <w:r w:rsidRPr="008E70DD">
              <w:rPr>
                <w:kern w:val="0"/>
              </w:rPr>
              <w:t>2043</w:t>
            </w:r>
          </w:p>
        </w:tc>
      </w:tr>
      <w:tr w:rsidR="00DF20A3" w:rsidRPr="008E70DD" w14:paraId="0A15C23A" w14:textId="77777777" w:rsidTr="00D30849">
        <w:trPr>
          <w:trHeight w:val="330"/>
        </w:trPr>
        <w:tc>
          <w:tcPr>
            <w:tcW w:w="629" w:type="dxa"/>
            <w:tcBorders>
              <w:top w:val="single" w:sz="8" w:space="0" w:color="000000"/>
              <w:left w:val="single" w:sz="8" w:space="0" w:color="auto"/>
              <w:bottom w:val="single" w:sz="8" w:space="0" w:color="000000"/>
              <w:right w:val="single" w:sz="8" w:space="0" w:color="auto"/>
            </w:tcBorders>
            <w:noWrap/>
            <w:vAlign w:val="bottom"/>
          </w:tcPr>
          <w:p w14:paraId="0A15C233" w14:textId="77777777" w:rsidR="00DF20A3" w:rsidRPr="008E70DD" w:rsidRDefault="00DF20A3" w:rsidP="008E70DD">
            <w:pPr>
              <w:widowControl/>
              <w:suppressAutoHyphens w:val="0"/>
              <w:rPr>
                <w:b/>
                <w:bCs/>
                <w:kern w:val="0"/>
              </w:rPr>
            </w:pPr>
            <w:r w:rsidRPr="008E70DD">
              <w:rPr>
                <w:b/>
                <w:bCs/>
                <w:kern w:val="0"/>
              </w:rPr>
              <w:t>16.</w:t>
            </w:r>
          </w:p>
        </w:tc>
        <w:tc>
          <w:tcPr>
            <w:tcW w:w="2100" w:type="dxa"/>
            <w:tcBorders>
              <w:top w:val="single" w:sz="8" w:space="0" w:color="000000"/>
              <w:left w:val="nil"/>
              <w:bottom w:val="single" w:sz="8" w:space="0" w:color="000000"/>
              <w:right w:val="nil"/>
            </w:tcBorders>
            <w:noWrap/>
            <w:vAlign w:val="bottom"/>
          </w:tcPr>
          <w:p w14:paraId="0A15C234" w14:textId="77777777" w:rsidR="00DF20A3" w:rsidRPr="008E70DD" w:rsidRDefault="00DF20A3" w:rsidP="008E70DD">
            <w:pPr>
              <w:widowControl/>
              <w:suppressAutoHyphens w:val="0"/>
              <w:rPr>
                <w:b/>
                <w:bCs/>
                <w:kern w:val="0"/>
              </w:rPr>
            </w:pPr>
            <w:r w:rsidRPr="008E70DD">
              <w:rPr>
                <w:b/>
                <w:bCs/>
                <w:kern w:val="0"/>
              </w:rPr>
              <w:t>Viso už IV ketvirtį</w:t>
            </w:r>
          </w:p>
        </w:tc>
        <w:tc>
          <w:tcPr>
            <w:tcW w:w="940" w:type="dxa"/>
            <w:tcBorders>
              <w:top w:val="single" w:sz="8" w:space="0" w:color="000000"/>
              <w:left w:val="single" w:sz="8" w:space="0" w:color="auto"/>
              <w:bottom w:val="single" w:sz="4" w:space="0" w:color="000000"/>
              <w:right w:val="single" w:sz="8" w:space="0" w:color="auto"/>
            </w:tcBorders>
            <w:noWrap/>
            <w:vAlign w:val="bottom"/>
          </w:tcPr>
          <w:p w14:paraId="0A15C235" w14:textId="77777777" w:rsidR="00DF20A3" w:rsidRPr="008E70DD" w:rsidRDefault="00DF20A3" w:rsidP="008E70DD">
            <w:pPr>
              <w:widowControl/>
              <w:suppressAutoHyphens w:val="0"/>
              <w:rPr>
                <w:kern w:val="0"/>
              </w:rPr>
            </w:pPr>
            <w:r w:rsidRPr="008E70DD">
              <w:rPr>
                <w:kern w:val="0"/>
              </w:rPr>
              <w:t>MWh</w:t>
            </w:r>
          </w:p>
        </w:tc>
        <w:tc>
          <w:tcPr>
            <w:tcW w:w="1400" w:type="dxa"/>
            <w:tcBorders>
              <w:top w:val="single" w:sz="8" w:space="0" w:color="000000"/>
              <w:left w:val="nil"/>
              <w:bottom w:val="single" w:sz="8" w:space="0" w:color="000000"/>
              <w:right w:val="single" w:sz="8" w:space="0" w:color="auto"/>
            </w:tcBorders>
            <w:noWrap/>
            <w:vAlign w:val="bottom"/>
          </w:tcPr>
          <w:p w14:paraId="0A15C236" w14:textId="77777777" w:rsidR="00DF20A3" w:rsidRPr="008E70DD" w:rsidRDefault="00DF20A3" w:rsidP="008E70DD">
            <w:pPr>
              <w:widowControl/>
              <w:suppressAutoHyphens w:val="0"/>
              <w:jc w:val="center"/>
              <w:rPr>
                <w:kern w:val="0"/>
              </w:rPr>
            </w:pPr>
            <w:r w:rsidRPr="008E70DD">
              <w:rPr>
                <w:kern w:val="0"/>
              </w:rPr>
              <w:t>3698</w:t>
            </w:r>
          </w:p>
        </w:tc>
        <w:tc>
          <w:tcPr>
            <w:tcW w:w="1420" w:type="dxa"/>
            <w:tcBorders>
              <w:top w:val="single" w:sz="8" w:space="0" w:color="000000"/>
              <w:left w:val="nil"/>
              <w:bottom w:val="single" w:sz="8" w:space="0" w:color="000000"/>
              <w:right w:val="single" w:sz="8" w:space="0" w:color="auto"/>
            </w:tcBorders>
            <w:noWrap/>
            <w:vAlign w:val="bottom"/>
          </w:tcPr>
          <w:p w14:paraId="0A15C237" w14:textId="77777777" w:rsidR="00DF20A3" w:rsidRPr="008E70DD" w:rsidRDefault="00DF20A3" w:rsidP="008E70DD">
            <w:pPr>
              <w:widowControl/>
              <w:suppressAutoHyphens w:val="0"/>
              <w:jc w:val="center"/>
              <w:rPr>
                <w:kern w:val="0"/>
              </w:rPr>
            </w:pPr>
            <w:r w:rsidRPr="008E70DD">
              <w:rPr>
                <w:kern w:val="0"/>
              </w:rPr>
              <w:t>1062</w:t>
            </w:r>
          </w:p>
        </w:tc>
        <w:tc>
          <w:tcPr>
            <w:tcW w:w="1340" w:type="dxa"/>
            <w:tcBorders>
              <w:top w:val="single" w:sz="8" w:space="0" w:color="000000"/>
              <w:left w:val="nil"/>
              <w:bottom w:val="single" w:sz="8" w:space="0" w:color="auto"/>
              <w:right w:val="single" w:sz="8" w:space="0" w:color="auto"/>
            </w:tcBorders>
            <w:noWrap/>
            <w:vAlign w:val="bottom"/>
          </w:tcPr>
          <w:p w14:paraId="0A15C238" w14:textId="77777777" w:rsidR="00DF20A3" w:rsidRPr="008E70DD" w:rsidRDefault="00DF20A3" w:rsidP="008E70DD">
            <w:pPr>
              <w:widowControl/>
              <w:suppressAutoHyphens w:val="0"/>
              <w:jc w:val="center"/>
              <w:rPr>
                <w:kern w:val="0"/>
              </w:rPr>
            </w:pPr>
            <w:r w:rsidRPr="008E70DD">
              <w:rPr>
                <w:kern w:val="0"/>
              </w:rPr>
              <w:t>50</w:t>
            </w:r>
          </w:p>
        </w:tc>
        <w:tc>
          <w:tcPr>
            <w:tcW w:w="1825" w:type="dxa"/>
            <w:tcBorders>
              <w:top w:val="single" w:sz="8" w:space="0" w:color="000000"/>
              <w:left w:val="nil"/>
              <w:bottom w:val="single" w:sz="8" w:space="0" w:color="000000"/>
              <w:right w:val="single" w:sz="8" w:space="0" w:color="000000"/>
            </w:tcBorders>
            <w:noWrap/>
            <w:vAlign w:val="bottom"/>
          </w:tcPr>
          <w:p w14:paraId="0A15C239" w14:textId="77777777" w:rsidR="00DF20A3" w:rsidRPr="008E70DD" w:rsidRDefault="00DF20A3" w:rsidP="008E70DD">
            <w:pPr>
              <w:widowControl/>
              <w:suppressAutoHyphens w:val="0"/>
              <w:jc w:val="center"/>
              <w:rPr>
                <w:b/>
                <w:bCs/>
                <w:kern w:val="0"/>
              </w:rPr>
            </w:pPr>
            <w:r w:rsidRPr="008E70DD">
              <w:rPr>
                <w:b/>
                <w:bCs/>
                <w:kern w:val="0"/>
              </w:rPr>
              <w:t>4810</w:t>
            </w:r>
          </w:p>
        </w:tc>
      </w:tr>
      <w:tr w:rsidR="00DF20A3" w:rsidRPr="008E70DD" w14:paraId="0A15C242" w14:textId="77777777" w:rsidTr="00D30849">
        <w:trPr>
          <w:trHeight w:val="390"/>
        </w:trPr>
        <w:tc>
          <w:tcPr>
            <w:tcW w:w="629" w:type="dxa"/>
            <w:tcBorders>
              <w:top w:val="nil"/>
              <w:left w:val="single" w:sz="8" w:space="0" w:color="auto"/>
              <w:bottom w:val="single" w:sz="8" w:space="0" w:color="auto"/>
              <w:right w:val="single" w:sz="8" w:space="0" w:color="auto"/>
            </w:tcBorders>
            <w:noWrap/>
            <w:vAlign w:val="bottom"/>
          </w:tcPr>
          <w:p w14:paraId="0A15C23B" w14:textId="77777777" w:rsidR="00DF20A3" w:rsidRPr="008E70DD" w:rsidRDefault="00DF20A3" w:rsidP="008E70DD">
            <w:pPr>
              <w:widowControl/>
              <w:suppressAutoHyphens w:val="0"/>
              <w:rPr>
                <w:b/>
                <w:bCs/>
                <w:kern w:val="0"/>
                <w:sz w:val="28"/>
                <w:szCs w:val="28"/>
              </w:rPr>
            </w:pPr>
            <w:r w:rsidRPr="008E70DD">
              <w:rPr>
                <w:b/>
                <w:bCs/>
                <w:kern w:val="0"/>
                <w:sz w:val="28"/>
                <w:szCs w:val="28"/>
              </w:rPr>
              <w:t>17.</w:t>
            </w:r>
          </w:p>
        </w:tc>
        <w:tc>
          <w:tcPr>
            <w:tcW w:w="2100" w:type="dxa"/>
            <w:tcBorders>
              <w:top w:val="nil"/>
              <w:left w:val="nil"/>
              <w:bottom w:val="single" w:sz="8" w:space="0" w:color="000000"/>
              <w:right w:val="nil"/>
            </w:tcBorders>
            <w:noWrap/>
            <w:vAlign w:val="bottom"/>
          </w:tcPr>
          <w:p w14:paraId="0A15C23C" w14:textId="77777777" w:rsidR="00DF20A3" w:rsidRPr="008E70DD" w:rsidRDefault="00DF20A3" w:rsidP="008E70DD">
            <w:pPr>
              <w:widowControl/>
              <w:suppressAutoHyphens w:val="0"/>
              <w:rPr>
                <w:b/>
                <w:bCs/>
                <w:kern w:val="0"/>
                <w:sz w:val="28"/>
                <w:szCs w:val="28"/>
              </w:rPr>
            </w:pPr>
            <w:r w:rsidRPr="008E70DD">
              <w:rPr>
                <w:b/>
                <w:bCs/>
                <w:kern w:val="0"/>
                <w:sz w:val="28"/>
                <w:szCs w:val="28"/>
              </w:rPr>
              <w:t>Viso už metus</w:t>
            </w:r>
          </w:p>
        </w:tc>
        <w:tc>
          <w:tcPr>
            <w:tcW w:w="940" w:type="dxa"/>
            <w:tcBorders>
              <w:top w:val="single" w:sz="8" w:space="0" w:color="000000"/>
              <w:left w:val="single" w:sz="8" w:space="0" w:color="auto"/>
              <w:bottom w:val="single" w:sz="8" w:space="0" w:color="auto"/>
              <w:right w:val="single" w:sz="8" w:space="0" w:color="auto"/>
            </w:tcBorders>
            <w:noWrap/>
            <w:vAlign w:val="bottom"/>
          </w:tcPr>
          <w:p w14:paraId="0A15C23D" w14:textId="77777777" w:rsidR="00DF20A3" w:rsidRPr="008E70DD" w:rsidRDefault="00DF20A3" w:rsidP="008E70DD">
            <w:pPr>
              <w:widowControl/>
              <w:suppressAutoHyphens w:val="0"/>
              <w:rPr>
                <w:kern w:val="0"/>
              </w:rPr>
            </w:pPr>
            <w:r w:rsidRPr="008E70DD">
              <w:rPr>
                <w:kern w:val="0"/>
              </w:rPr>
              <w:t>MWh</w:t>
            </w:r>
          </w:p>
        </w:tc>
        <w:tc>
          <w:tcPr>
            <w:tcW w:w="1400" w:type="dxa"/>
            <w:tcBorders>
              <w:top w:val="nil"/>
              <w:left w:val="nil"/>
              <w:bottom w:val="single" w:sz="8" w:space="0" w:color="auto"/>
              <w:right w:val="single" w:sz="8" w:space="0" w:color="auto"/>
            </w:tcBorders>
            <w:noWrap/>
            <w:vAlign w:val="bottom"/>
          </w:tcPr>
          <w:p w14:paraId="0A15C23E" w14:textId="77777777" w:rsidR="00DF20A3" w:rsidRPr="008E70DD" w:rsidRDefault="00DF20A3" w:rsidP="008E70DD">
            <w:pPr>
              <w:widowControl/>
              <w:suppressAutoHyphens w:val="0"/>
              <w:jc w:val="center"/>
              <w:rPr>
                <w:kern w:val="0"/>
              </w:rPr>
            </w:pPr>
            <w:r w:rsidRPr="008E70DD">
              <w:rPr>
                <w:kern w:val="0"/>
              </w:rPr>
              <w:t>10139</w:t>
            </w:r>
          </w:p>
        </w:tc>
        <w:tc>
          <w:tcPr>
            <w:tcW w:w="1420" w:type="dxa"/>
            <w:tcBorders>
              <w:top w:val="nil"/>
              <w:left w:val="nil"/>
              <w:bottom w:val="single" w:sz="8" w:space="0" w:color="auto"/>
              <w:right w:val="single" w:sz="8" w:space="0" w:color="auto"/>
            </w:tcBorders>
            <w:noWrap/>
            <w:vAlign w:val="bottom"/>
          </w:tcPr>
          <w:p w14:paraId="0A15C23F" w14:textId="77777777" w:rsidR="00DF20A3" w:rsidRPr="008E70DD" w:rsidRDefault="00DF20A3" w:rsidP="008E70DD">
            <w:pPr>
              <w:widowControl/>
              <w:suppressAutoHyphens w:val="0"/>
              <w:jc w:val="center"/>
              <w:rPr>
                <w:kern w:val="0"/>
              </w:rPr>
            </w:pPr>
            <w:r w:rsidRPr="008E70DD">
              <w:rPr>
                <w:kern w:val="0"/>
              </w:rPr>
              <w:t>3197</w:t>
            </w:r>
          </w:p>
        </w:tc>
        <w:tc>
          <w:tcPr>
            <w:tcW w:w="1340" w:type="dxa"/>
            <w:tcBorders>
              <w:top w:val="nil"/>
              <w:left w:val="nil"/>
              <w:bottom w:val="single" w:sz="8" w:space="0" w:color="auto"/>
              <w:right w:val="single" w:sz="8" w:space="0" w:color="auto"/>
            </w:tcBorders>
            <w:noWrap/>
            <w:vAlign w:val="bottom"/>
          </w:tcPr>
          <w:p w14:paraId="0A15C240" w14:textId="77777777" w:rsidR="00DF20A3" w:rsidRPr="008E70DD" w:rsidRDefault="00DF20A3" w:rsidP="008E70DD">
            <w:pPr>
              <w:widowControl/>
              <w:suppressAutoHyphens w:val="0"/>
              <w:jc w:val="center"/>
              <w:rPr>
                <w:kern w:val="0"/>
              </w:rPr>
            </w:pPr>
            <w:r w:rsidRPr="008E70DD">
              <w:rPr>
                <w:kern w:val="0"/>
              </w:rPr>
              <w:t>126</w:t>
            </w:r>
          </w:p>
        </w:tc>
        <w:tc>
          <w:tcPr>
            <w:tcW w:w="1825" w:type="dxa"/>
            <w:tcBorders>
              <w:top w:val="nil"/>
              <w:left w:val="nil"/>
              <w:bottom w:val="single" w:sz="8" w:space="0" w:color="000000"/>
              <w:right w:val="single" w:sz="8" w:space="0" w:color="000000"/>
            </w:tcBorders>
            <w:noWrap/>
            <w:vAlign w:val="bottom"/>
          </w:tcPr>
          <w:p w14:paraId="0A15C241" w14:textId="77777777" w:rsidR="00DF20A3" w:rsidRPr="008E70DD" w:rsidRDefault="00DF20A3" w:rsidP="008E70DD">
            <w:pPr>
              <w:widowControl/>
              <w:suppressAutoHyphens w:val="0"/>
              <w:jc w:val="center"/>
              <w:rPr>
                <w:b/>
                <w:bCs/>
                <w:kern w:val="0"/>
                <w:sz w:val="28"/>
                <w:szCs w:val="28"/>
              </w:rPr>
            </w:pPr>
            <w:r w:rsidRPr="008E70DD">
              <w:rPr>
                <w:b/>
                <w:bCs/>
                <w:kern w:val="0"/>
                <w:sz w:val="28"/>
                <w:szCs w:val="28"/>
              </w:rPr>
              <w:t>13461</w:t>
            </w:r>
          </w:p>
        </w:tc>
      </w:tr>
    </w:tbl>
    <w:p w14:paraId="0A15C243" w14:textId="77777777" w:rsidR="00DF20A3" w:rsidRDefault="00DF20A3" w:rsidP="003B0BF9">
      <w:pPr>
        <w:jc w:val="center"/>
        <w:rPr>
          <w:lang w:eastAsia="ar-SA"/>
        </w:rPr>
      </w:pPr>
    </w:p>
    <w:p w14:paraId="0A15C244" w14:textId="77777777" w:rsidR="00DF20A3" w:rsidRPr="003B0BF9" w:rsidRDefault="00DF20A3" w:rsidP="003B0BF9">
      <w:pPr>
        <w:pStyle w:val="Antrat2"/>
        <w:numPr>
          <w:ilvl w:val="0"/>
          <w:numId w:val="0"/>
        </w:numPr>
        <w:spacing w:before="0" w:after="0"/>
        <w:ind w:left="576" w:hanging="576"/>
        <w:jc w:val="center"/>
        <w:rPr>
          <w:rFonts w:ascii="Times New Roman" w:hAnsi="Times New Roman"/>
          <w:i w:val="0"/>
          <w:szCs w:val="24"/>
          <w:lang w:eastAsia="ar-SA"/>
        </w:rPr>
      </w:pPr>
      <w:r w:rsidRPr="003B0BF9">
        <w:rPr>
          <w:rFonts w:ascii="Times New Roman" w:hAnsi="Times New Roman"/>
          <w:i w:val="0"/>
          <w:szCs w:val="24"/>
          <w:lang w:eastAsia="ar-SA"/>
        </w:rPr>
        <w:t>12.2. Prognozuojami 2017 m. įvykiai</w:t>
      </w:r>
    </w:p>
    <w:p w14:paraId="0A15C245" w14:textId="77777777" w:rsidR="00DF20A3" w:rsidRPr="00EC1C2E" w:rsidRDefault="00DF20A3" w:rsidP="003B0BF9">
      <w:pPr>
        <w:jc w:val="center"/>
        <w:rPr>
          <w:lang w:eastAsia="ar-SA"/>
        </w:rPr>
      </w:pPr>
    </w:p>
    <w:p w14:paraId="0A15C246" w14:textId="77777777" w:rsidR="00DF20A3" w:rsidRDefault="00DF20A3" w:rsidP="003B0BF9">
      <w:pPr>
        <w:spacing w:line="360" w:lineRule="auto"/>
        <w:ind w:firstLine="900"/>
        <w:jc w:val="both"/>
        <w:rPr>
          <w:lang w:eastAsia="ar-SA"/>
        </w:rPr>
      </w:pPr>
      <w:r>
        <w:rPr>
          <w:lang w:eastAsia="ar-SA"/>
        </w:rPr>
        <w:t xml:space="preserve">2017 metais Lazdijų ir Veisiejų miestuose ir toliau numatoma vykdyti gyvenamųjų daugiabučių namų renovacijos programą. Todėl tikėtina, kad  šilumos sunaudojimas daugiabučiuose namuose mažės. Dėl mažesnės gamybos katilinėse gali sumažėti pajamos bei bendrovės pelningumas, taip pat pablogėti kai kurie gamybiniai rodikliai, kaip kuro ir elektros normos, šilumos nuostolių procentinis dydis. Šį sumažėjimą šiek tiek </w:t>
      </w:r>
      <w:r w:rsidRPr="00910032">
        <w:rPr>
          <w:lang w:eastAsia="ar-SA"/>
        </w:rPr>
        <w:t>kompensuotų</w:t>
      </w:r>
      <w:r>
        <w:rPr>
          <w:lang w:eastAsia="ar-SA"/>
        </w:rPr>
        <w:t xml:space="preserve"> naujų vartotojų prisijungimas ar esamų vartotojų šilumos naudojimo padidėjimas. Iš galimų naujų vartotojų Lazdijuose galima paminėti projektuojamą daugiabutį socialinių būstų pastatą M. Gustaičio gatvėje, Muziejaus pastatą Vytauto gatvėje, Lazdijų sporto salės išplėtimą. Veisiejuose naujų vartotojų prijungti nenumatoma. Neprognozuojama ir Lazdijų rajono vartotojų atsijungimo nuo centralizuotų šilumos tinklų.</w:t>
      </w:r>
    </w:p>
    <w:p w14:paraId="0A15C247" w14:textId="77777777" w:rsidR="00DF20A3" w:rsidRDefault="00DF20A3" w:rsidP="003B0BF9">
      <w:pPr>
        <w:jc w:val="center"/>
        <w:rPr>
          <w:lang w:eastAsia="ar-SA"/>
        </w:rPr>
      </w:pPr>
    </w:p>
    <w:p w14:paraId="0A15C248" w14:textId="77777777" w:rsidR="00DF20A3" w:rsidRDefault="00DF20A3" w:rsidP="003B0BF9">
      <w:pPr>
        <w:spacing w:line="360" w:lineRule="auto"/>
        <w:ind w:firstLine="900"/>
        <w:jc w:val="both"/>
        <w:rPr>
          <w:lang w:eastAsia="ar-SA"/>
        </w:rPr>
      </w:pPr>
      <w:r>
        <w:rPr>
          <w:lang w:eastAsia="ar-SA"/>
        </w:rPr>
        <w:t>Vienas iš didžiausių 2017 m numatomų vykdyti darbų - Lazdijų ir Veisiejų šilumos tinklų modernizavimas.</w:t>
      </w:r>
    </w:p>
    <w:p w14:paraId="0A15C249" w14:textId="77777777" w:rsidR="00DF20A3" w:rsidRDefault="00DF20A3" w:rsidP="003B0BF9">
      <w:pPr>
        <w:spacing w:line="360" w:lineRule="auto"/>
        <w:ind w:firstLine="900"/>
        <w:jc w:val="both"/>
        <w:rPr>
          <w:lang w:eastAsia="ar-SA"/>
        </w:rPr>
      </w:pPr>
      <w:r>
        <w:rPr>
          <w:lang w:eastAsia="ar-SA"/>
        </w:rPr>
        <w:lastRenderedPageBreak/>
        <w:t>UAB „Lazdijų šiluma“ 2016 m pradžioje pateikė paraišką Europos Sąjungos struktūrinių fondų parami gauti projektui „UAB „Lazdijų šiluma“ šilumos tinklų modernizavimo investicinis projektas“ pagal Europos Sąjungos fondų investicijų veiksmų programos priemonę Nr. 04.3.2-LVPA-K-102 „Šilumos tiekimo tinklų modernizavimas ir plėtra“. Ši priemonė skirta įgyvendinti 2014 – 2020 metų Europos Sąjungos fondų investicijų veiksmų programos 4 prioriteto „Energijos efektyvumo ir atsinaujinančių išteklių energijos gamybos ir naudojimo skatinimas“ 4.3.2. uždavinį „Padidinti energijos vartojimo efektyvumą šilumos tiekimo srityje ir namų ūkiuose“.</w:t>
      </w:r>
    </w:p>
    <w:p w14:paraId="0A15C24A" w14:textId="77777777" w:rsidR="00DF20A3" w:rsidRDefault="00DF20A3" w:rsidP="003B0BF9">
      <w:pPr>
        <w:spacing w:line="360" w:lineRule="auto"/>
        <w:ind w:firstLine="900"/>
        <w:jc w:val="both"/>
        <w:rPr>
          <w:lang w:eastAsia="ar-SA"/>
        </w:rPr>
      </w:pPr>
      <w:r>
        <w:rPr>
          <w:lang w:eastAsia="ar-SA"/>
        </w:rPr>
        <w:t>2016 metų gruodžio 25 dieną UAB „Lazdijų šiluma“ ir VšĮ “Lietuvos verslo paramos agentūra“ pasirašė sutartį dėl šilumos tinklų modernizavimo darbų finansavimo.</w:t>
      </w:r>
    </w:p>
    <w:p w14:paraId="0A15C24B" w14:textId="77777777" w:rsidR="00DF20A3" w:rsidRDefault="00DF20A3" w:rsidP="003B0BF9">
      <w:pPr>
        <w:spacing w:line="360" w:lineRule="auto"/>
        <w:ind w:firstLine="900"/>
        <w:jc w:val="both"/>
        <w:rPr>
          <w:lang w:eastAsia="ar-SA"/>
        </w:rPr>
      </w:pPr>
      <w:r>
        <w:rPr>
          <w:lang w:eastAsia="ar-SA"/>
        </w:rPr>
        <w:t>Projekte numatyta, kad Lazdijų ir Veisiejų miestuose bus modernizuota 339 metrai senų šilumos tinklų ir bus panaikintos 8 šiluminės kameros. Lazdijuose bus keičiami šilumos tinklai į Lazdijų ligoninę ir gėlių parduotuvę, esančią Dainavos gatvėje, iš viso 80 metrų. Veisiejų V. Montvilos – Ateities gatvių gyvenamųjų namų kvartale bus pakeista 149 metrai tinklų ir panaikintos 8 senos šilumos tinklų kameros. Taip pat bus keičiama 110 metrų šilumos tinklų nuo Veisiejų katilinės Nr. 2, esančios Radvilų gatvėje. Keičiamų senų šilumos tinklų amžius svyruoja nuo 16 iki 36 metų.</w:t>
      </w:r>
    </w:p>
    <w:p w14:paraId="0A15C24C" w14:textId="77777777" w:rsidR="00DF20A3" w:rsidRDefault="00DF20A3" w:rsidP="003B0BF9">
      <w:pPr>
        <w:spacing w:line="360" w:lineRule="auto"/>
        <w:ind w:firstLine="900"/>
        <w:jc w:val="both"/>
        <w:rPr>
          <w:lang w:eastAsia="ar-SA"/>
        </w:rPr>
      </w:pPr>
      <w:r>
        <w:rPr>
          <w:lang w:eastAsia="ar-SA"/>
        </w:rPr>
        <w:t>Investiciniame projekte numatyta, kad projekto tinkamos finansuoti išlaidos yra 109</w:t>
      </w:r>
      <w:r w:rsidR="00BC77B9">
        <w:rPr>
          <w:lang w:eastAsia="ar-SA"/>
        </w:rPr>
        <w:t>,</w:t>
      </w:r>
      <w:r>
        <w:rPr>
          <w:lang w:eastAsia="ar-SA"/>
        </w:rPr>
        <w:t xml:space="preserve"> 057</w:t>
      </w:r>
      <w:r w:rsidR="00BC77B9">
        <w:rPr>
          <w:lang w:eastAsia="ar-SA"/>
        </w:rPr>
        <w:t xml:space="preserve"> </w:t>
      </w:r>
      <w:r w:rsidR="00BC77B9" w:rsidRPr="00BC77B9">
        <w:rPr>
          <w:lang w:eastAsia="ar-SA"/>
        </w:rPr>
        <w:t>tūkst.</w:t>
      </w:r>
      <w:r>
        <w:rPr>
          <w:lang w:eastAsia="ar-SA"/>
        </w:rPr>
        <w:t>Eur. Pusę šios sumos, t.y 54</w:t>
      </w:r>
      <w:r w:rsidR="00BC77B9">
        <w:rPr>
          <w:lang w:eastAsia="ar-SA"/>
        </w:rPr>
        <w:t>,</w:t>
      </w:r>
      <w:r>
        <w:rPr>
          <w:lang w:eastAsia="ar-SA"/>
        </w:rPr>
        <w:t xml:space="preserve"> 528</w:t>
      </w:r>
      <w:r w:rsidR="00BC77B9" w:rsidRPr="00BC77B9">
        <w:t xml:space="preserve"> </w:t>
      </w:r>
      <w:r w:rsidR="00BC77B9" w:rsidRPr="00BC77B9">
        <w:rPr>
          <w:lang w:eastAsia="ar-SA"/>
        </w:rPr>
        <w:t>tūkst.</w:t>
      </w:r>
      <w:r w:rsidR="00BC77B9">
        <w:rPr>
          <w:lang w:eastAsia="ar-SA"/>
        </w:rPr>
        <w:t xml:space="preserve"> </w:t>
      </w:r>
      <w:r>
        <w:rPr>
          <w:lang w:eastAsia="ar-SA"/>
        </w:rPr>
        <w:t>Eur, bus skirta iš Europos Sąjungos fondų, kitą dalį reikalingų lėšų bendrovė finansuos iš banko paskolos.</w:t>
      </w:r>
    </w:p>
    <w:p w14:paraId="0A15C24D" w14:textId="77777777" w:rsidR="00DF20A3" w:rsidRDefault="00DF20A3" w:rsidP="003B0BF9">
      <w:pPr>
        <w:spacing w:line="360" w:lineRule="auto"/>
        <w:ind w:firstLine="900"/>
        <w:jc w:val="both"/>
        <w:rPr>
          <w:lang w:eastAsia="ar-SA"/>
        </w:rPr>
      </w:pPr>
      <w:r>
        <w:rPr>
          <w:lang w:eastAsia="ar-SA"/>
        </w:rPr>
        <w:t>Šio projekto tikslai: modernizuoti senus šilumos tinklus, sumažinti šilumos tiekimo nuostolius, padidinti šilumos tiekimo saugumą ir patikimumą, sumažinti išmetamų į atmosferą kenksmingų medžiagų kiekį.</w:t>
      </w:r>
    </w:p>
    <w:p w14:paraId="0A15C24E" w14:textId="77777777" w:rsidR="00DF20A3" w:rsidRDefault="00DF20A3" w:rsidP="003B0BF9">
      <w:pPr>
        <w:spacing w:line="360" w:lineRule="auto"/>
        <w:ind w:firstLine="900"/>
        <w:jc w:val="both"/>
        <w:rPr>
          <w:lang w:eastAsia="ar-SA"/>
        </w:rPr>
      </w:pPr>
      <w:r>
        <w:rPr>
          <w:lang w:eastAsia="ar-SA"/>
        </w:rPr>
        <w:t>Įgyvendinus projektą 343 vartotojams pagerės šilumos tiekimo kokybė ir tiekimo patikimumas. 80,72 MWh sumažės šilumos nuostoliai lauko šilumos tinkluose.</w:t>
      </w:r>
    </w:p>
    <w:p w14:paraId="0A15C24F" w14:textId="77777777" w:rsidR="00DF20A3" w:rsidRDefault="00DF20A3" w:rsidP="003B0BF9">
      <w:pPr>
        <w:spacing w:line="360" w:lineRule="auto"/>
        <w:ind w:firstLine="900"/>
        <w:jc w:val="both"/>
        <w:rPr>
          <w:lang w:eastAsia="ar-SA"/>
        </w:rPr>
      </w:pPr>
      <w:r>
        <w:rPr>
          <w:lang w:eastAsia="ar-SA"/>
        </w:rPr>
        <w:t>Šilumos trasų modernizavimas bus vykdomas keičiant senus kanalinius šilumos tinklų vamzdynus į naujus bekanalinius iš anksto izoliuotus vamzdžius su gedimų kontrolės signalizacijos sistema. Taip pat bus sumontuoti nauji izoliuoti šilumos tinklų uždarymo ventiliai, kai kuriuose ruožuose bus pakloti mažesnio skersmens vamzdynai. Vietoje senų šiluminių kamerų bus sumontuoti kompaktiški apžiūrų šulinėliai. Vamzdynų izoliacijoje sumontuoti laideliai leis kontroliuoti šilumos tinklų būklę, operatyviai nustatyti vamzdynų sudrėkimo ar avarijos vietas.</w:t>
      </w:r>
    </w:p>
    <w:p w14:paraId="0A15C250" w14:textId="77777777" w:rsidR="00DF20A3" w:rsidRPr="005D333E" w:rsidRDefault="00DF20A3" w:rsidP="003B0BF9">
      <w:pPr>
        <w:spacing w:line="360" w:lineRule="auto"/>
        <w:ind w:firstLine="900"/>
        <w:jc w:val="both"/>
        <w:rPr>
          <w:lang w:eastAsia="ar-SA"/>
        </w:rPr>
      </w:pPr>
      <w:r>
        <w:rPr>
          <w:lang w:eastAsia="ar-SA"/>
        </w:rPr>
        <w:t>Didžioji dalis šilumos tinklų vamzdynų Lazdijuose ir Veisiejuose buvo modernizuoti 2007 - 2008 metais. Tuomet buvo pakeista 6 km šilumos tinklų. Dabartiniame projekte numatoma modernizuoti visus likusius bendrovės balanse esančius šilumos tinklus, t.y. įvykdžius projektą, bus 100 proc modernizuoti įmonei priklausantys šilumos tinklai.</w:t>
      </w:r>
    </w:p>
    <w:p w14:paraId="0A15C251" w14:textId="77777777" w:rsidR="00DF20A3" w:rsidRDefault="00DF20A3" w:rsidP="00611A4E">
      <w:pPr>
        <w:spacing w:line="360" w:lineRule="auto"/>
        <w:ind w:firstLine="900"/>
        <w:jc w:val="both"/>
        <w:rPr>
          <w:lang w:eastAsia="ar-SA"/>
        </w:rPr>
      </w:pPr>
      <w:r>
        <w:rPr>
          <w:lang w:eastAsia="ar-SA"/>
        </w:rPr>
        <w:t xml:space="preserve">Numatoma rekonstruoti Veisiejų katilinė Nr. 2. Šiuo metu katilinėje dirba du malkomis kūrenami katilai: UT - 150 (150 kW) ir UT - 70 (70 KW). Šie katilai buvo sumontuoti 2002 metais, </w:t>
      </w:r>
      <w:r>
        <w:rPr>
          <w:lang w:eastAsia="ar-SA"/>
        </w:rPr>
        <w:lastRenderedPageBreak/>
        <w:t>kai katilinė buvo rekonstruota ir vietoje krosninio kuro buvo pradėta kūrenti malkos. Per šiuos 15 metų katilai pakankamai nusidėvėjo, kuo toliau tuo daugiau atsiranda eksploatacinių gedimų. Šiluma iš šios katilinės tiekiama trims gyvenamiesiems namams ir katilinė veikia tik šildymo sezono metu. Katilinėje dirba 4 operatoriai.</w:t>
      </w:r>
    </w:p>
    <w:p w14:paraId="0A15C252" w14:textId="77777777" w:rsidR="00DF20A3" w:rsidRDefault="00DF20A3" w:rsidP="00611A4E">
      <w:pPr>
        <w:spacing w:line="360" w:lineRule="auto"/>
        <w:ind w:firstLine="900"/>
        <w:jc w:val="both"/>
        <w:rPr>
          <w:lang w:eastAsia="ar-SA"/>
        </w:rPr>
      </w:pPr>
      <w:r>
        <w:rPr>
          <w:lang w:eastAsia="ar-SA"/>
        </w:rPr>
        <w:t>2016 metais, baigus renovuoti (apšiltinti) visus 3 gyvenamuosius namus, katilinės vartotojų šilumos poreikis labai sumažėjo, todėl katilai dirba mažu apkrovimu, degimo procesas  neekonomiškas. 2017 metais planuojama modernizuoti visus iš šios katilinės  nutiestus šilumos tinklus, todėl katilinės apkrovimas  dar labiau sumažės.</w:t>
      </w:r>
    </w:p>
    <w:p w14:paraId="0A15C253" w14:textId="77777777" w:rsidR="00DF20A3" w:rsidRDefault="00DF20A3" w:rsidP="00611A4E">
      <w:pPr>
        <w:spacing w:line="360" w:lineRule="auto"/>
        <w:ind w:firstLine="900"/>
        <w:jc w:val="both"/>
        <w:rPr>
          <w:lang w:eastAsia="ar-SA"/>
        </w:rPr>
      </w:pPr>
      <w:r>
        <w:rPr>
          <w:lang w:eastAsia="ar-SA"/>
        </w:rPr>
        <w:t>Bendrovė matydama, kad katilus vis tiek reikia keisti, apsvarstė įvairius katilinės rekonstrukcijos variantus. Nusprendė, kad ekonomiškiausia būtų katilinę rekonstruoti ir joje sumontuoti naujus šildymo katilus, dirbančius granuliniu kuru, kartu pakeičiant ir dūmų kanalus. Katilinėje būtų sumontuoti katilų ir kitų įrenginių automatinio valdymo prietaisai, įrengimų darbo parametrų perdavimas atsakingiems asmenims per mobilius tinklus. Tai leistų sumažintų katilinės eksploatacines išlaidas, nes galima būtų atsisakyti keturių dabar katilinę aptarnaujančių darbuotojų.</w:t>
      </w:r>
    </w:p>
    <w:p w14:paraId="0A15C254" w14:textId="77777777" w:rsidR="00DF20A3" w:rsidRPr="004605A8" w:rsidRDefault="00DF20A3" w:rsidP="00611A4E">
      <w:pPr>
        <w:spacing w:line="360" w:lineRule="auto"/>
        <w:ind w:firstLine="900"/>
        <w:jc w:val="both"/>
        <w:rPr>
          <w:lang w:eastAsia="ar-SA"/>
        </w:rPr>
      </w:pPr>
      <w:r>
        <w:rPr>
          <w:lang w:eastAsia="ar-SA"/>
        </w:rPr>
        <w:t>Atlikus investiciją katilinėje būtų sumontuoti du automatizuoti katilai po 50 kW, katilų valdymo įrenginiai, automatizuoto kuro padavimo sistemos su kuro laikymo talpa, šilumos tinklų vandens minkštinimo ir patalpų gaisrinės signalizacijos sistemos.</w:t>
      </w:r>
    </w:p>
    <w:p w14:paraId="0A15C255" w14:textId="77777777" w:rsidR="00DF20A3" w:rsidRPr="00910032" w:rsidRDefault="00DF20A3" w:rsidP="00910032">
      <w:pPr>
        <w:pStyle w:val="Antrat1"/>
        <w:numPr>
          <w:ilvl w:val="0"/>
          <w:numId w:val="0"/>
        </w:numPr>
        <w:jc w:val="center"/>
        <w:rPr>
          <w:sz w:val="28"/>
          <w:szCs w:val="28"/>
        </w:rPr>
      </w:pPr>
      <w:r w:rsidRPr="00E01E82">
        <w:br w:type="page"/>
      </w:r>
      <w:bookmarkStart w:id="38" w:name="_Toc447020134"/>
      <w:r w:rsidRPr="00910032">
        <w:rPr>
          <w:sz w:val="28"/>
          <w:szCs w:val="28"/>
        </w:rPr>
        <w:lastRenderedPageBreak/>
        <w:t>13. KITA INFORMACIJA</w:t>
      </w:r>
      <w:bookmarkEnd w:id="38"/>
    </w:p>
    <w:p w14:paraId="0A15C256" w14:textId="77777777" w:rsidR="00DF20A3" w:rsidRPr="00910032" w:rsidRDefault="00DF20A3" w:rsidP="00910032">
      <w:pPr>
        <w:jc w:val="center"/>
      </w:pPr>
    </w:p>
    <w:p w14:paraId="0A15C257" w14:textId="77777777" w:rsidR="00DF20A3" w:rsidRPr="00E01E82" w:rsidRDefault="00DF20A3" w:rsidP="00910032">
      <w:pPr>
        <w:spacing w:line="360" w:lineRule="auto"/>
        <w:ind w:firstLine="900"/>
        <w:jc w:val="both"/>
      </w:pPr>
      <w:r w:rsidRPr="00E01E82">
        <w:t>201</w:t>
      </w:r>
      <w:r>
        <w:t>6</w:t>
      </w:r>
      <w:r w:rsidRPr="00E01E82">
        <w:t xml:space="preserve"> metais bendrovė dirbo nuostolingai. Bendras metinis nuostolis – </w:t>
      </w:r>
      <w:r>
        <w:t>38,781</w:t>
      </w:r>
      <w:r w:rsidRPr="00E01E82">
        <w:t xml:space="preserve"> tūkst. Eur. Pagrindinės nuostolio susidarymo priežastys - sumažėjusi šilumos kaina bei </w:t>
      </w:r>
      <w:r>
        <w:t>pabrangęs biokuras</w:t>
      </w:r>
      <w:r w:rsidRPr="00E01E82">
        <w:t xml:space="preserve">. </w:t>
      </w:r>
      <w:r>
        <w:t xml:space="preserve">Pastaruosius kelerius metus mažėjanti šilumos gamyba, o dėl to mažėjančios pajamos taip pat labai apsunkino įmonės veiklą, iškilo sunkumų siekiant subalansuoti pinigų srautus. </w:t>
      </w:r>
      <w:r w:rsidRPr="00E01E82">
        <w:t>Nors bendrovės finansinė padėtis sudėtinga, tačiau buvo atlikti visi planuose numatyti katilinių ir šilumos tinklų remonto ir priežiūros darbai. Šiluma ir karštas vanduo vartotojams buvo tiekiami nepertraukiamai, patikimai, be avarijų ar sutrikimų.</w:t>
      </w:r>
    </w:p>
    <w:p w14:paraId="0A15C258" w14:textId="77777777" w:rsidR="00DF20A3" w:rsidRPr="00E01E82" w:rsidRDefault="00DF20A3" w:rsidP="00910032">
      <w:pPr>
        <w:tabs>
          <w:tab w:val="left" w:pos="1418"/>
        </w:tabs>
        <w:spacing w:line="360" w:lineRule="auto"/>
        <w:ind w:firstLine="900"/>
        <w:jc w:val="both"/>
      </w:pPr>
      <w:r w:rsidRPr="00E01E82">
        <w:t>Bendrovė laiku grąžino paskolas, apmokėjo už kurą, degalus, medžiagas bei atsargines dalis, reikalingas sklandž</w:t>
      </w:r>
      <w:r>
        <w:t>iam katilinių įrenginių darbui.</w:t>
      </w:r>
    </w:p>
    <w:p w14:paraId="0A15C259" w14:textId="77777777" w:rsidR="00DF20A3" w:rsidRPr="00E01E82" w:rsidRDefault="00DF20A3" w:rsidP="00910032">
      <w:pPr>
        <w:spacing w:line="360" w:lineRule="auto"/>
        <w:ind w:firstLine="900"/>
        <w:jc w:val="both"/>
      </w:pPr>
      <w:r w:rsidRPr="00E01E82">
        <w:t>201</w:t>
      </w:r>
      <w:r>
        <w:t>7</w:t>
      </w:r>
      <w:r w:rsidRPr="00E01E82">
        <w:t xml:space="preserve"> metais, siekiant užtikrinti stabilią bendrovės </w:t>
      </w:r>
      <w:r>
        <w:t xml:space="preserve">ūkinę, </w:t>
      </w:r>
      <w:r w:rsidRPr="00E01E82">
        <w:t>finansinę padėtį, būtina:</w:t>
      </w:r>
    </w:p>
    <w:p w14:paraId="0A15C25A" w14:textId="77777777" w:rsidR="00DF20A3" w:rsidRPr="00E01E82" w:rsidRDefault="00DF20A3" w:rsidP="00910032">
      <w:pPr>
        <w:numPr>
          <w:ilvl w:val="0"/>
          <w:numId w:val="27"/>
        </w:numPr>
        <w:spacing w:line="360" w:lineRule="auto"/>
        <w:jc w:val="both"/>
      </w:pPr>
      <w:r w:rsidRPr="00E01E82">
        <w:t>vykdyti taupią ir ekonomišką įmonės finansinę politiką, atsisakyti nebūtinų išlaidų, taupiai naudoti eksploatacines medžiagas, degalus;</w:t>
      </w:r>
    </w:p>
    <w:p w14:paraId="0A15C25B" w14:textId="77777777" w:rsidR="00DF20A3" w:rsidRPr="00E01E82" w:rsidRDefault="00DF20A3" w:rsidP="00910032">
      <w:pPr>
        <w:numPr>
          <w:ilvl w:val="0"/>
          <w:numId w:val="27"/>
        </w:numPr>
        <w:spacing w:line="360" w:lineRule="auto"/>
        <w:jc w:val="both"/>
      </w:pPr>
      <w:r w:rsidRPr="00E01E82">
        <w:t>biokuro biržoje įsigyti ne mažiau kaip 100 proc. viso įmonei reikalingo medienos skiedrų kiekio;</w:t>
      </w:r>
    </w:p>
    <w:p w14:paraId="0A15C25C" w14:textId="77777777" w:rsidR="00DF20A3" w:rsidRPr="00E01E82" w:rsidRDefault="00DF20A3" w:rsidP="00910032">
      <w:pPr>
        <w:numPr>
          <w:ilvl w:val="0"/>
          <w:numId w:val="27"/>
        </w:numPr>
        <w:spacing w:line="360" w:lineRule="auto"/>
        <w:jc w:val="both"/>
      </w:pPr>
      <w:r w:rsidRPr="00E01E82">
        <w:t>atlikti visus privalomus šilumos gamybos ir tiekimo įrengi</w:t>
      </w:r>
      <w:r>
        <w:t>nių remonto, tikrinimo, bandymų</w:t>
      </w:r>
      <w:r w:rsidR="006B6138">
        <w:t xml:space="preserve"> </w:t>
      </w:r>
      <w:r w:rsidRPr="00E01E82">
        <w:t>darbus ir tinkamai pasiruošti ateinančiam šildymo sezonui;</w:t>
      </w:r>
    </w:p>
    <w:p w14:paraId="0A15C25D" w14:textId="77777777" w:rsidR="00DF20A3" w:rsidRPr="00E01E82" w:rsidRDefault="00DF20A3" w:rsidP="00910032">
      <w:pPr>
        <w:numPr>
          <w:ilvl w:val="0"/>
          <w:numId w:val="27"/>
        </w:numPr>
        <w:spacing w:line="360" w:lineRule="auto"/>
        <w:ind w:left="1616" w:hanging="357"/>
        <w:jc w:val="both"/>
      </w:pPr>
      <w:r w:rsidRPr="00E01E82">
        <w:t>pagal sudarytą planą tikrinti, keisti karšto vandens apskaitos prietaisus butuose ir siekti, kad metiniai nuostoliai dėl nesurinkto šalto</w:t>
      </w:r>
      <w:r>
        <w:t xml:space="preserve"> vandens sudarytų ne daugiau 10%.</w:t>
      </w:r>
    </w:p>
    <w:p w14:paraId="0A15C25E" w14:textId="77777777" w:rsidR="00DF20A3" w:rsidRPr="006C3124" w:rsidRDefault="00DF20A3" w:rsidP="00910032">
      <w:pPr>
        <w:numPr>
          <w:ilvl w:val="0"/>
          <w:numId w:val="27"/>
        </w:numPr>
        <w:spacing w:line="360" w:lineRule="auto"/>
        <w:ind w:left="1616" w:hanging="357"/>
        <w:jc w:val="both"/>
        <w:rPr>
          <w:sz w:val="32"/>
          <w:szCs w:val="32"/>
        </w:rPr>
      </w:pPr>
      <w:r w:rsidRPr="00E01E82">
        <w:t>ypatingą dėmesį atkreipti į skolų išieškojimą. Visomis įmanomomis priemonėmis siekti skolų mažėjimo.</w:t>
      </w:r>
    </w:p>
    <w:p w14:paraId="0A15C25F" w14:textId="77777777" w:rsidR="00DF20A3" w:rsidRPr="00E01E82" w:rsidRDefault="00DF20A3" w:rsidP="00910032">
      <w:pPr>
        <w:numPr>
          <w:ilvl w:val="0"/>
          <w:numId w:val="27"/>
        </w:numPr>
        <w:spacing w:line="360" w:lineRule="auto"/>
        <w:jc w:val="both"/>
        <w:rPr>
          <w:sz w:val="32"/>
          <w:szCs w:val="32"/>
        </w:rPr>
      </w:pPr>
      <w:r>
        <w:t>tinkamai ir laiku įvykdyti ES finansuojamą Lazdijų ir Veisiejų šilumos tinklų modernizavimo projektą, kuris leis sumažinti šilumos tinklų nuostolius bei padidins šilumos tiekimo patikimumą</w:t>
      </w:r>
    </w:p>
    <w:p w14:paraId="0A15C260" w14:textId="77777777" w:rsidR="00DF20A3" w:rsidRDefault="00DF20A3" w:rsidP="00910032">
      <w:pPr>
        <w:ind w:left="360"/>
        <w:jc w:val="both"/>
      </w:pPr>
    </w:p>
    <w:p w14:paraId="0A15C261" w14:textId="77777777" w:rsidR="00DA7DBC" w:rsidRDefault="00DA7DBC" w:rsidP="00910032">
      <w:pPr>
        <w:ind w:left="360"/>
        <w:jc w:val="both"/>
      </w:pPr>
    </w:p>
    <w:p w14:paraId="0A15C262" w14:textId="77777777" w:rsidR="00DA7DBC" w:rsidRPr="00E01E82" w:rsidRDefault="00DA7DBC" w:rsidP="00910032">
      <w:pPr>
        <w:ind w:left="360"/>
        <w:jc w:val="both"/>
      </w:pPr>
    </w:p>
    <w:p w14:paraId="0A15C263" w14:textId="77777777" w:rsidR="00DF20A3" w:rsidRDefault="00DF20A3" w:rsidP="00910032">
      <w:pPr>
        <w:ind w:left="360"/>
        <w:jc w:val="both"/>
      </w:pPr>
    </w:p>
    <w:p w14:paraId="0A15C264" w14:textId="77777777" w:rsidR="00DF20A3" w:rsidRPr="00E01E82" w:rsidRDefault="00DF20A3" w:rsidP="00910032">
      <w:pPr>
        <w:ind w:left="360"/>
        <w:jc w:val="both"/>
      </w:pPr>
    </w:p>
    <w:p w14:paraId="0A15C265" w14:textId="77777777" w:rsidR="00DA7DBC" w:rsidRDefault="00DF20A3" w:rsidP="00DA7DBC">
      <w:pPr>
        <w:spacing w:line="360" w:lineRule="auto"/>
        <w:jc w:val="both"/>
      </w:pPr>
      <w:r w:rsidRPr="00E01E82">
        <w:t>UAB „Lazdijų ši</w:t>
      </w:r>
      <w:r>
        <w:t>luma“</w:t>
      </w:r>
    </w:p>
    <w:p w14:paraId="0A15C266" w14:textId="77777777" w:rsidR="00DF20A3" w:rsidRPr="00E01E82" w:rsidRDefault="00DA7DBC" w:rsidP="00910032">
      <w:pPr>
        <w:spacing w:line="360" w:lineRule="auto"/>
        <w:jc w:val="both"/>
      </w:pPr>
      <w:r>
        <w:t>D</w:t>
      </w:r>
      <w:r w:rsidR="00DF20A3">
        <w:t xml:space="preserve">irektorius                                                                    </w:t>
      </w:r>
      <w:r>
        <w:tab/>
      </w:r>
      <w:r>
        <w:tab/>
      </w:r>
      <w:r w:rsidR="00DF20A3">
        <w:t xml:space="preserve"> </w:t>
      </w:r>
      <w:r w:rsidR="00DF20A3" w:rsidRPr="00E01E82">
        <w:t>Virgaudas Šerėnas</w:t>
      </w:r>
    </w:p>
    <w:p w14:paraId="0A15C267" w14:textId="77777777" w:rsidR="00DF20A3" w:rsidRDefault="00DF20A3" w:rsidP="00910032">
      <w:pPr>
        <w:ind w:left="360"/>
        <w:jc w:val="both"/>
      </w:pPr>
    </w:p>
    <w:p w14:paraId="0A15C268" w14:textId="77777777" w:rsidR="00DF20A3" w:rsidRPr="00E01E82" w:rsidRDefault="00DF20A3" w:rsidP="00910032">
      <w:pPr>
        <w:ind w:left="360"/>
        <w:jc w:val="both"/>
      </w:pPr>
    </w:p>
    <w:sectPr w:rsidR="00DF20A3" w:rsidRPr="00E01E82" w:rsidSect="007C0CEF">
      <w:footnotePr>
        <w:pos w:val="beneathText"/>
      </w:footnotePr>
      <w:pgSz w:w="11905" w:h="16837"/>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5C2AA" w14:textId="77777777" w:rsidR="00A678FA" w:rsidRDefault="00A678FA">
      <w:r>
        <w:separator/>
      </w:r>
    </w:p>
  </w:endnote>
  <w:endnote w:type="continuationSeparator" w:id="0">
    <w:p w14:paraId="0A15C2AB" w14:textId="77777777" w:rsidR="00A678FA" w:rsidRDefault="00A6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5C2AC" w14:textId="77777777" w:rsidR="00E63004" w:rsidRDefault="00E63004" w:rsidP="00D73EB4">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A15C2AD" w14:textId="77777777" w:rsidR="00E63004" w:rsidRDefault="00E63004" w:rsidP="00BB359A">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5C2AE" w14:textId="77777777" w:rsidR="00E63004" w:rsidRDefault="00E63004" w:rsidP="00D73EB4">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0C747A">
      <w:rPr>
        <w:rStyle w:val="Puslapionumeris"/>
        <w:noProof/>
      </w:rPr>
      <w:t>55</w:t>
    </w:r>
    <w:r>
      <w:rPr>
        <w:rStyle w:val="Puslapionumeris"/>
      </w:rPr>
      <w:fldChar w:fldCharType="end"/>
    </w:r>
  </w:p>
  <w:p w14:paraId="0A15C2AF" w14:textId="77777777" w:rsidR="00E63004" w:rsidRDefault="00E63004" w:rsidP="00BB359A">
    <w:pPr>
      <w:pStyle w:val="Por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5C2B0" w14:textId="77777777" w:rsidR="00E63004" w:rsidRDefault="00E63004" w:rsidP="00895B40">
    <w:pPr>
      <w:pStyle w:val="Porat"/>
      <w:jc w:val="center"/>
    </w:pPr>
    <w:r>
      <w:rPr>
        <w:rStyle w:val="Puslapionumeris"/>
      </w:rPr>
      <w:fldChar w:fldCharType="begin"/>
    </w:r>
    <w:r>
      <w:rPr>
        <w:rStyle w:val="Puslapionumeris"/>
      </w:rPr>
      <w:instrText xml:space="preserve"> PAGE </w:instrText>
    </w:r>
    <w:r>
      <w:rPr>
        <w:rStyle w:val="Puslapionumeris"/>
      </w:rPr>
      <w:fldChar w:fldCharType="separate"/>
    </w:r>
    <w:r w:rsidR="000C747A">
      <w:rPr>
        <w:rStyle w:val="Puslapionumeris"/>
        <w:noProof/>
      </w:rPr>
      <w:t>49</w:t>
    </w:r>
    <w:r>
      <w:rPr>
        <w:rStyle w:val="Puslapionumeri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5C2A8" w14:textId="77777777" w:rsidR="00A678FA" w:rsidRDefault="00A678FA">
      <w:r>
        <w:separator/>
      </w:r>
    </w:p>
  </w:footnote>
  <w:footnote w:type="continuationSeparator" w:id="0">
    <w:p w14:paraId="0A15C2A9" w14:textId="77777777" w:rsidR="00A678FA" w:rsidRDefault="00A678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2160" w:hanging="360"/>
      </w:pPr>
      <w:rPr>
        <w:rFonts w:ascii="Symbol" w:hAnsi="Symbol"/>
      </w:rPr>
    </w:lvl>
    <w:lvl w:ilvl="1">
      <w:start w:val="1"/>
      <w:numFmt w:val="bullet"/>
      <w:lvlText w:val="◦"/>
      <w:lvlJc w:val="left"/>
      <w:pPr>
        <w:tabs>
          <w:tab w:val="num" w:pos="1080"/>
        </w:tabs>
        <w:ind w:left="2520" w:hanging="360"/>
      </w:pPr>
      <w:rPr>
        <w:rFonts w:ascii="OpenSymbol" w:hAnsi="OpenSymbol"/>
      </w:rPr>
    </w:lvl>
    <w:lvl w:ilvl="2">
      <w:start w:val="1"/>
      <w:numFmt w:val="bullet"/>
      <w:lvlText w:val="▪"/>
      <w:lvlJc w:val="left"/>
      <w:pPr>
        <w:tabs>
          <w:tab w:val="num" w:pos="1440"/>
        </w:tabs>
        <w:ind w:left="2880" w:hanging="360"/>
      </w:pPr>
      <w:rPr>
        <w:rFonts w:ascii="OpenSymbol" w:hAnsi="OpenSymbol"/>
      </w:rPr>
    </w:lvl>
    <w:lvl w:ilvl="3">
      <w:start w:val="1"/>
      <w:numFmt w:val="bullet"/>
      <w:lvlText w:val=""/>
      <w:lvlJc w:val="left"/>
      <w:pPr>
        <w:tabs>
          <w:tab w:val="num" w:pos="1800"/>
        </w:tabs>
        <w:ind w:left="3240" w:hanging="360"/>
      </w:pPr>
      <w:rPr>
        <w:rFonts w:ascii="Symbol" w:hAnsi="Symbol"/>
      </w:rPr>
    </w:lvl>
    <w:lvl w:ilvl="4">
      <w:start w:val="1"/>
      <w:numFmt w:val="bullet"/>
      <w:lvlText w:val="◦"/>
      <w:lvlJc w:val="left"/>
      <w:pPr>
        <w:tabs>
          <w:tab w:val="num" w:pos="2160"/>
        </w:tabs>
        <w:ind w:left="3600" w:hanging="360"/>
      </w:pPr>
      <w:rPr>
        <w:rFonts w:ascii="OpenSymbol" w:hAnsi="OpenSymbol"/>
      </w:rPr>
    </w:lvl>
    <w:lvl w:ilvl="5">
      <w:start w:val="1"/>
      <w:numFmt w:val="bullet"/>
      <w:lvlText w:val="▪"/>
      <w:lvlJc w:val="left"/>
      <w:pPr>
        <w:tabs>
          <w:tab w:val="num" w:pos="2520"/>
        </w:tabs>
        <w:ind w:left="3960" w:hanging="360"/>
      </w:pPr>
      <w:rPr>
        <w:rFonts w:ascii="OpenSymbol" w:hAnsi="OpenSymbol"/>
      </w:rPr>
    </w:lvl>
    <w:lvl w:ilvl="6">
      <w:start w:val="1"/>
      <w:numFmt w:val="bullet"/>
      <w:lvlText w:val=""/>
      <w:lvlJc w:val="left"/>
      <w:pPr>
        <w:tabs>
          <w:tab w:val="num" w:pos="2880"/>
        </w:tabs>
        <w:ind w:left="4320" w:hanging="360"/>
      </w:pPr>
      <w:rPr>
        <w:rFonts w:ascii="Symbol" w:hAnsi="Symbol"/>
      </w:rPr>
    </w:lvl>
    <w:lvl w:ilvl="7">
      <w:start w:val="1"/>
      <w:numFmt w:val="bullet"/>
      <w:lvlText w:val="◦"/>
      <w:lvlJc w:val="left"/>
      <w:pPr>
        <w:tabs>
          <w:tab w:val="num" w:pos="3240"/>
        </w:tabs>
        <w:ind w:left="4680" w:hanging="360"/>
      </w:pPr>
      <w:rPr>
        <w:rFonts w:ascii="OpenSymbol" w:hAnsi="OpenSymbol"/>
      </w:rPr>
    </w:lvl>
    <w:lvl w:ilvl="8">
      <w:start w:val="1"/>
      <w:numFmt w:val="bullet"/>
      <w:lvlText w:val="▪"/>
      <w:lvlJc w:val="left"/>
      <w:pPr>
        <w:tabs>
          <w:tab w:val="num" w:pos="3600"/>
        </w:tabs>
        <w:ind w:left="5040" w:hanging="360"/>
      </w:pPr>
      <w:rPr>
        <w:rFonts w:ascii="OpenSymbol" w:hAnsi="OpenSymbol"/>
      </w:rPr>
    </w:lvl>
  </w:abstractNum>
  <w:abstractNum w:abstractNumId="2" w15:restartNumberingAfterBreak="0">
    <w:nsid w:val="00000003"/>
    <w:multiLevelType w:val="multilevel"/>
    <w:tmpl w:val="00000003"/>
    <w:name w:val="WW8Num5"/>
    <w:lvl w:ilvl="0">
      <w:start w:val="1"/>
      <w:numFmt w:val="decimal"/>
      <w:lvlText w:val="%1."/>
      <w:lvlJc w:val="left"/>
      <w:pPr>
        <w:tabs>
          <w:tab w:val="num" w:pos="720"/>
        </w:tabs>
        <w:ind w:left="1440" w:hanging="360"/>
      </w:pPr>
      <w:rPr>
        <w:rFonts w:cs="Times New Roman"/>
      </w:rPr>
    </w:lvl>
    <w:lvl w:ilvl="1">
      <w:start w:val="1"/>
      <w:numFmt w:val="decimal"/>
      <w:lvlText w:val="%2."/>
      <w:lvlJc w:val="left"/>
      <w:pPr>
        <w:tabs>
          <w:tab w:val="num" w:pos="1080"/>
        </w:tabs>
        <w:ind w:left="1800" w:hanging="360"/>
      </w:pPr>
      <w:rPr>
        <w:rFonts w:cs="Times New Roman"/>
      </w:rPr>
    </w:lvl>
    <w:lvl w:ilvl="2">
      <w:start w:val="1"/>
      <w:numFmt w:val="decimal"/>
      <w:lvlText w:val="%3."/>
      <w:lvlJc w:val="left"/>
      <w:pPr>
        <w:tabs>
          <w:tab w:val="num" w:pos="1440"/>
        </w:tabs>
        <w:ind w:left="2160" w:hanging="360"/>
      </w:pPr>
      <w:rPr>
        <w:rFonts w:cs="Times New Roman"/>
      </w:rPr>
    </w:lvl>
    <w:lvl w:ilvl="3">
      <w:start w:val="1"/>
      <w:numFmt w:val="decimal"/>
      <w:lvlText w:val="%4."/>
      <w:lvlJc w:val="left"/>
      <w:pPr>
        <w:tabs>
          <w:tab w:val="num" w:pos="1800"/>
        </w:tabs>
        <w:ind w:left="2520" w:hanging="360"/>
      </w:pPr>
      <w:rPr>
        <w:rFonts w:cs="Times New Roman"/>
      </w:rPr>
    </w:lvl>
    <w:lvl w:ilvl="4">
      <w:start w:val="1"/>
      <w:numFmt w:val="decimal"/>
      <w:lvlText w:val="%5."/>
      <w:lvlJc w:val="left"/>
      <w:pPr>
        <w:tabs>
          <w:tab w:val="num" w:pos="2160"/>
        </w:tabs>
        <w:ind w:left="2880" w:hanging="360"/>
      </w:pPr>
      <w:rPr>
        <w:rFonts w:cs="Times New Roman"/>
      </w:rPr>
    </w:lvl>
    <w:lvl w:ilvl="5">
      <w:start w:val="1"/>
      <w:numFmt w:val="decimal"/>
      <w:lvlText w:val="%6."/>
      <w:lvlJc w:val="left"/>
      <w:pPr>
        <w:tabs>
          <w:tab w:val="num" w:pos="2520"/>
        </w:tabs>
        <w:ind w:left="3240" w:hanging="360"/>
      </w:pPr>
      <w:rPr>
        <w:rFonts w:cs="Times New Roman"/>
      </w:rPr>
    </w:lvl>
    <w:lvl w:ilvl="6">
      <w:start w:val="1"/>
      <w:numFmt w:val="decimal"/>
      <w:lvlText w:val="%7."/>
      <w:lvlJc w:val="left"/>
      <w:pPr>
        <w:tabs>
          <w:tab w:val="num" w:pos="2880"/>
        </w:tabs>
        <w:ind w:left="3600" w:hanging="360"/>
      </w:pPr>
      <w:rPr>
        <w:rFonts w:cs="Times New Roman"/>
      </w:rPr>
    </w:lvl>
    <w:lvl w:ilvl="7">
      <w:start w:val="1"/>
      <w:numFmt w:val="decimal"/>
      <w:lvlText w:val="%8."/>
      <w:lvlJc w:val="left"/>
      <w:pPr>
        <w:tabs>
          <w:tab w:val="num" w:pos="3240"/>
        </w:tabs>
        <w:ind w:left="3960" w:hanging="360"/>
      </w:pPr>
      <w:rPr>
        <w:rFonts w:cs="Times New Roman"/>
      </w:rPr>
    </w:lvl>
    <w:lvl w:ilvl="8">
      <w:start w:val="1"/>
      <w:numFmt w:val="decimal"/>
      <w:lvlText w:val="%9."/>
      <w:lvlJc w:val="left"/>
      <w:pPr>
        <w:tabs>
          <w:tab w:val="num" w:pos="3600"/>
        </w:tabs>
        <w:ind w:left="4320" w:hanging="360"/>
      </w:pPr>
      <w:rPr>
        <w:rFonts w:cs="Times New Roman"/>
      </w:rPr>
    </w:lvl>
  </w:abstractNum>
  <w:abstractNum w:abstractNumId="3" w15:restartNumberingAfterBreak="0">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4" w15:restartNumberingAfterBreak="0">
    <w:nsid w:val="05FB1897"/>
    <w:multiLevelType w:val="hybridMultilevel"/>
    <w:tmpl w:val="05C82A08"/>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0E690A3A"/>
    <w:multiLevelType w:val="hybridMultilevel"/>
    <w:tmpl w:val="F8D6E5E4"/>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6" w15:restartNumberingAfterBreak="0">
    <w:nsid w:val="0F7E1559"/>
    <w:multiLevelType w:val="hybridMultilevel"/>
    <w:tmpl w:val="4FD4D32C"/>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14455DB8"/>
    <w:multiLevelType w:val="hybridMultilevel"/>
    <w:tmpl w:val="BBF2E652"/>
    <w:lvl w:ilvl="0" w:tplc="04270001">
      <w:start w:val="1"/>
      <w:numFmt w:val="bullet"/>
      <w:lvlText w:val=""/>
      <w:lvlJc w:val="left"/>
      <w:pPr>
        <w:tabs>
          <w:tab w:val="num" w:pos="1500"/>
        </w:tabs>
        <w:ind w:left="1500" w:hanging="360"/>
      </w:pPr>
      <w:rPr>
        <w:rFonts w:ascii="Symbol" w:hAnsi="Symbol" w:hint="default"/>
      </w:rPr>
    </w:lvl>
    <w:lvl w:ilvl="1" w:tplc="59047F62">
      <w:start w:val="5"/>
      <w:numFmt w:val="decimal"/>
      <w:lvlText w:val="%2."/>
      <w:lvlJc w:val="left"/>
      <w:pPr>
        <w:tabs>
          <w:tab w:val="num" w:pos="1440"/>
        </w:tabs>
        <w:ind w:left="1440" w:hanging="360"/>
      </w:pPr>
      <w:rPr>
        <w:rFonts w:cs="Times New Roman" w:hint="default"/>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B996212"/>
    <w:multiLevelType w:val="hybridMultilevel"/>
    <w:tmpl w:val="48F2EFD0"/>
    <w:lvl w:ilvl="0" w:tplc="04270001">
      <w:start w:val="1"/>
      <w:numFmt w:val="bullet"/>
      <w:lvlText w:val=""/>
      <w:lvlJc w:val="left"/>
      <w:pPr>
        <w:tabs>
          <w:tab w:val="num" w:pos="840"/>
        </w:tabs>
        <w:ind w:left="840" w:hanging="360"/>
      </w:pPr>
      <w:rPr>
        <w:rFonts w:ascii="Symbol" w:hAnsi="Symbol" w:hint="default"/>
      </w:rPr>
    </w:lvl>
    <w:lvl w:ilvl="1" w:tplc="04270003">
      <w:start w:val="1"/>
      <w:numFmt w:val="bullet"/>
      <w:lvlText w:val="o"/>
      <w:lvlJc w:val="left"/>
      <w:pPr>
        <w:tabs>
          <w:tab w:val="num" w:pos="1560"/>
        </w:tabs>
        <w:ind w:left="1560" w:hanging="360"/>
      </w:pPr>
      <w:rPr>
        <w:rFonts w:ascii="Courier New" w:hAnsi="Courier New" w:hint="default"/>
      </w:rPr>
    </w:lvl>
    <w:lvl w:ilvl="2" w:tplc="04270005">
      <w:start w:val="1"/>
      <w:numFmt w:val="bullet"/>
      <w:lvlText w:val=""/>
      <w:lvlJc w:val="left"/>
      <w:pPr>
        <w:tabs>
          <w:tab w:val="num" w:pos="2280"/>
        </w:tabs>
        <w:ind w:left="2280" w:hanging="360"/>
      </w:pPr>
      <w:rPr>
        <w:rFonts w:ascii="Wingdings" w:hAnsi="Wingdings" w:hint="default"/>
      </w:rPr>
    </w:lvl>
    <w:lvl w:ilvl="3" w:tplc="04270001">
      <w:start w:val="1"/>
      <w:numFmt w:val="bullet"/>
      <w:lvlText w:val=""/>
      <w:lvlJc w:val="left"/>
      <w:pPr>
        <w:tabs>
          <w:tab w:val="num" w:pos="3000"/>
        </w:tabs>
        <w:ind w:left="3000" w:hanging="360"/>
      </w:pPr>
      <w:rPr>
        <w:rFonts w:ascii="Symbol" w:hAnsi="Symbol" w:hint="default"/>
      </w:rPr>
    </w:lvl>
    <w:lvl w:ilvl="4" w:tplc="04270003">
      <w:start w:val="1"/>
      <w:numFmt w:val="bullet"/>
      <w:lvlText w:val="o"/>
      <w:lvlJc w:val="left"/>
      <w:pPr>
        <w:tabs>
          <w:tab w:val="num" w:pos="3720"/>
        </w:tabs>
        <w:ind w:left="3720" w:hanging="360"/>
      </w:pPr>
      <w:rPr>
        <w:rFonts w:ascii="Courier New" w:hAnsi="Courier New" w:hint="default"/>
      </w:rPr>
    </w:lvl>
    <w:lvl w:ilvl="5" w:tplc="04270005">
      <w:start w:val="1"/>
      <w:numFmt w:val="bullet"/>
      <w:lvlText w:val=""/>
      <w:lvlJc w:val="left"/>
      <w:pPr>
        <w:tabs>
          <w:tab w:val="num" w:pos="4440"/>
        </w:tabs>
        <w:ind w:left="4440" w:hanging="360"/>
      </w:pPr>
      <w:rPr>
        <w:rFonts w:ascii="Wingdings" w:hAnsi="Wingdings" w:hint="default"/>
      </w:rPr>
    </w:lvl>
    <w:lvl w:ilvl="6" w:tplc="04270001">
      <w:start w:val="1"/>
      <w:numFmt w:val="bullet"/>
      <w:lvlText w:val=""/>
      <w:lvlJc w:val="left"/>
      <w:pPr>
        <w:tabs>
          <w:tab w:val="num" w:pos="5160"/>
        </w:tabs>
        <w:ind w:left="5160" w:hanging="360"/>
      </w:pPr>
      <w:rPr>
        <w:rFonts w:ascii="Symbol" w:hAnsi="Symbol" w:hint="default"/>
      </w:rPr>
    </w:lvl>
    <w:lvl w:ilvl="7" w:tplc="04270003">
      <w:start w:val="1"/>
      <w:numFmt w:val="bullet"/>
      <w:lvlText w:val="o"/>
      <w:lvlJc w:val="left"/>
      <w:pPr>
        <w:tabs>
          <w:tab w:val="num" w:pos="5880"/>
        </w:tabs>
        <w:ind w:left="5880" w:hanging="360"/>
      </w:pPr>
      <w:rPr>
        <w:rFonts w:ascii="Courier New" w:hAnsi="Courier New" w:hint="default"/>
      </w:rPr>
    </w:lvl>
    <w:lvl w:ilvl="8" w:tplc="04270005">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212B18AE"/>
    <w:multiLevelType w:val="hybridMultilevel"/>
    <w:tmpl w:val="E3C22E22"/>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28C12600"/>
    <w:multiLevelType w:val="hybridMultilevel"/>
    <w:tmpl w:val="80C46062"/>
    <w:lvl w:ilvl="0" w:tplc="0427000F">
      <w:start w:val="1"/>
      <w:numFmt w:val="decimal"/>
      <w:lvlText w:val="%1."/>
      <w:lvlJc w:val="left"/>
      <w:pPr>
        <w:tabs>
          <w:tab w:val="num" w:pos="720"/>
        </w:tabs>
        <w:ind w:left="720" w:hanging="360"/>
      </w:pPr>
      <w:rPr>
        <w:rFonts w:cs="Times New Roman" w:hint="default"/>
        <w:b w:val="0"/>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879328B"/>
    <w:multiLevelType w:val="hybridMultilevel"/>
    <w:tmpl w:val="75CC72DC"/>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3B991971"/>
    <w:multiLevelType w:val="hybridMultilevel"/>
    <w:tmpl w:val="382A1876"/>
    <w:lvl w:ilvl="0" w:tplc="A5706752">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E9932C1"/>
    <w:multiLevelType w:val="hybridMultilevel"/>
    <w:tmpl w:val="C994E666"/>
    <w:lvl w:ilvl="0" w:tplc="04270001">
      <w:start w:val="1"/>
      <w:numFmt w:val="bullet"/>
      <w:lvlText w:val=""/>
      <w:lvlJc w:val="left"/>
      <w:pPr>
        <w:tabs>
          <w:tab w:val="num" w:pos="1440"/>
        </w:tabs>
        <w:ind w:left="1440" w:hanging="360"/>
      </w:pPr>
      <w:rPr>
        <w:rFonts w:ascii="Symbol" w:hAnsi="Symbol" w:hint="default"/>
      </w:rPr>
    </w:lvl>
    <w:lvl w:ilvl="1" w:tplc="04270003">
      <w:start w:val="1"/>
      <w:numFmt w:val="bullet"/>
      <w:lvlText w:val="o"/>
      <w:lvlJc w:val="left"/>
      <w:pPr>
        <w:tabs>
          <w:tab w:val="num" w:pos="2160"/>
        </w:tabs>
        <w:ind w:left="2160" w:hanging="360"/>
      </w:pPr>
      <w:rPr>
        <w:rFonts w:ascii="Courier New" w:hAnsi="Courier New" w:hint="default"/>
      </w:rPr>
    </w:lvl>
    <w:lvl w:ilvl="2" w:tplc="04270005">
      <w:start w:val="1"/>
      <w:numFmt w:val="bullet"/>
      <w:lvlText w:val=""/>
      <w:lvlJc w:val="left"/>
      <w:pPr>
        <w:tabs>
          <w:tab w:val="num" w:pos="2880"/>
        </w:tabs>
        <w:ind w:left="2880" w:hanging="360"/>
      </w:pPr>
      <w:rPr>
        <w:rFonts w:ascii="Wingdings" w:hAnsi="Wingdings" w:hint="default"/>
      </w:rPr>
    </w:lvl>
    <w:lvl w:ilvl="3" w:tplc="04270001">
      <w:start w:val="1"/>
      <w:numFmt w:val="bullet"/>
      <w:lvlText w:val=""/>
      <w:lvlJc w:val="left"/>
      <w:pPr>
        <w:tabs>
          <w:tab w:val="num" w:pos="3600"/>
        </w:tabs>
        <w:ind w:left="3600" w:hanging="360"/>
      </w:pPr>
      <w:rPr>
        <w:rFonts w:ascii="Symbol" w:hAnsi="Symbol" w:hint="default"/>
      </w:rPr>
    </w:lvl>
    <w:lvl w:ilvl="4" w:tplc="04270003">
      <w:start w:val="1"/>
      <w:numFmt w:val="bullet"/>
      <w:lvlText w:val="o"/>
      <w:lvlJc w:val="left"/>
      <w:pPr>
        <w:tabs>
          <w:tab w:val="num" w:pos="4320"/>
        </w:tabs>
        <w:ind w:left="4320" w:hanging="360"/>
      </w:pPr>
      <w:rPr>
        <w:rFonts w:ascii="Courier New" w:hAnsi="Courier New" w:hint="default"/>
      </w:rPr>
    </w:lvl>
    <w:lvl w:ilvl="5" w:tplc="04270005">
      <w:start w:val="1"/>
      <w:numFmt w:val="bullet"/>
      <w:lvlText w:val=""/>
      <w:lvlJc w:val="left"/>
      <w:pPr>
        <w:tabs>
          <w:tab w:val="num" w:pos="5040"/>
        </w:tabs>
        <w:ind w:left="5040" w:hanging="360"/>
      </w:pPr>
      <w:rPr>
        <w:rFonts w:ascii="Wingdings" w:hAnsi="Wingdings" w:hint="default"/>
      </w:rPr>
    </w:lvl>
    <w:lvl w:ilvl="6" w:tplc="04270001">
      <w:start w:val="1"/>
      <w:numFmt w:val="bullet"/>
      <w:lvlText w:val=""/>
      <w:lvlJc w:val="left"/>
      <w:pPr>
        <w:tabs>
          <w:tab w:val="num" w:pos="5760"/>
        </w:tabs>
        <w:ind w:left="5760" w:hanging="360"/>
      </w:pPr>
      <w:rPr>
        <w:rFonts w:ascii="Symbol" w:hAnsi="Symbol" w:hint="default"/>
      </w:rPr>
    </w:lvl>
    <w:lvl w:ilvl="7" w:tplc="04270003">
      <w:start w:val="1"/>
      <w:numFmt w:val="bullet"/>
      <w:lvlText w:val="o"/>
      <w:lvlJc w:val="left"/>
      <w:pPr>
        <w:tabs>
          <w:tab w:val="num" w:pos="6480"/>
        </w:tabs>
        <w:ind w:left="6480" w:hanging="360"/>
      </w:pPr>
      <w:rPr>
        <w:rFonts w:ascii="Courier New" w:hAnsi="Courier New" w:hint="default"/>
      </w:rPr>
    </w:lvl>
    <w:lvl w:ilvl="8" w:tplc="04270005">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1481E8A"/>
    <w:multiLevelType w:val="hybridMultilevel"/>
    <w:tmpl w:val="84A058E2"/>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75D77A5"/>
    <w:multiLevelType w:val="hybridMultilevel"/>
    <w:tmpl w:val="CB8C588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2C0AE9"/>
    <w:multiLevelType w:val="hybridMultilevel"/>
    <w:tmpl w:val="7E1C5510"/>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51E50A5D"/>
    <w:multiLevelType w:val="hybridMultilevel"/>
    <w:tmpl w:val="AA5C0714"/>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59F549C1"/>
    <w:multiLevelType w:val="multilevel"/>
    <w:tmpl w:val="04270025"/>
    <w:lvl w:ilvl="0">
      <w:start w:val="1"/>
      <w:numFmt w:val="decimal"/>
      <w:pStyle w:val="Antrat1"/>
      <w:lvlText w:val="%1"/>
      <w:lvlJc w:val="left"/>
      <w:pPr>
        <w:ind w:left="1152" w:hanging="432"/>
      </w:pPr>
      <w:rPr>
        <w:rFonts w:cs="Times New Roman"/>
      </w:rPr>
    </w:lvl>
    <w:lvl w:ilvl="1">
      <w:start w:val="1"/>
      <w:numFmt w:val="decimal"/>
      <w:pStyle w:val="Antrat2"/>
      <w:lvlText w:val="%1.%2"/>
      <w:lvlJc w:val="left"/>
      <w:pPr>
        <w:ind w:left="4415" w:hanging="576"/>
      </w:pPr>
      <w:rPr>
        <w:rFonts w:cs="Times New Roman"/>
      </w:rPr>
    </w:lvl>
    <w:lvl w:ilvl="2">
      <w:start w:val="1"/>
      <w:numFmt w:val="decimal"/>
      <w:pStyle w:val="Antrat3"/>
      <w:lvlText w:val="%1.%2.%3"/>
      <w:lvlJc w:val="left"/>
      <w:pPr>
        <w:ind w:left="1440" w:hanging="720"/>
      </w:pPr>
      <w:rPr>
        <w:rFonts w:cs="Times New Roman"/>
      </w:rPr>
    </w:lvl>
    <w:lvl w:ilvl="3">
      <w:start w:val="1"/>
      <w:numFmt w:val="decimal"/>
      <w:pStyle w:val="Antrat4"/>
      <w:lvlText w:val="%1.%2.%3.%4"/>
      <w:lvlJc w:val="left"/>
      <w:pPr>
        <w:ind w:left="1584" w:hanging="864"/>
      </w:pPr>
      <w:rPr>
        <w:rFonts w:cs="Times New Roman"/>
      </w:rPr>
    </w:lvl>
    <w:lvl w:ilvl="4">
      <w:start w:val="1"/>
      <w:numFmt w:val="decimal"/>
      <w:pStyle w:val="Antrat5"/>
      <w:lvlText w:val="%1.%2.%3.%4.%5"/>
      <w:lvlJc w:val="left"/>
      <w:pPr>
        <w:ind w:left="1728" w:hanging="1008"/>
      </w:pPr>
      <w:rPr>
        <w:rFonts w:cs="Times New Roman"/>
      </w:rPr>
    </w:lvl>
    <w:lvl w:ilvl="5">
      <w:start w:val="1"/>
      <w:numFmt w:val="decimal"/>
      <w:pStyle w:val="Antrat6"/>
      <w:lvlText w:val="%1.%2.%3.%4.%5.%6"/>
      <w:lvlJc w:val="left"/>
      <w:pPr>
        <w:ind w:left="1872" w:hanging="1152"/>
      </w:pPr>
      <w:rPr>
        <w:rFonts w:cs="Times New Roman"/>
      </w:rPr>
    </w:lvl>
    <w:lvl w:ilvl="6">
      <w:start w:val="1"/>
      <w:numFmt w:val="decimal"/>
      <w:pStyle w:val="Antrat7"/>
      <w:lvlText w:val="%1.%2.%3.%4.%5.%6.%7"/>
      <w:lvlJc w:val="left"/>
      <w:pPr>
        <w:ind w:left="2016" w:hanging="1296"/>
      </w:pPr>
      <w:rPr>
        <w:rFonts w:cs="Times New Roman"/>
      </w:rPr>
    </w:lvl>
    <w:lvl w:ilvl="7">
      <w:start w:val="1"/>
      <w:numFmt w:val="decimal"/>
      <w:pStyle w:val="Antrat8"/>
      <w:lvlText w:val="%1.%2.%3.%4.%5.%6.%7.%8"/>
      <w:lvlJc w:val="left"/>
      <w:pPr>
        <w:ind w:left="2160" w:hanging="1440"/>
      </w:pPr>
      <w:rPr>
        <w:rFonts w:cs="Times New Roman"/>
      </w:rPr>
    </w:lvl>
    <w:lvl w:ilvl="8">
      <w:start w:val="1"/>
      <w:numFmt w:val="decimal"/>
      <w:pStyle w:val="Antrat9"/>
      <w:lvlText w:val="%1.%2.%3.%4.%5.%6.%7.%8.%9"/>
      <w:lvlJc w:val="left"/>
      <w:pPr>
        <w:ind w:left="2304" w:hanging="1584"/>
      </w:pPr>
      <w:rPr>
        <w:rFonts w:cs="Times New Roman"/>
      </w:rPr>
    </w:lvl>
  </w:abstractNum>
  <w:abstractNum w:abstractNumId="19" w15:restartNumberingAfterBreak="0">
    <w:nsid w:val="63C5444F"/>
    <w:multiLevelType w:val="hybridMultilevel"/>
    <w:tmpl w:val="993E4F48"/>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6A080DC7"/>
    <w:multiLevelType w:val="hybridMultilevel"/>
    <w:tmpl w:val="8BEEBCA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7D5A49"/>
    <w:multiLevelType w:val="hybridMultilevel"/>
    <w:tmpl w:val="EF9CF22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871286"/>
    <w:multiLevelType w:val="hybridMultilevel"/>
    <w:tmpl w:val="7F2A012E"/>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num w:numId="1">
    <w:abstractNumId w:val="1"/>
  </w:num>
  <w:num w:numId="2">
    <w:abstractNumId w:val="21"/>
  </w:num>
  <w:num w:numId="3">
    <w:abstractNumId w:val="15"/>
  </w:num>
  <w:num w:numId="4">
    <w:abstractNumId w:val="7"/>
  </w:num>
  <w:num w:numId="5">
    <w:abstractNumId w:val="13"/>
  </w:num>
  <w:num w:numId="6">
    <w:abstractNumId w:val="8"/>
  </w:num>
  <w:num w:numId="7">
    <w:abstractNumId w:val="18"/>
  </w:num>
  <w:num w:numId="8">
    <w:abstractNumId w:val="18"/>
    <w:lvlOverride w:ilvl="0">
      <w:startOverride w:val="12"/>
    </w:lvlOverride>
  </w:num>
  <w:num w:numId="9">
    <w:abstractNumId w:val="18"/>
    <w:lvlOverride w:ilvl="0">
      <w:startOverride w:val="3"/>
    </w:lvlOverride>
    <w:lvlOverride w:ilvl="1">
      <w:startOverride w:val="3"/>
    </w:lvlOverride>
  </w:num>
  <w:num w:numId="10">
    <w:abstractNumId w:val="18"/>
    <w:lvlOverride w:ilvl="0">
      <w:startOverride w:val="3"/>
    </w:lvlOverride>
    <w:lvlOverride w:ilvl="1">
      <w:startOverride w:val="10"/>
    </w:lvlOverride>
  </w:num>
  <w:num w:numId="11">
    <w:abstractNumId w:val="18"/>
    <w:lvlOverride w:ilvl="0">
      <w:startOverride w:val="12"/>
    </w:lvlOverride>
    <w:lvlOverride w:ilvl="1">
      <w:startOverride w:val="2"/>
    </w:lvlOverride>
  </w:num>
  <w:num w:numId="12">
    <w:abstractNumId w:val="2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2"/>
  </w:num>
  <w:num w:numId="17">
    <w:abstractNumId w:val="14"/>
  </w:num>
  <w:num w:numId="18">
    <w:abstractNumId w:val="10"/>
  </w:num>
  <w:num w:numId="19">
    <w:abstractNumId w:val="6"/>
  </w:num>
  <w:num w:numId="20">
    <w:abstractNumId w:val="16"/>
  </w:num>
  <w:num w:numId="21">
    <w:abstractNumId w:val="4"/>
  </w:num>
  <w:num w:numId="22">
    <w:abstractNumId w:val="5"/>
  </w:num>
  <w:num w:numId="23">
    <w:abstractNumId w:val="17"/>
  </w:num>
  <w:num w:numId="24">
    <w:abstractNumId w:val="19"/>
  </w:num>
  <w:num w:numId="25">
    <w:abstractNumId w:val="9"/>
  </w:num>
  <w:num w:numId="26">
    <w:abstractNumId w:val="22"/>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03E"/>
    <w:rsid w:val="00000ED3"/>
    <w:rsid w:val="00001F8D"/>
    <w:rsid w:val="0000298F"/>
    <w:rsid w:val="000107D6"/>
    <w:rsid w:val="00010FAA"/>
    <w:rsid w:val="00012761"/>
    <w:rsid w:val="00014595"/>
    <w:rsid w:val="00014D7A"/>
    <w:rsid w:val="000167E8"/>
    <w:rsid w:val="00016BC9"/>
    <w:rsid w:val="00017A59"/>
    <w:rsid w:val="00020C01"/>
    <w:rsid w:val="000225C7"/>
    <w:rsid w:val="00022A51"/>
    <w:rsid w:val="00026A1E"/>
    <w:rsid w:val="000319A5"/>
    <w:rsid w:val="00035FE8"/>
    <w:rsid w:val="00041008"/>
    <w:rsid w:val="000429D2"/>
    <w:rsid w:val="00045D8E"/>
    <w:rsid w:val="00046DBF"/>
    <w:rsid w:val="0004746C"/>
    <w:rsid w:val="00050004"/>
    <w:rsid w:val="00062BD2"/>
    <w:rsid w:val="0006515C"/>
    <w:rsid w:val="00067196"/>
    <w:rsid w:val="0007069A"/>
    <w:rsid w:val="00070D9F"/>
    <w:rsid w:val="00072D29"/>
    <w:rsid w:val="00074729"/>
    <w:rsid w:val="00077198"/>
    <w:rsid w:val="00080F3D"/>
    <w:rsid w:val="00082E79"/>
    <w:rsid w:val="0008666F"/>
    <w:rsid w:val="00090584"/>
    <w:rsid w:val="00091583"/>
    <w:rsid w:val="00091A36"/>
    <w:rsid w:val="00094505"/>
    <w:rsid w:val="00095C2C"/>
    <w:rsid w:val="000968EE"/>
    <w:rsid w:val="000A059F"/>
    <w:rsid w:val="000A1F28"/>
    <w:rsid w:val="000A2CC6"/>
    <w:rsid w:val="000A4368"/>
    <w:rsid w:val="000A61A4"/>
    <w:rsid w:val="000A7C8E"/>
    <w:rsid w:val="000B353F"/>
    <w:rsid w:val="000B42DE"/>
    <w:rsid w:val="000C0859"/>
    <w:rsid w:val="000C21B7"/>
    <w:rsid w:val="000C747A"/>
    <w:rsid w:val="000C7DBD"/>
    <w:rsid w:val="000D0DF3"/>
    <w:rsid w:val="000D1770"/>
    <w:rsid w:val="000D3404"/>
    <w:rsid w:val="000D3EA6"/>
    <w:rsid w:val="000D46CA"/>
    <w:rsid w:val="000D5637"/>
    <w:rsid w:val="000D7948"/>
    <w:rsid w:val="000D7AB6"/>
    <w:rsid w:val="000D7D16"/>
    <w:rsid w:val="000E523C"/>
    <w:rsid w:val="000F1E1D"/>
    <w:rsid w:val="000F4FE9"/>
    <w:rsid w:val="000F55A4"/>
    <w:rsid w:val="000F5B0E"/>
    <w:rsid w:val="000F75DB"/>
    <w:rsid w:val="00100561"/>
    <w:rsid w:val="001056D7"/>
    <w:rsid w:val="001060B1"/>
    <w:rsid w:val="00106D28"/>
    <w:rsid w:val="00111FC5"/>
    <w:rsid w:val="001138E3"/>
    <w:rsid w:val="00113C16"/>
    <w:rsid w:val="001169C8"/>
    <w:rsid w:val="00117A30"/>
    <w:rsid w:val="00117C5A"/>
    <w:rsid w:val="00121EE2"/>
    <w:rsid w:val="00125F46"/>
    <w:rsid w:val="00127D66"/>
    <w:rsid w:val="00127D95"/>
    <w:rsid w:val="001314A9"/>
    <w:rsid w:val="00136426"/>
    <w:rsid w:val="001425E8"/>
    <w:rsid w:val="00143415"/>
    <w:rsid w:val="001439CC"/>
    <w:rsid w:val="00145486"/>
    <w:rsid w:val="001460BD"/>
    <w:rsid w:val="00146959"/>
    <w:rsid w:val="00147E2F"/>
    <w:rsid w:val="00150638"/>
    <w:rsid w:val="00150DC1"/>
    <w:rsid w:val="001512B5"/>
    <w:rsid w:val="00152231"/>
    <w:rsid w:val="001523AF"/>
    <w:rsid w:val="001536D6"/>
    <w:rsid w:val="0015418C"/>
    <w:rsid w:val="00154C3D"/>
    <w:rsid w:val="00156608"/>
    <w:rsid w:val="0015670D"/>
    <w:rsid w:val="00157DBB"/>
    <w:rsid w:val="00160484"/>
    <w:rsid w:val="00164E4C"/>
    <w:rsid w:val="00172062"/>
    <w:rsid w:val="00175922"/>
    <w:rsid w:val="00175E02"/>
    <w:rsid w:val="001765F9"/>
    <w:rsid w:val="00176E52"/>
    <w:rsid w:val="00180B32"/>
    <w:rsid w:val="00182A4B"/>
    <w:rsid w:val="00186202"/>
    <w:rsid w:val="00186DA9"/>
    <w:rsid w:val="0019030B"/>
    <w:rsid w:val="00190817"/>
    <w:rsid w:val="00191E33"/>
    <w:rsid w:val="001922AB"/>
    <w:rsid w:val="0019517B"/>
    <w:rsid w:val="001A04B7"/>
    <w:rsid w:val="001A069D"/>
    <w:rsid w:val="001A1DCB"/>
    <w:rsid w:val="001A4383"/>
    <w:rsid w:val="001A57A8"/>
    <w:rsid w:val="001B2FE0"/>
    <w:rsid w:val="001B40E1"/>
    <w:rsid w:val="001C085A"/>
    <w:rsid w:val="001C1ABE"/>
    <w:rsid w:val="001C1AC7"/>
    <w:rsid w:val="001C31EE"/>
    <w:rsid w:val="001C4E47"/>
    <w:rsid w:val="001D3DB6"/>
    <w:rsid w:val="001D63E2"/>
    <w:rsid w:val="001D673E"/>
    <w:rsid w:val="001D7075"/>
    <w:rsid w:val="001E03AF"/>
    <w:rsid w:val="001E3101"/>
    <w:rsid w:val="001E5130"/>
    <w:rsid w:val="001E5D02"/>
    <w:rsid w:val="001F46D2"/>
    <w:rsid w:val="00200644"/>
    <w:rsid w:val="00200B59"/>
    <w:rsid w:val="00201F63"/>
    <w:rsid w:val="002039A4"/>
    <w:rsid w:val="00204DAC"/>
    <w:rsid w:val="002053E6"/>
    <w:rsid w:val="002116B9"/>
    <w:rsid w:val="00214667"/>
    <w:rsid w:val="00214F05"/>
    <w:rsid w:val="00220BBC"/>
    <w:rsid w:val="00222783"/>
    <w:rsid w:val="00222FD4"/>
    <w:rsid w:val="00223E1B"/>
    <w:rsid w:val="002310F5"/>
    <w:rsid w:val="00231CD8"/>
    <w:rsid w:val="00232C20"/>
    <w:rsid w:val="0023572C"/>
    <w:rsid w:val="00237863"/>
    <w:rsid w:val="002410E9"/>
    <w:rsid w:val="00244867"/>
    <w:rsid w:val="002505F0"/>
    <w:rsid w:val="00253578"/>
    <w:rsid w:val="00253883"/>
    <w:rsid w:val="002568C2"/>
    <w:rsid w:val="002577D9"/>
    <w:rsid w:val="00261BD0"/>
    <w:rsid w:val="002657DF"/>
    <w:rsid w:val="002663CD"/>
    <w:rsid w:val="0027048B"/>
    <w:rsid w:val="00272E7B"/>
    <w:rsid w:val="00280CC8"/>
    <w:rsid w:val="002818DB"/>
    <w:rsid w:val="0028204A"/>
    <w:rsid w:val="00283792"/>
    <w:rsid w:val="0028429C"/>
    <w:rsid w:val="0028652D"/>
    <w:rsid w:val="0029140D"/>
    <w:rsid w:val="00292ADD"/>
    <w:rsid w:val="0029370B"/>
    <w:rsid w:val="00294F51"/>
    <w:rsid w:val="002A0CA6"/>
    <w:rsid w:val="002A1633"/>
    <w:rsid w:val="002A1A62"/>
    <w:rsid w:val="002A69B2"/>
    <w:rsid w:val="002B0996"/>
    <w:rsid w:val="002B1C55"/>
    <w:rsid w:val="002B20A9"/>
    <w:rsid w:val="002B275F"/>
    <w:rsid w:val="002B297F"/>
    <w:rsid w:val="002B2B98"/>
    <w:rsid w:val="002B677D"/>
    <w:rsid w:val="002B67DC"/>
    <w:rsid w:val="002C52CD"/>
    <w:rsid w:val="002C56C8"/>
    <w:rsid w:val="002C69FE"/>
    <w:rsid w:val="002D16DA"/>
    <w:rsid w:val="002D3130"/>
    <w:rsid w:val="002D4254"/>
    <w:rsid w:val="002D6AB2"/>
    <w:rsid w:val="002D6F84"/>
    <w:rsid w:val="002D7584"/>
    <w:rsid w:val="002E0469"/>
    <w:rsid w:val="002E122B"/>
    <w:rsid w:val="002E1880"/>
    <w:rsid w:val="002E1E14"/>
    <w:rsid w:val="002E312C"/>
    <w:rsid w:val="002E346A"/>
    <w:rsid w:val="002E3CE6"/>
    <w:rsid w:val="002E5B36"/>
    <w:rsid w:val="002F26FF"/>
    <w:rsid w:val="002F40A1"/>
    <w:rsid w:val="002F4572"/>
    <w:rsid w:val="002F4CE9"/>
    <w:rsid w:val="002F5F1F"/>
    <w:rsid w:val="002F69B2"/>
    <w:rsid w:val="003004C1"/>
    <w:rsid w:val="00301338"/>
    <w:rsid w:val="0030158E"/>
    <w:rsid w:val="0030159D"/>
    <w:rsid w:val="00302591"/>
    <w:rsid w:val="0030389B"/>
    <w:rsid w:val="00304372"/>
    <w:rsid w:val="0030491A"/>
    <w:rsid w:val="003112D7"/>
    <w:rsid w:val="0031373A"/>
    <w:rsid w:val="00316C5D"/>
    <w:rsid w:val="003211BA"/>
    <w:rsid w:val="0032120C"/>
    <w:rsid w:val="00326BA0"/>
    <w:rsid w:val="00330664"/>
    <w:rsid w:val="00333543"/>
    <w:rsid w:val="003379DE"/>
    <w:rsid w:val="00340594"/>
    <w:rsid w:val="0034720A"/>
    <w:rsid w:val="00350809"/>
    <w:rsid w:val="003564D4"/>
    <w:rsid w:val="00357153"/>
    <w:rsid w:val="003572B3"/>
    <w:rsid w:val="00360028"/>
    <w:rsid w:val="00360818"/>
    <w:rsid w:val="003627B8"/>
    <w:rsid w:val="003630E9"/>
    <w:rsid w:val="00363F0D"/>
    <w:rsid w:val="00364E2E"/>
    <w:rsid w:val="003660D5"/>
    <w:rsid w:val="00370CEB"/>
    <w:rsid w:val="0037165B"/>
    <w:rsid w:val="00372D2B"/>
    <w:rsid w:val="00373CB4"/>
    <w:rsid w:val="00376A17"/>
    <w:rsid w:val="00376FB2"/>
    <w:rsid w:val="00377472"/>
    <w:rsid w:val="00377FCE"/>
    <w:rsid w:val="00382430"/>
    <w:rsid w:val="00384F61"/>
    <w:rsid w:val="0038711D"/>
    <w:rsid w:val="003874B7"/>
    <w:rsid w:val="0039000E"/>
    <w:rsid w:val="003925B6"/>
    <w:rsid w:val="00397384"/>
    <w:rsid w:val="003979A2"/>
    <w:rsid w:val="00397F3F"/>
    <w:rsid w:val="003A0CB8"/>
    <w:rsid w:val="003A12C3"/>
    <w:rsid w:val="003B0BF9"/>
    <w:rsid w:val="003B35C8"/>
    <w:rsid w:val="003B4B83"/>
    <w:rsid w:val="003B50E9"/>
    <w:rsid w:val="003B66CF"/>
    <w:rsid w:val="003C286C"/>
    <w:rsid w:val="003C2AF3"/>
    <w:rsid w:val="003C3312"/>
    <w:rsid w:val="003C702A"/>
    <w:rsid w:val="003D02EA"/>
    <w:rsid w:val="003D05FB"/>
    <w:rsid w:val="003D0BD2"/>
    <w:rsid w:val="003D0E6E"/>
    <w:rsid w:val="003D11DE"/>
    <w:rsid w:val="003D1E7A"/>
    <w:rsid w:val="003D20B1"/>
    <w:rsid w:val="003D3B01"/>
    <w:rsid w:val="003D46D9"/>
    <w:rsid w:val="003D4EB7"/>
    <w:rsid w:val="003D6287"/>
    <w:rsid w:val="003D6D8D"/>
    <w:rsid w:val="003D7D55"/>
    <w:rsid w:val="003E13A4"/>
    <w:rsid w:val="003E17E9"/>
    <w:rsid w:val="003E7FA1"/>
    <w:rsid w:val="003F1C4C"/>
    <w:rsid w:val="003F2AC0"/>
    <w:rsid w:val="003F3161"/>
    <w:rsid w:val="003F60C0"/>
    <w:rsid w:val="00402750"/>
    <w:rsid w:val="004029BF"/>
    <w:rsid w:val="00402AAE"/>
    <w:rsid w:val="00403030"/>
    <w:rsid w:val="00404C33"/>
    <w:rsid w:val="00405A92"/>
    <w:rsid w:val="00414DEB"/>
    <w:rsid w:val="00416CC6"/>
    <w:rsid w:val="00420B3B"/>
    <w:rsid w:val="00421FEB"/>
    <w:rsid w:val="004223A9"/>
    <w:rsid w:val="00423D70"/>
    <w:rsid w:val="004256FD"/>
    <w:rsid w:val="00431EB7"/>
    <w:rsid w:val="00432B6E"/>
    <w:rsid w:val="004411C7"/>
    <w:rsid w:val="00441590"/>
    <w:rsid w:val="0044744D"/>
    <w:rsid w:val="0045269D"/>
    <w:rsid w:val="004539D0"/>
    <w:rsid w:val="00453F78"/>
    <w:rsid w:val="004544BD"/>
    <w:rsid w:val="00457E55"/>
    <w:rsid w:val="004605A8"/>
    <w:rsid w:val="0046415A"/>
    <w:rsid w:val="004654A6"/>
    <w:rsid w:val="00466107"/>
    <w:rsid w:val="0046696B"/>
    <w:rsid w:val="004706D4"/>
    <w:rsid w:val="00472010"/>
    <w:rsid w:val="00472670"/>
    <w:rsid w:val="00472680"/>
    <w:rsid w:val="00473151"/>
    <w:rsid w:val="00474549"/>
    <w:rsid w:val="0047703D"/>
    <w:rsid w:val="0048222F"/>
    <w:rsid w:val="00485CD9"/>
    <w:rsid w:val="0049213B"/>
    <w:rsid w:val="004940AB"/>
    <w:rsid w:val="004A00FC"/>
    <w:rsid w:val="004A1B5F"/>
    <w:rsid w:val="004A3E8B"/>
    <w:rsid w:val="004A5768"/>
    <w:rsid w:val="004A69D7"/>
    <w:rsid w:val="004A6CFF"/>
    <w:rsid w:val="004A76F1"/>
    <w:rsid w:val="004B2B20"/>
    <w:rsid w:val="004B6CF8"/>
    <w:rsid w:val="004B783C"/>
    <w:rsid w:val="004C0E47"/>
    <w:rsid w:val="004C1743"/>
    <w:rsid w:val="004C3311"/>
    <w:rsid w:val="004C625D"/>
    <w:rsid w:val="004D0DF4"/>
    <w:rsid w:val="004D0FBC"/>
    <w:rsid w:val="004D2D63"/>
    <w:rsid w:val="004D397B"/>
    <w:rsid w:val="004D3ED7"/>
    <w:rsid w:val="004D739F"/>
    <w:rsid w:val="004E07D3"/>
    <w:rsid w:val="004E193A"/>
    <w:rsid w:val="004E28E3"/>
    <w:rsid w:val="004E34B2"/>
    <w:rsid w:val="004E3700"/>
    <w:rsid w:val="004E4DD7"/>
    <w:rsid w:val="004E69D7"/>
    <w:rsid w:val="004F71F2"/>
    <w:rsid w:val="004F78F3"/>
    <w:rsid w:val="0050126A"/>
    <w:rsid w:val="00502AC8"/>
    <w:rsid w:val="00503EA8"/>
    <w:rsid w:val="0050506D"/>
    <w:rsid w:val="00506E89"/>
    <w:rsid w:val="00511F64"/>
    <w:rsid w:val="005121F3"/>
    <w:rsid w:val="005140B4"/>
    <w:rsid w:val="005208C5"/>
    <w:rsid w:val="00521EDA"/>
    <w:rsid w:val="0052412E"/>
    <w:rsid w:val="00526F0D"/>
    <w:rsid w:val="005273C1"/>
    <w:rsid w:val="00531982"/>
    <w:rsid w:val="00531AFC"/>
    <w:rsid w:val="00533334"/>
    <w:rsid w:val="00534715"/>
    <w:rsid w:val="00535978"/>
    <w:rsid w:val="005364A6"/>
    <w:rsid w:val="005372D5"/>
    <w:rsid w:val="00540714"/>
    <w:rsid w:val="0054132D"/>
    <w:rsid w:val="00546B32"/>
    <w:rsid w:val="00551F40"/>
    <w:rsid w:val="00554303"/>
    <w:rsid w:val="00555182"/>
    <w:rsid w:val="00555756"/>
    <w:rsid w:val="0056668C"/>
    <w:rsid w:val="00567E8A"/>
    <w:rsid w:val="00570ACF"/>
    <w:rsid w:val="00572D6A"/>
    <w:rsid w:val="00573507"/>
    <w:rsid w:val="00573BA4"/>
    <w:rsid w:val="0057434E"/>
    <w:rsid w:val="0057466B"/>
    <w:rsid w:val="00584A52"/>
    <w:rsid w:val="00585EE5"/>
    <w:rsid w:val="0058684F"/>
    <w:rsid w:val="00587D4C"/>
    <w:rsid w:val="00590C9E"/>
    <w:rsid w:val="00591698"/>
    <w:rsid w:val="00597912"/>
    <w:rsid w:val="00597F95"/>
    <w:rsid w:val="005A47A9"/>
    <w:rsid w:val="005A4BD7"/>
    <w:rsid w:val="005A6A2D"/>
    <w:rsid w:val="005A7B87"/>
    <w:rsid w:val="005B10F7"/>
    <w:rsid w:val="005B312F"/>
    <w:rsid w:val="005B3E14"/>
    <w:rsid w:val="005C13F5"/>
    <w:rsid w:val="005C2DEA"/>
    <w:rsid w:val="005C44EA"/>
    <w:rsid w:val="005C5D0F"/>
    <w:rsid w:val="005C75C8"/>
    <w:rsid w:val="005D2855"/>
    <w:rsid w:val="005D2AA9"/>
    <w:rsid w:val="005D333E"/>
    <w:rsid w:val="005D403E"/>
    <w:rsid w:val="005D6036"/>
    <w:rsid w:val="005D6B82"/>
    <w:rsid w:val="005E06B8"/>
    <w:rsid w:val="005E3945"/>
    <w:rsid w:val="005E4E83"/>
    <w:rsid w:val="005E614B"/>
    <w:rsid w:val="005E663C"/>
    <w:rsid w:val="005E66F8"/>
    <w:rsid w:val="005E7826"/>
    <w:rsid w:val="005F0BD6"/>
    <w:rsid w:val="005F0CBD"/>
    <w:rsid w:val="005F0E3C"/>
    <w:rsid w:val="005F3C98"/>
    <w:rsid w:val="005F6F6F"/>
    <w:rsid w:val="006025F2"/>
    <w:rsid w:val="00602BAC"/>
    <w:rsid w:val="00603ECA"/>
    <w:rsid w:val="006053FD"/>
    <w:rsid w:val="00606423"/>
    <w:rsid w:val="00611A4E"/>
    <w:rsid w:val="00611D60"/>
    <w:rsid w:val="00612665"/>
    <w:rsid w:val="00615A69"/>
    <w:rsid w:val="006177A0"/>
    <w:rsid w:val="00617EF7"/>
    <w:rsid w:val="006234A8"/>
    <w:rsid w:val="006332D9"/>
    <w:rsid w:val="00634571"/>
    <w:rsid w:val="0064566D"/>
    <w:rsid w:val="00645D85"/>
    <w:rsid w:val="0064663F"/>
    <w:rsid w:val="0065029B"/>
    <w:rsid w:val="00651931"/>
    <w:rsid w:val="006528EC"/>
    <w:rsid w:val="00653F90"/>
    <w:rsid w:val="006552FE"/>
    <w:rsid w:val="00655C11"/>
    <w:rsid w:val="00660E06"/>
    <w:rsid w:val="00662097"/>
    <w:rsid w:val="00662587"/>
    <w:rsid w:val="00666F43"/>
    <w:rsid w:val="00674271"/>
    <w:rsid w:val="006759B7"/>
    <w:rsid w:val="00682D93"/>
    <w:rsid w:val="0068301C"/>
    <w:rsid w:val="006844C1"/>
    <w:rsid w:val="00684A32"/>
    <w:rsid w:val="006850A2"/>
    <w:rsid w:val="00686195"/>
    <w:rsid w:val="006872D4"/>
    <w:rsid w:val="00687551"/>
    <w:rsid w:val="006875D2"/>
    <w:rsid w:val="0069241F"/>
    <w:rsid w:val="0069334B"/>
    <w:rsid w:val="0069387D"/>
    <w:rsid w:val="006956E0"/>
    <w:rsid w:val="00695E97"/>
    <w:rsid w:val="00697A53"/>
    <w:rsid w:val="006A4A8F"/>
    <w:rsid w:val="006A4E5F"/>
    <w:rsid w:val="006A79DF"/>
    <w:rsid w:val="006B2ED3"/>
    <w:rsid w:val="006B59D2"/>
    <w:rsid w:val="006B6138"/>
    <w:rsid w:val="006C3124"/>
    <w:rsid w:val="006C349F"/>
    <w:rsid w:val="006C3578"/>
    <w:rsid w:val="006C4489"/>
    <w:rsid w:val="006C61BB"/>
    <w:rsid w:val="006D09D1"/>
    <w:rsid w:val="006D23E8"/>
    <w:rsid w:val="006D6D8D"/>
    <w:rsid w:val="006D746F"/>
    <w:rsid w:val="006D7D14"/>
    <w:rsid w:val="006E300D"/>
    <w:rsid w:val="006E4E4A"/>
    <w:rsid w:val="006E56A3"/>
    <w:rsid w:val="006F1720"/>
    <w:rsid w:val="006F65AD"/>
    <w:rsid w:val="006F68EA"/>
    <w:rsid w:val="006F709B"/>
    <w:rsid w:val="00700300"/>
    <w:rsid w:val="00704F06"/>
    <w:rsid w:val="00707BB1"/>
    <w:rsid w:val="007118DD"/>
    <w:rsid w:val="00715B25"/>
    <w:rsid w:val="0071730C"/>
    <w:rsid w:val="00720DA4"/>
    <w:rsid w:val="0072224A"/>
    <w:rsid w:val="00723938"/>
    <w:rsid w:val="00724A6B"/>
    <w:rsid w:val="0072585B"/>
    <w:rsid w:val="007269A6"/>
    <w:rsid w:val="00727C6F"/>
    <w:rsid w:val="00730B13"/>
    <w:rsid w:val="007327C0"/>
    <w:rsid w:val="00733261"/>
    <w:rsid w:val="00734394"/>
    <w:rsid w:val="007368EF"/>
    <w:rsid w:val="00737F6B"/>
    <w:rsid w:val="00740282"/>
    <w:rsid w:val="00741111"/>
    <w:rsid w:val="00742258"/>
    <w:rsid w:val="0074376F"/>
    <w:rsid w:val="00745107"/>
    <w:rsid w:val="007475DD"/>
    <w:rsid w:val="00747FA0"/>
    <w:rsid w:val="00755B84"/>
    <w:rsid w:val="00757113"/>
    <w:rsid w:val="007603B4"/>
    <w:rsid w:val="0076281C"/>
    <w:rsid w:val="007637B9"/>
    <w:rsid w:val="007663CF"/>
    <w:rsid w:val="00773217"/>
    <w:rsid w:val="007742EF"/>
    <w:rsid w:val="00775505"/>
    <w:rsid w:val="00775F97"/>
    <w:rsid w:val="007763CE"/>
    <w:rsid w:val="00777EF4"/>
    <w:rsid w:val="0078395B"/>
    <w:rsid w:val="0078407A"/>
    <w:rsid w:val="007907DA"/>
    <w:rsid w:val="00792B10"/>
    <w:rsid w:val="0079566F"/>
    <w:rsid w:val="00795F4B"/>
    <w:rsid w:val="00797B25"/>
    <w:rsid w:val="007A2093"/>
    <w:rsid w:val="007A303C"/>
    <w:rsid w:val="007A3A92"/>
    <w:rsid w:val="007A438C"/>
    <w:rsid w:val="007A668F"/>
    <w:rsid w:val="007A7A83"/>
    <w:rsid w:val="007B1FD6"/>
    <w:rsid w:val="007B4DC8"/>
    <w:rsid w:val="007B4F9A"/>
    <w:rsid w:val="007B655F"/>
    <w:rsid w:val="007B6643"/>
    <w:rsid w:val="007C071C"/>
    <w:rsid w:val="007C0801"/>
    <w:rsid w:val="007C0CEF"/>
    <w:rsid w:val="007C1DC6"/>
    <w:rsid w:val="007C2039"/>
    <w:rsid w:val="007C485B"/>
    <w:rsid w:val="007C53C5"/>
    <w:rsid w:val="007D43DF"/>
    <w:rsid w:val="007D72F7"/>
    <w:rsid w:val="007D7B31"/>
    <w:rsid w:val="007E29B2"/>
    <w:rsid w:val="007E43DB"/>
    <w:rsid w:val="007E5370"/>
    <w:rsid w:val="007E5683"/>
    <w:rsid w:val="007E75DF"/>
    <w:rsid w:val="007F66EC"/>
    <w:rsid w:val="00803614"/>
    <w:rsid w:val="00805427"/>
    <w:rsid w:val="00810B3C"/>
    <w:rsid w:val="00810EE1"/>
    <w:rsid w:val="008119EF"/>
    <w:rsid w:val="008161B6"/>
    <w:rsid w:val="00820B45"/>
    <w:rsid w:val="008220AB"/>
    <w:rsid w:val="00823FC4"/>
    <w:rsid w:val="008270B9"/>
    <w:rsid w:val="0082736F"/>
    <w:rsid w:val="008306A8"/>
    <w:rsid w:val="00832618"/>
    <w:rsid w:val="0083331C"/>
    <w:rsid w:val="00841202"/>
    <w:rsid w:val="00841BB6"/>
    <w:rsid w:val="008423EE"/>
    <w:rsid w:val="008446EF"/>
    <w:rsid w:val="00850966"/>
    <w:rsid w:val="00850D20"/>
    <w:rsid w:val="008524EC"/>
    <w:rsid w:val="00852AC6"/>
    <w:rsid w:val="008531C1"/>
    <w:rsid w:val="00854DEB"/>
    <w:rsid w:val="00856E0F"/>
    <w:rsid w:val="00863002"/>
    <w:rsid w:val="0086329B"/>
    <w:rsid w:val="008636EB"/>
    <w:rsid w:val="00865C42"/>
    <w:rsid w:val="00865D06"/>
    <w:rsid w:val="00865FA0"/>
    <w:rsid w:val="00866100"/>
    <w:rsid w:val="008668DF"/>
    <w:rsid w:val="00866ED7"/>
    <w:rsid w:val="00867517"/>
    <w:rsid w:val="008721FE"/>
    <w:rsid w:val="00876CDF"/>
    <w:rsid w:val="00877408"/>
    <w:rsid w:val="00881D29"/>
    <w:rsid w:val="00882E50"/>
    <w:rsid w:val="008856A5"/>
    <w:rsid w:val="00885825"/>
    <w:rsid w:val="008864DD"/>
    <w:rsid w:val="00887B87"/>
    <w:rsid w:val="00890BE0"/>
    <w:rsid w:val="00891767"/>
    <w:rsid w:val="00891AA7"/>
    <w:rsid w:val="0089227B"/>
    <w:rsid w:val="0089300E"/>
    <w:rsid w:val="00895B40"/>
    <w:rsid w:val="008A5596"/>
    <w:rsid w:val="008A5CC1"/>
    <w:rsid w:val="008A67F4"/>
    <w:rsid w:val="008B0677"/>
    <w:rsid w:val="008B4BD4"/>
    <w:rsid w:val="008B4CD3"/>
    <w:rsid w:val="008B50F9"/>
    <w:rsid w:val="008B613D"/>
    <w:rsid w:val="008C1BF5"/>
    <w:rsid w:val="008C549A"/>
    <w:rsid w:val="008C7AB1"/>
    <w:rsid w:val="008D4E58"/>
    <w:rsid w:val="008E0FB7"/>
    <w:rsid w:val="008E1254"/>
    <w:rsid w:val="008E58C3"/>
    <w:rsid w:val="008E70DD"/>
    <w:rsid w:val="008E7270"/>
    <w:rsid w:val="008E7601"/>
    <w:rsid w:val="008F005C"/>
    <w:rsid w:val="008F5274"/>
    <w:rsid w:val="008F568A"/>
    <w:rsid w:val="008F6D83"/>
    <w:rsid w:val="008F708D"/>
    <w:rsid w:val="008F712B"/>
    <w:rsid w:val="008F77EB"/>
    <w:rsid w:val="00904C07"/>
    <w:rsid w:val="00910032"/>
    <w:rsid w:val="00913B8B"/>
    <w:rsid w:val="009143A3"/>
    <w:rsid w:val="00916AA8"/>
    <w:rsid w:val="00917315"/>
    <w:rsid w:val="00920702"/>
    <w:rsid w:val="00920F49"/>
    <w:rsid w:val="00922B3F"/>
    <w:rsid w:val="00922CA1"/>
    <w:rsid w:val="00923C4E"/>
    <w:rsid w:val="00923F00"/>
    <w:rsid w:val="00925DA3"/>
    <w:rsid w:val="00925E93"/>
    <w:rsid w:val="00925ED8"/>
    <w:rsid w:val="00926F80"/>
    <w:rsid w:val="009272A7"/>
    <w:rsid w:val="00930832"/>
    <w:rsid w:val="00930C07"/>
    <w:rsid w:val="00930FB1"/>
    <w:rsid w:val="009316A1"/>
    <w:rsid w:val="00932D92"/>
    <w:rsid w:val="00933BA1"/>
    <w:rsid w:val="009345A1"/>
    <w:rsid w:val="00937398"/>
    <w:rsid w:val="00946D74"/>
    <w:rsid w:val="00951E28"/>
    <w:rsid w:val="00953294"/>
    <w:rsid w:val="00954D00"/>
    <w:rsid w:val="0095623E"/>
    <w:rsid w:val="00956E27"/>
    <w:rsid w:val="00957A9C"/>
    <w:rsid w:val="00961A14"/>
    <w:rsid w:val="009631D5"/>
    <w:rsid w:val="00963D6C"/>
    <w:rsid w:val="00967585"/>
    <w:rsid w:val="00973961"/>
    <w:rsid w:val="00974711"/>
    <w:rsid w:val="00975A5F"/>
    <w:rsid w:val="009763BA"/>
    <w:rsid w:val="00976AE4"/>
    <w:rsid w:val="009840D1"/>
    <w:rsid w:val="00990F09"/>
    <w:rsid w:val="0099683C"/>
    <w:rsid w:val="009974D6"/>
    <w:rsid w:val="00997E55"/>
    <w:rsid w:val="009A5B12"/>
    <w:rsid w:val="009B0502"/>
    <w:rsid w:val="009B16FC"/>
    <w:rsid w:val="009B2FA3"/>
    <w:rsid w:val="009B73D5"/>
    <w:rsid w:val="009C17C3"/>
    <w:rsid w:val="009C1F48"/>
    <w:rsid w:val="009C21A0"/>
    <w:rsid w:val="009C2627"/>
    <w:rsid w:val="009C620A"/>
    <w:rsid w:val="009C67A5"/>
    <w:rsid w:val="009D0782"/>
    <w:rsid w:val="009D1A79"/>
    <w:rsid w:val="009D38E0"/>
    <w:rsid w:val="009D610C"/>
    <w:rsid w:val="009E31C2"/>
    <w:rsid w:val="009E34AA"/>
    <w:rsid w:val="009E5978"/>
    <w:rsid w:val="009F3B7B"/>
    <w:rsid w:val="009F48BE"/>
    <w:rsid w:val="009F501B"/>
    <w:rsid w:val="009F62D1"/>
    <w:rsid w:val="009F742C"/>
    <w:rsid w:val="009F7BBE"/>
    <w:rsid w:val="00A0096B"/>
    <w:rsid w:val="00A01FD6"/>
    <w:rsid w:val="00A078C2"/>
    <w:rsid w:val="00A10CFE"/>
    <w:rsid w:val="00A113EF"/>
    <w:rsid w:val="00A11942"/>
    <w:rsid w:val="00A11F70"/>
    <w:rsid w:val="00A1240F"/>
    <w:rsid w:val="00A12C68"/>
    <w:rsid w:val="00A14AD0"/>
    <w:rsid w:val="00A150C9"/>
    <w:rsid w:val="00A16F44"/>
    <w:rsid w:val="00A16FB5"/>
    <w:rsid w:val="00A235A5"/>
    <w:rsid w:val="00A24D9A"/>
    <w:rsid w:val="00A275AE"/>
    <w:rsid w:val="00A31966"/>
    <w:rsid w:val="00A31ABC"/>
    <w:rsid w:val="00A31C21"/>
    <w:rsid w:val="00A32B99"/>
    <w:rsid w:val="00A3443A"/>
    <w:rsid w:val="00A35824"/>
    <w:rsid w:val="00A35BC4"/>
    <w:rsid w:val="00A4081A"/>
    <w:rsid w:val="00A4205B"/>
    <w:rsid w:val="00A43931"/>
    <w:rsid w:val="00A44A4B"/>
    <w:rsid w:val="00A46B1D"/>
    <w:rsid w:val="00A4772D"/>
    <w:rsid w:val="00A53764"/>
    <w:rsid w:val="00A5503E"/>
    <w:rsid w:val="00A61BC6"/>
    <w:rsid w:val="00A61CFD"/>
    <w:rsid w:val="00A6283F"/>
    <w:rsid w:val="00A63B4E"/>
    <w:rsid w:val="00A6559B"/>
    <w:rsid w:val="00A65912"/>
    <w:rsid w:val="00A678FA"/>
    <w:rsid w:val="00A710B7"/>
    <w:rsid w:val="00A71DB7"/>
    <w:rsid w:val="00A73BBD"/>
    <w:rsid w:val="00A756B3"/>
    <w:rsid w:val="00A80B6D"/>
    <w:rsid w:val="00A81192"/>
    <w:rsid w:val="00A819DE"/>
    <w:rsid w:val="00A81CFA"/>
    <w:rsid w:val="00A8222C"/>
    <w:rsid w:val="00A83E75"/>
    <w:rsid w:val="00A85D99"/>
    <w:rsid w:val="00A869CF"/>
    <w:rsid w:val="00A9582E"/>
    <w:rsid w:val="00A970B2"/>
    <w:rsid w:val="00AA2267"/>
    <w:rsid w:val="00AA5617"/>
    <w:rsid w:val="00AA614B"/>
    <w:rsid w:val="00AA61C3"/>
    <w:rsid w:val="00AB02D5"/>
    <w:rsid w:val="00AB17EE"/>
    <w:rsid w:val="00AB491B"/>
    <w:rsid w:val="00AB79B2"/>
    <w:rsid w:val="00AC0591"/>
    <w:rsid w:val="00AC1DE8"/>
    <w:rsid w:val="00AC700C"/>
    <w:rsid w:val="00AD0ACC"/>
    <w:rsid w:val="00AD0AF1"/>
    <w:rsid w:val="00AD10B8"/>
    <w:rsid w:val="00AD2FF6"/>
    <w:rsid w:val="00AE0BA3"/>
    <w:rsid w:val="00AE0BB3"/>
    <w:rsid w:val="00AE2068"/>
    <w:rsid w:val="00AE3159"/>
    <w:rsid w:val="00AE4C35"/>
    <w:rsid w:val="00AE74C2"/>
    <w:rsid w:val="00AF5193"/>
    <w:rsid w:val="00B00844"/>
    <w:rsid w:val="00B00AF7"/>
    <w:rsid w:val="00B0134E"/>
    <w:rsid w:val="00B027F4"/>
    <w:rsid w:val="00B03DF4"/>
    <w:rsid w:val="00B06CDE"/>
    <w:rsid w:val="00B13BD6"/>
    <w:rsid w:val="00B20743"/>
    <w:rsid w:val="00B22496"/>
    <w:rsid w:val="00B24CE4"/>
    <w:rsid w:val="00B308FC"/>
    <w:rsid w:val="00B309F9"/>
    <w:rsid w:val="00B31DBD"/>
    <w:rsid w:val="00B336B5"/>
    <w:rsid w:val="00B345BF"/>
    <w:rsid w:val="00B37826"/>
    <w:rsid w:val="00B37C9F"/>
    <w:rsid w:val="00B416D9"/>
    <w:rsid w:val="00B42B49"/>
    <w:rsid w:val="00B46C8B"/>
    <w:rsid w:val="00B5101C"/>
    <w:rsid w:val="00B52BF9"/>
    <w:rsid w:val="00B566D5"/>
    <w:rsid w:val="00B57602"/>
    <w:rsid w:val="00B5782A"/>
    <w:rsid w:val="00B57836"/>
    <w:rsid w:val="00B62005"/>
    <w:rsid w:val="00B62874"/>
    <w:rsid w:val="00B630D4"/>
    <w:rsid w:val="00B665A0"/>
    <w:rsid w:val="00B716A2"/>
    <w:rsid w:val="00B72728"/>
    <w:rsid w:val="00B73DEB"/>
    <w:rsid w:val="00B74111"/>
    <w:rsid w:val="00B75BBC"/>
    <w:rsid w:val="00B76ECF"/>
    <w:rsid w:val="00B801C7"/>
    <w:rsid w:val="00B82B95"/>
    <w:rsid w:val="00B83090"/>
    <w:rsid w:val="00B8371D"/>
    <w:rsid w:val="00B83E11"/>
    <w:rsid w:val="00B84A21"/>
    <w:rsid w:val="00B84B6C"/>
    <w:rsid w:val="00B863CB"/>
    <w:rsid w:val="00B91664"/>
    <w:rsid w:val="00B91F67"/>
    <w:rsid w:val="00B92616"/>
    <w:rsid w:val="00B941B2"/>
    <w:rsid w:val="00B94619"/>
    <w:rsid w:val="00B950F5"/>
    <w:rsid w:val="00B9724B"/>
    <w:rsid w:val="00B9760A"/>
    <w:rsid w:val="00BA4D38"/>
    <w:rsid w:val="00BA6327"/>
    <w:rsid w:val="00BB05F3"/>
    <w:rsid w:val="00BB238E"/>
    <w:rsid w:val="00BB34D7"/>
    <w:rsid w:val="00BB359A"/>
    <w:rsid w:val="00BB429F"/>
    <w:rsid w:val="00BB4A5A"/>
    <w:rsid w:val="00BB7B94"/>
    <w:rsid w:val="00BC0019"/>
    <w:rsid w:val="00BC01DF"/>
    <w:rsid w:val="00BC254B"/>
    <w:rsid w:val="00BC47A6"/>
    <w:rsid w:val="00BC49F0"/>
    <w:rsid w:val="00BC6671"/>
    <w:rsid w:val="00BC77B9"/>
    <w:rsid w:val="00BC7A97"/>
    <w:rsid w:val="00BD0E51"/>
    <w:rsid w:val="00BD2432"/>
    <w:rsid w:val="00BD370B"/>
    <w:rsid w:val="00BD496F"/>
    <w:rsid w:val="00BD79DD"/>
    <w:rsid w:val="00BE032A"/>
    <w:rsid w:val="00BE244E"/>
    <w:rsid w:val="00BE25C8"/>
    <w:rsid w:val="00BE38D0"/>
    <w:rsid w:val="00BE5105"/>
    <w:rsid w:val="00BE5BC6"/>
    <w:rsid w:val="00BE66FC"/>
    <w:rsid w:val="00BE67E4"/>
    <w:rsid w:val="00BE6BD9"/>
    <w:rsid w:val="00BE7129"/>
    <w:rsid w:val="00BF1FC3"/>
    <w:rsid w:val="00BF456B"/>
    <w:rsid w:val="00BF4BA1"/>
    <w:rsid w:val="00BF6A24"/>
    <w:rsid w:val="00C00716"/>
    <w:rsid w:val="00C030E7"/>
    <w:rsid w:val="00C0371D"/>
    <w:rsid w:val="00C03F1C"/>
    <w:rsid w:val="00C071B9"/>
    <w:rsid w:val="00C145FF"/>
    <w:rsid w:val="00C15DBE"/>
    <w:rsid w:val="00C221A3"/>
    <w:rsid w:val="00C228F8"/>
    <w:rsid w:val="00C23ADB"/>
    <w:rsid w:val="00C25679"/>
    <w:rsid w:val="00C27B8D"/>
    <w:rsid w:val="00C303BE"/>
    <w:rsid w:val="00C41D45"/>
    <w:rsid w:val="00C4442D"/>
    <w:rsid w:val="00C4609A"/>
    <w:rsid w:val="00C5010D"/>
    <w:rsid w:val="00C53BD9"/>
    <w:rsid w:val="00C56216"/>
    <w:rsid w:val="00C56DC4"/>
    <w:rsid w:val="00C56F46"/>
    <w:rsid w:val="00C606A3"/>
    <w:rsid w:val="00C66E17"/>
    <w:rsid w:val="00C67BA6"/>
    <w:rsid w:val="00C706AE"/>
    <w:rsid w:val="00C72EF3"/>
    <w:rsid w:val="00C75060"/>
    <w:rsid w:val="00C80070"/>
    <w:rsid w:val="00C818A0"/>
    <w:rsid w:val="00C82319"/>
    <w:rsid w:val="00C82555"/>
    <w:rsid w:val="00C8494D"/>
    <w:rsid w:val="00C9420D"/>
    <w:rsid w:val="00C94DA8"/>
    <w:rsid w:val="00C958F3"/>
    <w:rsid w:val="00C96A14"/>
    <w:rsid w:val="00CA006E"/>
    <w:rsid w:val="00CA12F5"/>
    <w:rsid w:val="00CA1D5F"/>
    <w:rsid w:val="00CA757A"/>
    <w:rsid w:val="00CB01A7"/>
    <w:rsid w:val="00CB0D61"/>
    <w:rsid w:val="00CB3E24"/>
    <w:rsid w:val="00CB4EF5"/>
    <w:rsid w:val="00CB74EE"/>
    <w:rsid w:val="00CC2640"/>
    <w:rsid w:val="00CC3530"/>
    <w:rsid w:val="00CC4EBD"/>
    <w:rsid w:val="00CC7523"/>
    <w:rsid w:val="00CC7C4D"/>
    <w:rsid w:val="00CD181B"/>
    <w:rsid w:val="00CD2AE4"/>
    <w:rsid w:val="00CD2C06"/>
    <w:rsid w:val="00CD2D72"/>
    <w:rsid w:val="00CD3164"/>
    <w:rsid w:val="00CE3B39"/>
    <w:rsid w:val="00CE7162"/>
    <w:rsid w:val="00CF1001"/>
    <w:rsid w:val="00CF11A7"/>
    <w:rsid w:val="00CF336F"/>
    <w:rsid w:val="00CF4633"/>
    <w:rsid w:val="00CF57E8"/>
    <w:rsid w:val="00CF6C43"/>
    <w:rsid w:val="00D01003"/>
    <w:rsid w:val="00D02AE9"/>
    <w:rsid w:val="00D04DD8"/>
    <w:rsid w:val="00D07064"/>
    <w:rsid w:val="00D10197"/>
    <w:rsid w:val="00D10C63"/>
    <w:rsid w:val="00D13830"/>
    <w:rsid w:val="00D1477A"/>
    <w:rsid w:val="00D1509A"/>
    <w:rsid w:val="00D200CC"/>
    <w:rsid w:val="00D20946"/>
    <w:rsid w:val="00D20D3E"/>
    <w:rsid w:val="00D218B3"/>
    <w:rsid w:val="00D21E5D"/>
    <w:rsid w:val="00D228BA"/>
    <w:rsid w:val="00D22BA7"/>
    <w:rsid w:val="00D250B2"/>
    <w:rsid w:val="00D27303"/>
    <w:rsid w:val="00D30849"/>
    <w:rsid w:val="00D30D8A"/>
    <w:rsid w:val="00D33697"/>
    <w:rsid w:val="00D35957"/>
    <w:rsid w:val="00D37894"/>
    <w:rsid w:val="00D43D4B"/>
    <w:rsid w:val="00D4431C"/>
    <w:rsid w:val="00D471DF"/>
    <w:rsid w:val="00D473BF"/>
    <w:rsid w:val="00D52568"/>
    <w:rsid w:val="00D55820"/>
    <w:rsid w:val="00D60263"/>
    <w:rsid w:val="00D6172A"/>
    <w:rsid w:val="00D61E1E"/>
    <w:rsid w:val="00D64F87"/>
    <w:rsid w:val="00D66C8C"/>
    <w:rsid w:val="00D73EB4"/>
    <w:rsid w:val="00D77BB1"/>
    <w:rsid w:val="00D84D57"/>
    <w:rsid w:val="00D8613C"/>
    <w:rsid w:val="00D870DB"/>
    <w:rsid w:val="00D91713"/>
    <w:rsid w:val="00D91917"/>
    <w:rsid w:val="00D91DF8"/>
    <w:rsid w:val="00D91F78"/>
    <w:rsid w:val="00D93387"/>
    <w:rsid w:val="00D96025"/>
    <w:rsid w:val="00DA0AB6"/>
    <w:rsid w:val="00DA37AE"/>
    <w:rsid w:val="00DA5544"/>
    <w:rsid w:val="00DA715A"/>
    <w:rsid w:val="00DA7DBC"/>
    <w:rsid w:val="00DB27F6"/>
    <w:rsid w:val="00DB2F94"/>
    <w:rsid w:val="00DB3D17"/>
    <w:rsid w:val="00DC2D4D"/>
    <w:rsid w:val="00DC4979"/>
    <w:rsid w:val="00DC561C"/>
    <w:rsid w:val="00DC5FAD"/>
    <w:rsid w:val="00DD0829"/>
    <w:rsid w:val="00DD1A51"/>
    <w:rsid w:val="00DD1F48"/>
    <w:rsid w:val="00DD303D"/>
    <w:rsid w:val="00DD344E"/>
    <w:rsid w:val="00DD3A0A"/>
    <w:rsid w:val="00DD3BA8"/>
    <w:rsid w:val="00DD4D23"/>
    <w:rsid w:val="00DE2D95"/>
    <w:rsid w:val="00DE7C9F"/>
    <w:rsid w:val="00DF0F5B"/>
    <w:rsid w:val="00DF182F"/>
    <w:rsid w:val="00DF20A3"/>
    <w:rsid w:val="00DF35CA"/>
    <w:rsid w:val="00DF43AE"/>
    <w:rsid w:val="00DF74E7"/>
    <w:rsid w:val="00E00F7E"/>
    <w:rsid w:val="00E01E82"/>
    <w:rsid w:val="00E0680C"/>
    <w:rsid w:val="00E071E8"/>
    <w:rsid w:val="00E07921"/>
    <w:rsid w:val="00E10355"/>
    <w:rsid w:val="00E11347"/>
    <w:rsid w:val="00E11622"/>
    <w:rsid w:val="00E11FCB"/>
    <w:rsid w:val="00E12E32"/>
    <w:rsid w:val="00E134DE"/>
    <w:rsid w:val="00E13CB3"/>
    <w:rsid w:val="00E13E30"/>
    <w:rsid w:val="00E164A4"/>
    <w:rsid w:val="00E16DB3"/>
    <w:rsid w:val="00E22D68"/>
    <w:rsid w:val="00E26791"/>
    <w:rsid w:val="00E27BA6"/>
    <w:rsid w:val="00E300FD"/>
    <w:rsid w:val="00E308FB"/>
    <w:rsid w:val="00E317E7"/>
    <w:rsid w:val="00E32E77"/>
    <w:rsid w:val="00E35AE9"/>
    <w:rsid w:val="00E36F90"/>
    <w:rsid w:val="00E371E0"/>
    <w:rsid w:val="00E40C51"/>
    <w:rsid w:val="00E42891"/>
    <w:rsid w:val="00E46223"/>
    <w:rsid w:val="00E466F4"/>
    <w:rsid w:val="00E47139"/>
    <w:rsid w:val="00E476BC"/>
    <w:rsid w:val="00E52169"/>
    <w:rsid w:val="00E5486E"/>
    <w:rsid w:val="00E5577C"/>
    <w:rsid w:val="00E563A2"/>
    <w:rsid w:val="00E56C7C"/>
    <w:rsid w:val="00E57D9E"/>
    <w:rsid w:val="00E603AC"/>
    <w:rsid w:val="00E6299D"/>
    <w:rsid w:val="00E63004"/>
    <w:rsid w:val="00E6325F"/>
    <w:rsid w:val="00E659C9"/>
    <w:rsid w:val="00E65BE9"/>
    <w:rsid w:val="00E6625F"/>
    <w:rsid w:val="00E66F6F"/>
    <w:rsid w:val="00E7279A"/>
    <w:rsid w:val="00E734DF"/>
    <w:rsid w:val="00E737DF"/>
    <w:rsid w:val="00E75792"/>
    <w:rsid w:val="00E76323"/>
    <w:rsid w:val="00E821A4"/>
    <w:rsid w:val="00E864F8"/>
    <w:rsid w:val="00E8729F"/>
    <w:rsid w:val="00E8796B"/>
    <w:rsid w:val="00E907A8"/>
    <w:rsid w:val="00E928B7"/>
    <w:rsid w:val="00E92A96"/>
    <w:rsid w:val="00E93381"/>
    <w:rsid w:val="00E9449A"/>
    <w:rsid w:val="00E9528B"/>
    <w:rsid w:val="00EA2EFA"/>
    <w:rsid w:val="00EA63D5"/>
    <w:rsid w:val="00EA7B5B"/>
    <w:rsid w:val="00EB04B6"/>
    <w:rsid w:val="00EB3D56"/>
    <w:rsid w:val="00EB402F"/>
    <w:rsid w:val="00EB6EB6"/>
    <w:rsid w:val="00EC1C2E"/>
    <w:rsid w:val="00EC4185"/>
    <w:rsid w:val="00EC5935"/>
    <w:rsid w:val="00EC60FA"/>
    <w:rsid w:val="00ED01F4"/>
    <w:rsid w:val="00ED07EA"/>
    <w:rsid w:val="00ED4398"/>
    <w:rsid w:val="00ED641E"/>
    <w:rsid w:val="00ED751D"/>
    <w:rsid w:val="00EE20CE"/>
    <w:rsid w:val="00EE315F"/>
    <w:rsid w:val="00EE3844"/>
    <w:rsid w:val="00EE3C51"/>
    <w:rsid w:val="00EE433A"/>
    <w:rsid w:val="00EE5461"/>
    <w:rsid w:val="00EE54C3"/>
    <w:rsid w:val="00EF089D"/>
    <w:rsid w:val="00EF5485"/>
    <w:rsid w:val="00EF58EA"/>
    <w:rsid w:val="00EF58EE"/>
    <w:rsid w:val="00EF5A8C"/>
    <w:rsid w:val="00EF7CF1"/>
    <w:rsid w:val="00F003EC"/>
    <w:rsid w:val="00F0065C"/>
    <w:rsid w:val="00F01268"/>
    <w:rsid w:val="00F017C6"/>
    <w:rsid w:val="00F03A93"/>
    <w:rsid w:val="00F04998"/>
    <w:rsid w:val="00F108A9"/>
    <w:rsid w:val="00F12BF4"/>
    <w:rsid w:val="00F142A2"/>
    <w:rsid w:val="00F157F7"/>
    <w:rsid w:val="00F1703C"/>
    <w:rsid w:val="00F218FC"/>
    <w:rsid w:val="00F219A6"/>
    <w:rsid w:val="00F21E4D"/>
    <w:rsid w:val="00F23F50"/>
    <w:rsid w:val="00F25249"/>
    <w:rsid w:val="00F25389"/>
    <w:rsid w:val="00F254D6"/>
    <w:rsid w:val="00F2650F"/>
    <w:rsid w:val="00F31771"/>
    <w:rsid w:val="00F324C0"/>
    <w:rsid w:val="00F33428"/>
    <w:rsid w:val="00F34DAE"/>
    <w:rsid w:val="00F419E1"/>
    <w:rsid w:val="00F426FB"/>
    <w:rsid w:val="00F43342"/>
    <w:rsid w:val="00F47B08"/>
    <w:rsid w:val="00F47B3B"/>
    <w:rsid w:val="00F5747B"/>
    <w:rsid w:val="00F706CC"/>
    <w:rsid w:val="00F730DD"/>
    <w:rsid w:val="00F73841"/>
    <w:rsid w:val="00F746ED"/>
    <w:rsid w:val="00F76DEF"/>
    <w:rsid w:val="00F77363"/>
    <w:rsid w:val="00F77435"/>
    <w:rsid w:val="00F82A94"/>
    <w:rsid w:val="00F830E7"/>
    <w:rsid w:val="00F833EF"/>
    <w:rsid w:val="00F8473A"/>
    <w:rsid w:val="00F934FE"/>
    <w:rsid w:val="00F93E01"/>
    <w:rsid w:val="00F9448E"/>
    <w:rsid w:val="00F949E8"/>
    <w:rsid w:val="00F95B72"/>
    <w:rsid w:val="00F95C71"/>
    <w:rsid w:val="00F96778"/>
    <w:rsid w:val="00F96AB4"/>
    <w:rsid w:val="00F9701A"/>
    <w:rsid w:val="00F97028"/>
    <w:rsid w:val="00FA29EB"/>
    <w:rsid w:val="00FB0A4F"/>
    <w:rsid w:val="00FB1EC4"/>
    <w:rsid w:val="00FB3C63"/>
    <w:rsid w:val="00FB4095"/>
    <w:rsid w:val="00FB40C7"/>
    <w:rsid w:val="00FB52FB"/>
    <w:rsid w:val="00FB5481"/>
    <w:rsid w:val="00FB5B4A"/>
    <w:rsid w:val="00FB63E5"/>
    <w:rsid w:val="00FB6A5B"/>
    <w:rsid w:val="00FB743D"/>
    <w:rsid w:val="00FB7FBD"/>
    <w:rsid w:val="00FC109C"/>
    <w:rsid w:val="00FC19E2"/>
    <w:rsid w:val="00FC29A9"/>
    <w:rsid w:val="00FC30CF"/>
    <w:rsid w:val="00FC5F7C"/>
    <w:rsid w:val="00FC699A"/>
    <w:rsid w:val="00FC7408"/>
    <w:rsid w:val="00FD0C63"/>
    <w:rsid w:val="00FD10F3"/>
    <w:rsid w:val="00FD1DBB"/>
    <w:rsid w:val="00FD1F75"/>
    <w:rsid w:val="00FD20AA"/>
    <w:rsid w:val="00FD4E9C"/>
    <w:rsid w:val="00FD63EA"/>
    <w:rsid w:val="00FD7DBA"/>
    <w:rsid w:val="00FE0D3A"/>
    <w:rsid w:val="00FE2056"/>
    <w:rsid w:val="00FE2AEE"/>
    <w:rsid w:val="00FE6357"/>
    <w:rsid w:val="00FE6B64"/>
    <w:rsid w:val="00FE7F4D"/>
    <w:rsid w:val="00FF0508"/>
    <w:rsid w:val="00FF1DEE"/>
    <w:rsid w:val="00FF5803"/>
    <w:rsid w:val="00FF6B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A15B740"/>
  <w15:docId w15:val="{ECAEE223-FE66-45F9-A73F-97926050C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A6A2D"/>
    <w:pPr>
      <w:widowControl w:val="0"/>
      <w:suppressAutoHyphens/>
    </w:pPr>
    <w:rPr>
      <w:kern w:val="1"/>
      <w:sz w:val="24"/>
      <w:szCs w:val="24"/>
    </w:rPr>
  </w:style>
  <w:style w:type="paragraph" w:styleId="Antrat1">
    <w:name w:val="heading 1"/>
    <w:basedOn w:val="prastasis"/>
    <w:next w:val="prastasis"/>
    <w:link w:val="Antrat1Diagrama"/>
    <w:uiPriority w:val="99"/>
    <w:qFormat/>
    <w:rsid w:val="00A5503E"/>
    <w:pPr>
      <w:keepNext/>
      <w:widowControl/>
      <w:numPr>
        <w:numId w:val="7"/>
      </w:numPr>
      <w:ind w:left="432"/>
      <w:outlineLvl w:val="0"/>
    </w:pPr>
    <w:rPr>
      <w:b/>
      <w:bCs/>
      <w:kern w:val="0"/>
      <w:sz w:val="32"/>
      <w:szCs w:val="20"/>
      <w:lang w:eastAsia="ar-SA"/>
    </w:rPr>
  </w:style>
  <w:style w:type="paragraph" w:styleId="Antrat2">
    <w:name w:val="heading 2"/>
    <w:basedOn w:val="prastasis"/>
    <w:next w:val="prastasis"/>
    <w:link w:val="Antrat2Diagrama"/>
    <w:uiPriority w:val="99"/>
    <w:qFormat/>
    <w:rsid w:val="00DD3BA8"/>
    <w:pPr>
      <w:keepNext/>
      <w:numPr>
        <w:ilvl w:val="1"/>
        <w:numId w:val="7"/>
      </w:numPr>
      <w:spacing w:before="240" w:after="60"/>
      <w:ind w:left="576"/>
      <w:outlineLvl w:val="1"/>
    </w:pPr>
    <w:rPr>
      <w:rFonts w:ascii="Arial" w:hAnsi="Arial"/>
      <w:b/>
      <w:bCs/>
      <w:i/>
      <w:iCs/>
      <w:szCs w:val="28"/>
    </w:rPr>
  </w:style>
  <w:style w:type="paragraph" w:styleId="Antrat3">
    <w:name w:val="heading 3"/>
    <w:basedOn w:val="prastasis"/>
    <w:next w:val="prastasis"/>
    <w:link w:val="Antrat3Diagrama"/>
    <w:uiPriority w:val="99"/>
    <w:qFormat/>
    <w:rsid w:val="00DD3BA8"/>
    <w:pPr>
      <w:keepNext/>
      <w:numPr>
        <w:ilvl w:val="2"/>
        <w:numId w:val="7"/>
      </w:numPr>
      <w:spacing w:before="240" w:after="60"/>
      <w:ind w:left="720"/>
      <w:outlineLvl w:val="2"/>
    </w:pPr>
    <w:rPr>
      <w:rFonts w:ascii="Cambria" w:hAnsi="Cambria"/>
      <w:b/>
      <w:bCs/>
      <w:sz w:val="26"/>
      <w:szCs w:val="26"/>
    </w:rPr>
  </w:style>
  <w:style w:type="paragraph" w:styleId="Antrat4">
    <w:name w:val="heading 4"/>
    <w:basedOn w:val="prastasis"/>
    <w:next w:val="prastasis"/>
    <w:link w:val="Antrat4Diagrama"/>
    <w:uiPriority w:val="99"/>
    <w:qFormat/>
    <w:rsid w:val="00DD3BA8"/>
    <w:pPr>
      <w:keepNext/>
      <w:numPr>
        <w:ilvl w:val="3"/>
        <w:numId w:val="7"/>
      </w:numPr>
      <w:spacing w:before="240" w:after="60"/>
      <w:ind w:left="864"/>
      <w:outlineLvl w:val="3"/>
    </w:pPr>
    <w:rPr>
      <w:rFonts w:ascii="Calibri" w:hAnsi="Calibri"/>
      <w:b/>
      <w:bCs/>
      <w:sz w:val="28"/>
      <w:szCs w:val="28"/>
    </w:rPr>
  </w:style>
  <w:style w:type="paragraph" w:styleId="Antrat5">
    <w:name w:val="heading 5"/>
    <w:basedOn w:val="prastasis"/>
    <w:next w:val="prastasis"/>
    <w:link w:val="Antrat5Diagrama"/>
    <w:uiPriority w:val="99"/>
    <w:qFormat/>
    <w:rsid w:val="00DD3BA8"/>
    <w:pPr>
      <w:numPr>
        <w:ilvl w:val="4"/>
        <w:numId w:val="7"/>
      </w:numPr>
      <w:spacing w:before="240" w:after="60"/>
      <w:ind w:left="1008"/>
      <w:outlineLvl w:val="4"/>
    </w:pPr>
    <w:rPr>
      <w:rFonts w:ascii="Calibri" w:hAnsi="Calibri"/>
      <w:b/>
      <w:bCs/>
      <w:i/>
      <w:iCs/>
      <w:sz w:val="26"/>
      <w:szCs w:val="26"/>
    </w:rPr>
  </w:style>
  <w:style w:type="paragraph" w:styleId="Antrat6">
    <w:name w:val="heading 6"/>
    <w:basedOn w:val="prastasis"/>
    <w:next w:val="prastasis"/>
    <w:link w:val="Antrat6Diagrama"/>
    <w:uiPriority w:val="99"/>
    <w:qFormat/>
    <w:rsid w:val="00DD3BA8"/>
    <w:pPr>
      <w:numPr>
        <w:ilvl w:val="5"/>
        <w:numId w:val="7"/>
      </w:numPr>
      <w:spacing w:before="240" w:after="60"/>
      <w:ind w:left="1152"/>
      <w:outlineLvl w:val="5"/>
    </w:pPr>
    <w:rPr>
      <w:rFonts w:ascii="Calibri" w:hAnsi="Calibri"/>
      <w:b/>
      <w:bCs/>
      <w:sz w:val="22"/>
      <w:szCs w:val="22"/>
    </w:rPr>
  </w:style>
  <w:style w:type="paragraph" w:styleId="Antrat7">
    <w:name w:val="heading 7"/>
    <w:basedOn w:val="prastasis"/>
    <w:next w:val="prastasis"/>
    <w:link w:val="Antrat7Diagrama"/>
    <w:uiPriority w:val="99"/>
    <w:qFormat/>
    <w:rsid w:val="00DD3BA8"/>
    <w:pPr>
      <w:numPr>
        <w:ilvl w:val="6"/>
        <w:numId w:val="7"/>
      </w:numPr>
      <w:spacing w:before="240" w:after="60"/>
      <w:ind w:left="1296"/>
      <w:outlineLvl w:val="6"/>
    </w:pPr>
    <w:rPr>
      <w:rFonts w:ascii="Calibri" w:hAnsi="Calibri"/>
    </w:rPr>
  </w:style>
  <w:style w:type="paragraph" w:styleId="Antrat8">
    <w:name w:val="heading 8"/>
    <w:basedOn w:val="prastasis"/>
    <w:next w:val="prastasis"/>
    <w:link w:val="Antrat8Diagrama"/>
    <w:uiPriority w:val="99"/>
    <w:qFormat/>
    <w:rsid w:val="00DD3BA8"/>
    <w:pPr>
      <w:numPr>
        <w:ilvl w:val="7"/>
        <w:numId w:val="7"/>
      </w:numPr>
      <w:spacing w:before="240" w:after="60"/>
      <w:ind w:left="1440"/>
      <w:outlineLvl w:val="7"/>
    </w:pPr>
    <w:rPr>
      <w:rFonts w:ascii="Calibri" w:hAnsi="Calibri"/>
      <w:i/>
      <w:iCs/>
    </w:rPr>
  </w:style>
  <w:style w:type="paragraph" w:styleId="Antrat9">
    <w:name w:val="heading 9"/>
    <w:basedOn w:val="prastasis"/>
    <w:next w:val="prastasis"/>
    <w:link w:val="Antrat9Diagrama"/>
    <w:uiPriority w:val="99"/>
    <w:qFormat/>
    <w:rsid w:val="00DD3BA8"/>
    <w:pPr>
      <w:numPr>
        <w:ilvl w:val="8"/>
        <w:numId w:val="7"/>
      </w:numPr>
      <w:spacing w:before="240" w:after="60"/>
      <w:ind w:left="1584"/>
      <w:outlineLvl w:val="8"/>
    </w:pPr>
    <w:rPr>
      <w:rFonts w:ascii="Cambria" w:hAnsi="Cambria"/>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9030B"/>
    <w:rPr>
      <w:rFonts w:cs="Times New Roman"/>
      <w:b/>
      <w:sz w:val="32"/>
      <w:lang w:eastAsia="ar-SA" w:bidi="ar-SA"/>
    </w:rPr>
  </w:style>
  <w:style w:type="character" w:customStyle="1" w:styleId="Antrat2Diagrama">
    <w:name w:val="Antraštė 2 Diagrama"/>
    <w:basedOn w:val="Numatytasispastraiposriftas"/>
    <w:link w:val="Antrat2"/>
    <w:uiPriority w:val="99"/>
    <w:locked/>
    <w:rsid w:val="00DD3BA8"/>
    <w:rPr>
      <w:rFonts w:ascii="Arial" w:hAnsi="Arial" w:cs="Times New Roman"/>
      <w:b/>
      <w:i/>
      <w:kern w:val="1"/>
      <w:sz w:val="28"/>
    </w:rPr>
  </w:style>
  <w:style w:type="character" w:customStyle="1" w:styleId="Antrat3Diagrama">
    <w:name w:val="Antraštė 3 Diagrama"/>
    <w:basedOn w:val="Numatytasispastraiposriftas"/>
    <w:link w:val="Antrat3"/>
    <w:uiPriority w:val="99"/>
    <w:semiHidden/>
    <w:locked/>
    <w:rsid w:val="00DD3BA8"/>
    <w:rPr>
      <w:rFonts w:ascii="Cambria" w:hAnsi="Cambria" w:cs="Times New Roman"/>
      <w:b/>
      <w:kern w:val="1"/>
      <w:sz w:val="26"/>
    </w:rPr>
  </w:style>
  <w:style w:type="character" w:customStyle="1" w:styleId="Antrat4Diagrama">
    <w:name w:val="Antraštė 4 Diagrama"/>
    <w:basedOn w:val="Numatytasispastraiposriftas"/>
    <w:link w:val="Antrat4"/>
    <w:uiPriority w:val="99"/>
    <w:semiHidden/>
    <w:locked/>
    <w:rsid w:val="00DD3BA8"/>
    <w:rPr>
      <w:rFonts w:ascii="Calibri" w:hAnsi="Calibri" w:cs="Times New Roman"/>
      <w:b/>
      <w:kern w:val="1"/>
      <w:sz w:val="28"/>
    </w:rPr>
  </w:style>
  <w:style w:type="character" w:customStyle="1" w:styleId="Antrat5Diagrama">
    <w:name w:val="Antraštė 5 Diagrama"/>
    <w:basedOn w:val="Numatytasispastraiposriftas"/>
    <w:link w:val="Antrat5"/>
    <w:uiPriority w:val="99"/>
    <w:semiHidden/>
    <w:locked/>
    <w:rsid w:val="00DD3BA8"/>
    <w:rPr>
      <w:rFonts w:ascii="Calibri" w:hAnsi="Calibri" w:cs="Times New Roman"/>
      <w:b/>
      <w:i/>
      <w:kern w:val="1"/>
      <w:sz w:val="26"/>
    </w:rPr>
  </w:style>
  <w:style w:type="character" w:customStyle="1" w:styleId="Antrat6Diagrama">
    <w:name w:val="Antraštė 6 Diagrama"/>
    <w:basedOn w:val="Numatytasispastraiposriftas"/>
    <w:link w:val="Antrat6"/>
    <w:uiPriority w:val="99"/>
    <w:semiHidden/>
    <w:locked/>
    <w:rsid w:val="00DD3BA8"/>
    <w:rPr>
      <w:rFonts w:ascii="Calibri" w:hAnsi="Calibri" w:cs="Times New Roman"/>
      <w:b/>
      <w:kern w:val="1"/>
      <w:sz w:val="22"/>
    </w:rPr>
  </w:style>
  <w:style w:type="character" w:customStyle="1" w:styleId="Antrat7Diagrama">
    <w:name w:val="Antraštė 7 Diagrama"/>
    <w:basedOn w:val="Numatytasispastraiposriftas"/>
    <w:link w:val="Antrat7"/>
    <w:uiPriority w:val="99"/>
    <w:semiHidden/>
    <w:locked/>
    <w:rsid w:val="00DD3BA8"/>
    <w:rPr>
      <w:rFonts w:ascii="Calibri" w:hAnsi="Calibri" w:cs="Times New Roman"/>
      <w:kern w:val="1"/>
      <w:sz w:val="24"/>
    </w:rPr>
  </w:style>
  <w:style w:type="character" w:customStyle="1" w:styleId="Antrat8Diagrama">
    <w:name w:val="Antraštė 8 Diagrama"/>
    <w:basedOn w:val="Numatytasispastraiposriftas"/>
    <w:link w:val="Antrat8"/>
    <w:uiPriority w:val="99"/>
    <w:semiHidden/>
    <w:locked/>
    <w:rsid w:val="00DD3BA8"/>
    <w:rPr>
      <w:rFonts w:ascii="Calibri" w:hAnsi="Calibri" w:cs="Times New Roman"/>
      <w:i/>
      <w:kern w:val="1"/>
      <w:sz w:val="24"/>
    </w:rPr>
  </w:style>
  <w:style w:type="character" w:customStyle="1" w:styleId="Antrat9Diagrama">
    <w:name w:val="Antraštė 9 Diagrama"/>
    <w:basedOn w:val="Numatytasispastraiposriftas"/>
    <w:link w:val="Antrat9"/>
    <w:uiPriority w:val="99"/>
    <w:semiHidden/>
    <w:locked/>
    <w:rsid w:val="00DD3BA8"/>
    <w:rPr>
      <w:rFonts w:ascii="Cambria" w:hAnsi="Cambria" w:cs="Times New Roman"/>
      <w:kern w:val="1"/>
      <w:sz w:val="22"/>
    </w:rPr>
  </w:style>
  <w:style w:type="character" w:customStyle="1" w:styleId="WW8Num2z0">
    <w:name w:val="WW8Num2z0"/>
    <w:uiPriority w:val="99"/>
    <w:rsid w:val="00A5503E"/>
    <w:rPr>
      <w:rFonts w:ascii="Symbol" w:hAnsi="Symbol"/>
    </w:rPr>
  </w:style>
  <w:style w:type="character" w:customStyle="1" w:styleId="WW8Num2z1">
    <w:name w:val="WW8Num2z1"/>
    <w:uiPriority w:val="99"/>
    <w:rsid w:val="00A5503E"/>
    <w:rPr>
      <w:rFonts w:ascii="OpenSymbol" w:hAnsi="OpenSymbol"/>
    </w:rPr>
  </w:style>
  <w:style w:type="character" w:customStyle="1" w:styleId="Absatz-Standardschriftart">
    <w:name w:val="Absatz-Standardschriftart"/>
    <w:uiPriority w:val="99"/>
    <w:rsid w:val="00A5503E"/>
  </w:style>
  <w:style w:type="character" w:customStyle="1" w:styleId="NumberingSymbols">
    <w:name w:val="Numbering Symbols"/>
    <w:uiPriority w:val="99"/>
    <w:rsid w:val="00A5503E"/>
  </w:style>
  <w:style w:type="character" w:customStyle="1" w:styleId="Bullets">
    <w:name w:val="Bullets"/>
    <w:uiPriority w:val="99"/>
    <w:rsid w:val="00A5503E"/>
    <w:rPr>
      <w:rFonts w:ascii="OpenSymbol" w:hAnsi="OpenSymbol"/>
    </w:rPr>
  </w:style>
  <w:style w:type="paragraph" w:customStyle="1" w:styleId="Heading">
    <w:name w:val="Heading"/>
    <w:basedOn w:val="prastasis"/>
    <w:next w:val="Pagrindinistekstas"/>
    <w:uiPriority w:val="99"/>
    <w:rsid w:val="00A5503E"/>
    <w:pPr>
      <w:keepNext/>
      <w:spacing w:before="240" w:after="120"/>
    </w:pPr>
    <w:rPr>
      <w:rFonts w:ascii="Arial" w:hAnsi="Arial" w:cs="Tahoma"/>
      <w:sz w:val="28"/>
      <w:szCs w:val="28"/>
    </w:rPr>
  </w:style>
  <w:style w:type="paragraph" w:styleId="Pagrindinistekstas">
    <w:name w:val="Body Text"/>
    <w:basedOn w:val="prastasis"/>
    <w:link w:val="PagrindinistekstasDiagrama"/>
    <w:uiPriority w:val="99"/>
    <w:rsid w:val="00A5503E"/>
    <w:pPr>
      <w:spacing w:after="120"/>
    </w:pPr>
  </w:style>
  <w:style w:type="character" w:customStyle="1" w:styleId="PagrindinistekstasDiagrama">
    <w:name w:val="Pagrindinis tekstas Diagrama"/>
    <w:basedOn w:val="Numatytasispastraiposriftas"/>
    <w:link w:val="Pagrindinistekstas"/>
    <w:uiPriority w:val="99"/>
    <w:locked/>
    <w:rsid w:val="0019030B"/>
    <w:rPr>
      <w:rFonts w:eastAsia="Times New Roman" w:cs="Times New Roman"/>
      <w:kern w:val="1"/>
      <w:sz w:val="24"/>
      <w:lang w:val="lt-LT"/>
    </w:rPr>
  </w:style>
  <w:style w:type="paragraph" w:styleId="Sraas">
    <w:name w:val="List"/>
    <w:basedOn w:val="Pagrindinistekstas"/>
    <w:uiPriority w:val="99"/>
    <w:rsid w:val="00A5503E"/>
    <w:rPr>
      <w:rFonts w:cs="Tahoma"/>
    </w:rPr>
  </w:style>
  <w:style w:type="paragraph" w:styleId="Antrat">
    <w:name w:val="caption"/>
    <w:basedOn w:val="prastasis"/>
    <w:uiPriority w:val="99"/>
    <w:qFormat/>
    <w:rsid w:val="00A5503E"/>
    <w:pPr>
      <w:suppressLineNumbers/>
      <w:spacing w:before="120" w:after="120"/>
    </w:pPr>
    <w:rPr>
      <w:rFonts w:cs="Tahoma"/>
      <w:i/>
      <w:iCs/>
    </w:rPr>
  </w:style>
  <w:style w:type="paragraph" w:customStyle="1" w:styleId="Index">
    <w:name w:val="Index"/>
    <w:basedOn w:val="prastasis"/>
    <w:uiPriority w:val="99"/>
    <w:rsid w:val="00A5503E"/>
    <w:pPr>
      <w:suppressLineNumbers/>
    </w:pPr>
    <w:rPr>
      <w:rFonts w:cs="Tahoma"/>
    </w:rPr>
  </w:style>
  <w:style w:type="paragraph" w:customStyle="1" w:styleId="Default">
    <w:name w:val="Default"/>
    <w:uiPriority w:val="99"/>
    <w:rsid w:val="00A5503E"/>
    <w:pPr>
      <w:autoSpaceDE w:val="0"/>
      <w:autoSpaceDN w:val="0"/>
      <w:adjustRightInd w:val="0"/>
    </w:pPr>
    <w:rPr>
      <w:color w:val="000000"/>
      <w:sz w:val="24"/>
      <w:szCs w:val="24"/>
    </w:rPr>
  </w:style>
  <w:style w:type="paragraph" w:customStyle="1" w:styleId="prastasistinklapis1">
    <w:name w:val="Įprastasis (tinklapis)1"/>
    <w:basedOn w:val="prastasis"/>
    <w:uiPriority w:val="99"/>
    <w:rsid w:val="00A5503E"/>
    <w:pPr>
      <w:widowControl/>
      <w:suppressAutoHyphens w:val="0"/>
      <w:spacing w:before="100" w:beforeAutospacing="1" w:after="100" w:afterAutospacing="1" w:line="270" w:lineRule="atLeast"/>
    </w:pPr>
    <w:rPr>
      <w:color w:val="454545"/>
      <w:kern w:val="0"/>
      <w:sz w:val="18"/>
      <w:szCs w:val="18"/>
    </w:rPr>
  </w:style>
  <w:style w:type="character" w:styleId="Grietas">
    <w:name w:val="Strong"/>
    <w:basedOn w:val="Numatytasispastraiposriftas"/>
    <w:uiPriority w:val="99"/>
    <w:qFormat/>
    <w:rsid w:val="00A5503E"/>
    <w:rPr>
      <w:rFonts w:cs="Times New Roman"/>
      <w:b/>
    </w:rPr>
  </w:style>
  <w:style w:type="paragraph" w:styleId="Pagrindiniotekstotrauka2">
    <w:name w:val="Body Text Indent 2"/>
    <w:basedOn w:val="prastasis"/>
    <w:link w:val="Pagrindiniotekstotrauka2Diagrama"/>
    <w:uiPriority w:val="99"/>
    <w:rsid w:val="00A5503E"/>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locked/>
    <w:rsid w:val="0019030B"/>
    <w:rPr>
      <w:rFonts w:eastAsia="Times New Roman" w:cs="Times New Roman"/>
      <w:kern w:val="1"/>
      <w:sz w:val="24"/>
      <w:lang w:val="lt-LT"/>
    </w:rPr>
  </w:style>
  <w:style w:type="paragraph" w:styleId="Pagrindiniotekstotrauka">
    <w:name w:val="Body Text Indent"/>
    <w:basedOn w:val="prastasis"/>
    <w:link w:val="PagrindiniotekstotraukaDiagrama"/>
    <w:uiPriority w:val="99"/>
    <w:rsid w:val="00A5503E"/>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19030B"/>
    <w:rPr>
      <w:rFonts w:eastAsia="Times New Roman" w:cs="Times New Roman"/>
      <w:kern w:val="1"/>
      <w:sz w:val="24"/>
      <w:lang w:val="lt-LT"/>
    </w:rPr>
  </w:style>
  <w:style w:type="character" w:customStyle="1" w:styleId="Knygospavadinimas1">
    <w:name w:val="Knygos pavadinimas1"/>
    <w:uiPriority w:val="99"/>
    <w:rsid w:val="00A5503E"/>
    <w:rPr>
      <w:b/>
      <w:smallCaps/>
      <w:spacing w:val="5"/>
    </w:rPr>
  </w:style>
  <w:style w:type="paragraph" w:styleId="Pagrindiniotekstotrauka3">
    <w:name w:val="Body Text Indent 3"/>
    <w:basedOn w:val="prastasis"/>
    <w:link w:val="Pagrindiniotekstotrauka3Diagrama"/>
    <w:uiPriority w:val="99"/>
    <w:rsid w:val="00A5503E"/>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locked/>
    <w:rsid w:val="0019030B"/>
    <w:rPr>
      <w:rFonts w:eastAsia="Times New Roman" w:cs="Times New Roman"/>
      <w:kern w:val="1"/>
      <w:sz w:val="16"/>
      <w:lang w:val="lt-LT"/>
    </w:rPr>
  </w:style>
  <w:style w:type="character" w:customStyle="1" w:styleId="normal-h">
    <w:name w:val="normal-h"/>
    <w:basedOn w:val="Numatytasispastraiposriftas"/>
    <w:uiPriority w:val="99"/>
    <w:rsid w:val="00A5503E"/>
    <w:rPr>
      <w:rFonts w:cs="Times New Roman"/>
    </w:rPr>
  </w:style>
  <w:style w:type="character" w:customStyle="1" w:styleId="quatationtext">
    <w:name w:val="quatation_text"/>
    <w:uiPriority w:val="99"/>
    <w:rsid w:val="00A5503E"/>
    <w:rPr>
      <w:rFonts w:ascii="Arial" w:hAnsi="Arial"/>
      <w:b/>
      <w:color w:val="4A473C"/>
      <w:sz w:val="17"/>
    </w:rPr>
  </w:style>
  <w:style w:type="paragraph" w:styleId="Porat">
    <w:name w:val="footer"/>
    <w:basedOn w:val="prastasis"/>
    <w:link w:val="PoratDiagrama"/>
    <w:uiPriority w:val="99"/>
    <w:rsid w:val="00FC19E2"/>
    <w:pPr>
      <w:tabs>
        <w:tab w:val="center" w:pos="4819"/>
        <w:tab w:val="right" w:pos="9638"/>
      </w:tabs>
    </w:pPr>
  </w:style>
  <w:style w:type="character" w:customStyle="1" w:styleId="PoratDiagrama">
    <w:name w:val="Poraštė Diagrama"/>
    <w:basedOn w:val="Numatytasispastraiposriftas"/>
    <w:link w:val="Porat"/>
    <w:uiPriority w:val="99"/>
    <w:semiHidden/>
    <w:locked/>
    <w:rsid w:val="007D43DF"/>
    <w:rPr>
      <w:rFonts w:cs="Times New Roman"/>
      <w:kern w:val="1"/>
      <w:sz w:val="24"/>
      <w:szCs w:val="24"/>
    </w:rPr>
  </w:style>
  <w:style w:type="character" w:styleId="Puslapionumeris">
    <w:name w:val="page number"/>
    <w:basedOn w:val="Numatytasispastraiposriftas"/>
    <w:uiPriority w:val="99"/>
    <w:rsid w:val="00FC19E2"/>
    <w:rPr>
      <w:rFonts w:cs="Times New Roman"/>
    </w:rPr>
  </w:style>
  <w:style w:type="character" w:customStyle="1" w:styleId="WW-Absatz-Standardschriftart">
    <w:name w:val="WW-Absatz-Standardschriftart"/>
    <w:uiPriority w:val="99"/>
    <w:rsid w:val="00EC60FA"/>
  </w:style>
  <w:style w:type="character" w:customStyle="1" w:styleId="WW-Absatz-Standardschriftart1">
    <w:name w:val="WW-Absatz-Standardschriftart1"/>
    <w:uiPriority w:val="99"/>
    <w:rsid w:val="00EC60FA"/>
  </w:style>
  <w:style w:type="character" w:customStyle="1" w:styleId="WW-Absatz-Standardschriftart11">
    <w:name w:val="WW-Absatz-Standardschriftart11"/>
    <w:uiPriority w:val="99"/>
    <w:rsid w:val="00EC60FA"/>
  </w:style>
  <w:style w:type="character" w:customStyle="1" w:styleId="WW-Absatz-Standardschriftart111">
    <w:name w:val="WW-Absatz-Standardschriftart111"/>
    <w:uiPriority w:val="99"/>
    <w:rsid w:val="00EC60FA"/>
  </w:style>
  <w:style w:type="character" w:customStyle="1" w:styleId="WW-Absatz-Standardschriftart1111">
    <w:name w:val="WW-Absatz-Standardschriftart1111"/>
    <w:uiPriority w:val="99"/>
    <w:rsid w:val="00EC60FA"/>
  </w:style>
  <w:style w:type="character" w:customStyle="1" w:styleId="WW-Absatz-Standardschriftart11111">
    <w:name w:val="WW-Absatz-Standardschriftart11111"/>
    <w:uiPriority w:val="99"/>
    <w:rsid w:val="00EC60FA"/>
  </w:style>
  <w:style w:type="character" w:customStyle="1" w:styleId="WW-Absatz-Standardschriftart111111">
    <w:name w:val="WW-Absatz-Standardschriftart111111"/>
    <w:uiPriority w:val="99"/>
    <w:rsid w:val="00EC60FA"/>
  </w:style>
  <w:style w:type="character" w:customStyle="1" w:styleId="WW-Absatz-Standardschriftart1111111">
    <w:name w:val="WW-Absatz-Standardschriftart1111111"/>
    <w:uiPriority w:val="99"/>
    <w:rsid w:val="00EC60FA"/>
  </w:style>
  <w:style w:type="character" w:customStyle="1" w:styleId="WW-Absatz-Standardschriftart11111111">
    <w:name w:val="WW-Absatz-Standardschriftart11111111"/>
    <w:uiPriority w:val="99"/>
    <w:rsid w:val="00EC60FA"/>
  </w:style>
  <w:style w:type="character" w:customStyle="1" w:styleId="WW-Absatz-Standardschriftart111111111">
    <w:name w:val="WW-Absatz-Standardschriftart111111111"/>
    <w:uiPriority w:val="99"/>
    <w:rsid w:val="00EC60FA"/>
  </w:style>
  <w:style w:type="character" w:customStyle="1" w:styleId="WW-Absatz-Standardschriftart1111111111">
    <w:name w:val="WW-Absatz-Standardschriftart1111111111"/>
    <w:uiPriority w:val="99"/>
    <w:rsid w:val="00EC60FA"/>
  </w:style>
  <w:style w:type="character" w:customStyle="1" w:styleId="WW-Absatz-Standardschriftart11111111111">
    <w:name w:val="WW-Absatz-Standardschriftart11111111111"/>
    <w:uiPriority w:val="99"/>
    <w:rsid w:val="00EC60FA"/>
  </w:style>
  <w:style w:type="paragraph" w:styleId="Antrats">
    <w:name w:val="header"/>
    <w:basedOn w:val="prastasis"/>
    <w:link w:val="AntratsDiagrama"/>
    <w:uiPriority w:val="99"/>
    <w:rsid w:val="003D3B01"/>
    <w:pPr>
      <w:tabs>
        <w:tab w:val="center" w:pos="4819"/>
        <w:tab w:val="right" w:pos="9638"/>
      </w:tabs>
    </w:pPr>
  </w:style>
  <w:style w:type="character" w:customStyle="1" w:styleId="AntratsDiagrama">
    <w:name w:val="Antraštės Diagrama"/>
    <w:basedOn w:val="Numatytasispastraiposriftas"/>
    <w:link w:val="Antrats"/>
    <w:uiPriority w:val="99"/>
    <w:semiHidden/>
    <w:locked/>
    <w:rsid w:val="007D43DF"/>
    <w:rPr>
      <w:rFonts w:cs="Times New Roman"/>
      <w:kern w:val="1"/>
      <w:sz w:val="24"/>
      <w:szCs w:val="24"/>
    </w:rPr>
  </w:style>
  <w:style w:type="paragraph" w:styleId="Dokumentostruktra">
    <w:name w:val="Document Map"/>
    <w:basedOn w:val="prastasis"/>
    <w:link w:val="DokumentostruktraDiagrama"/>
    <w:uiPriority w:val="99"/>
    <w:semiHidden/>
    <w:rsid w:val="003D3B01"/>
    <w:pPr>
      <w:shd w:val="clear" w:color="auto" w:fill="000080"/>
    </w:pPr>
    <w:rPr>
      <w:rFonts w:ascii="Tahoma" w:hAnsi="Tahoma" w:cs="Tahoma"/>
      <w:sz w:val="20"/>
      <w:szCs w:val="20"/>
    </w:rPr>
  </w:style>
  <w:style w:type="character" w:customStyle="1" w:styleId="DokumentostruktraDiagrama">
    <w:name w:val="Dokumento struktūra Diagrama"/>
    <w:basedOn w:val="Numatytasispastraiposriftas"/>
    <w:link w:val="Dokumentostruktra"/>
    <w:uiPriority w:val="99"/>
    <w:semiHidden/>
    <w:locked/>
    <w:rsid w:val="007D43DF"/>
    <w:rPr>
      <w:rFonts w:cs="Times New Roman"/>
      <w:kern w:val="1"/>
      <w:sz w:val="2"/>
    </w:rPr>
  </w:style>
  <w:style w:type="character" w:styleId="Emfaz">
    <w:name w:val="Emphasis"/>
    <w:basedOn w:val="Numatytasispastraiposriftas"/>
    <w:uiPriority w:val="99"/>
    <w:qFormat/>
    <w:rsid w:val="000A1F28"/>
    <w:rPr>
      <w:rFonts w:cs="Times New Roman"/>
      <w:i/>
    </w:rPr>
  </w:style>
  <w:style w:type="paragraph" w:customStyle="1" w:styleId="Antrinispavadinimas1">
    <w:name w:val="Antrinis pavadinimas1"/>
    <w:basedOn w:val="prastasis"/>
    <w:next w:val="prastasis"/>
    <w:link w:val="AntrinispavadinimasDiagrama"/>
    <w:uiPriority w:val="99"/>
    <w:rsid w:val="000A1F28"/>
    <w:pPr>
      <w:spacing w:after="60"/>
      <w:jc w:val="center"/>
      <w:outlineLvl w:val="1"/>
    </w:pPr>
    <w:rPr>
      <w:rFonts w:ascii="Cambria" w:hAnsi="Cambria"/>
      <w:szCs w:val="20"/>
    </w:rPr>
  </w:style>
  <w:style w:type="character" w:customStyle="1" w:styleId="AntrinispavadinimasDiagrama">
    <w:name w:val="Antrinis pavadinimas Diagrama"/>
    <w:link w:val="Antrinispavadinimas1"/>
    <w:uiPriority w:val="99"/>
    <w:locked/>
    <w:rsid w:val="000A1F28"/>
    <w:rPr>
      <w:rFonts w:ascii="Cambria" w:hAnsi="Cambria"/>
      <w:kern w:val="1"/>
      <w:sz w:val="24"/>
    </w:rPr>
  </w:style>
  <w:style w:type="paragraph" w:styleId="Debesliotekstas">
    <w:name w:val="Balloon Text"/>
    <w:basedOn w:val="prastasis"/>
    <w:link w:val="DebesliotekstasDiagrama"/>
    <w:uiPriority w:val="99"/>
    <w:rsid w:val="00AE74C2"/>
    <w:rPr>
      <w:rFonts w:ascii="Tahoma" w:hAnsi="Tahoma"/>
      <w:sz w:val="16"/>
      <w:szCs w:val="16"/>
    </w:rPr>
  </w:style>
  <w:style w:type="character" w:customStyle="1" w:styleId="DebesliotekstasDiagrama">
    <w:name w:val="Debesėlio tekstas Diagrama"/>
    <w:basedOn w:val="Numatytasispastraiposriftas"/>
    <w:link w:val="Debesliotekstas"/>
    <w:uiPriority w:val="99"/>
    <w:locked/>
    <w:rsid w:val="00AE74C2"/>
    <w:rPr>
      <w:rFonts w:ascii="Tahoma" w:hAnsi="Tahoma" w:cs="Times New Roman"/>
      <w:kern w:val="1"/>
      <w:sz w:val="16"/>
    </w:rPr>
  </w:style>
  <w:style w:type="table" w:styleId="Lentelstinklelis">
    <w:name w:val="Table Grid"/>
    <w:basedOn w:val="prastojilentel"/>
    <w:uiPriority w:val="99"/>
    <w:rsid w:val="00930FB1"/>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ioantrat">
    <w:name w:val="TOC Heading"/>
    <w:basedOn w:val="Antrat1"/>
    <w:next w:val="prastasis"/>
    <w:uiPriority w:val="99"/>
    <w:qFormat/>
    <w:rsid w:val="00A24D9A"/>
    <w:pPr>
      <w:keepLines/>
      <w:numPr>
        <w:numId w:val="0"/>
      </w:numPr>
      <w:suppressAutoHyphens w:val="0"/>
      <w:spacing w:before="480" w:line="276" w:lineRule="auto"/>
      <w:outlineLvl w:val="9"/>
    </w:pPr>
    <w:rPr>
      <w:rFonts w:ascii="Cambria" w:hAnsi="Cambria"/>
      <w:color w:val="365F91"/>
      <w:sz w:val="28"/>
      <w:szCs w:val="28"/>
      <w:lang w:eastAsia="lt-LT"/>
    </w:rPr>
  </w:style>
  <w:style w:type="paragraph" w:styleId="Turinys1">
    <w:name w:val="toc 1"/>
    <w:basedOn w:val="prastasis"/>
    <w:next w:val="prastasis"/>
    <w:autoRedefine/>
    <w:uiPriority w:val="99"/>
    <w:rsid w:val="004D0FBC"/>
    <w:pPr>
      <w:tabs>
        <w:tab w:val="left" w:pos="440"/>
        <w:tab w:val="right" w:leader="dot" w:pos="10190"/>
      </w:tabs>
      <w:spacing w:line="360" w:lineRule="auto"/>
    </w:pPr>
  </w:style>
  <w:style w:type="paragraph" w:styleId="Turinys2">
    <w:name w:val="toc 2"/>
    <w:basedOn w:val="prastasis"/>
    <w:next w:val="prastasis"/>
    <w:autoRedefine/>
    <w:uiPriority w:val="99"/>
    <w:rsid w:val="00891767"/>
    <w:pPr>
      <w:tabs>
        <w:tab w:val="right" w:leader="dot" w:pos="10190"/>
      </w:tabs>
      <w:ind w:left="240"/>
    </w:pPr>
  </w:style>
  <w:style w:type="character" w:styleId="Hipersaitas">
    <w:name w:val="Hyperlink"/>
    <w:basedOn w:val="Numatytasispastraiposriftas"/>
    <w:uiPriority w:val="99"/>
    <w:rsid w:val="00A24D9A"/>
    <w:rPr>
      <w:rFonts w:cs="Times New Roman"/>
      <w:color w:val="0000FF"/>
      <w:u w:val="single"/>
    </w:rPr>
  </w:style>
  <w:style w:type="paragraph" w:styleId="Sraopastraipa">
    <w:name w:val="List Paragraph"/>
    <w:basedOn w:val="prastasis"/>
    <w:uiPriority w:val="99"/>
    <w:qFormat/>
    <w:rsid w:val="00301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036157">
      <w:marLeft w:val="0"/>
      <w:marRight w:val="0"/>
      <w:marTop w:val="0"/>
      <w:marBottom w:val="0"/>
      <w:divBdr>
        <w:top w:val="none" w:sz="0" w:space="0" w:color="auto"/>
        <w:left w:val="none" w:sz="0" w:space="0" w:color="auto"/>
        <w:bottom w:val="none" w:sz="0" w:space="0" w:color="auto"/>
        <w:right w:val="none" w:sz="0" w:space="0" w:color="auto"/>
      </w:divBdr>
    </w:div>
    <w:div w:id="710036158">
      <w:marLeft w:val="0"/>
      <w:marRight w:val="0"/>
      <w:marTop w:val="0"/>
      <w:marBottom w:val="0"/>
      <w:divBdr>
        <w:top w:val="none" w:sz="0" w:space="0" w:color="auto"/>
        <w:left w:val="none" w:sz="0" w:space="0" w:color="auto"/>
        <w:bottom w:val="none" w:sz="0" w:space="0" w:color="auto"/>
        <w:right w:val="none" w:sz="0" w:space="0" w:color="auto"/>
      </w:divBdr>
    </w:div>
    <w:div w:id="710036159">
      <w:marLeft w:val="0"/>
      <w:marRight w:val="0"/>
      <w:marTop w:val="0"/>
      <w:marBottom w:val="0"/>
      <w:divBdr>
        <w:top w:val="none" w:sz="0" w:space="0" w:color="auto"/>
        <w:left w:val="none" w:sz="0" w:space="0" w:color="auto"/>
        <w:bottom w:val="none" w:sz="0" w:space="0" w:color="auto"/>
        <w:right w:val="none" w:sz="0" w:space="0" w:color="auto"/>
      </w:divBdr>
    </w:div>
    <w:div w:id="710036160">
      <w:marLeft w:val="0"/>
      <w:marRight w:val="0"/>
      <w:marTop w:val="0"/>
      <w:marBottom w:val="0"/>
      <w:divBdr>
        <w:top w:val="none" w:sz="0" w:space="0" w:color="auto"/>
        <w:left w:val="none" w:sz="0" w:space="0" w:color="auto"/>
        <w:bottom w:val="none" w:sz="0" w:space="0" w:color="auto"/>
        <w:right w:val="none" w:sz="0" w:space="0" w:color="auto"/>
      </w:divBdr>
    </w:div>
    <w:div w:id="710036161">
      <w:marLeft w:val="0"/>
      <w:marRight w:val="0"/>
      <w:marTop w:val="0"/>
      <w:marBottom w:val="0"/>
      <w:divBdr>
        <w:top w:val="none" w:sz="0" w:space="0" w:color="auto"/>
        <w:left w:val="none" w:sz="0" w:space="0" w:color="auto"/>
        <w:bottom w:val="none" w:sz="0" w:space="0" w:color="auto"/>
        <w:right w:val="none" w:sz="0" w:space="0" w:color="auto"/>
      </w:divBdr>
    </w:div>
    <w:div w:id="710036162">
      <w:marLeft w:val="0"/>
      <w:marRight w:val="0"/>
      <w:marTop w:val="0"/>
      <w:marBottom w:val="0"/>
      <w:divBdr>
        <w:top w:val="none" w:sz="0" w:space="0" w:color="auto"/>
        <w:left w:val="none" w:sz="0" w:space="0" w:color="auto"/>
        <w:bottom w:val="none" w:sz="0" w:space="0" w:color="auto"/>
        <w:right w:val="none" w:sz="0" w:space="0" w:color="auto"/>
      </w:divBdr>
    </w:div>
    <w:div w:id="710036163">
      <w:marLeft w:val="0"/>
      <w:marRight w:val="0"/>
      <w:marTop w:val="0"/>
      <w:marBottom w:val="0"/>
      <w:divBdr>
        <w:top w:val="none" w:sz="0" w:space="0" w:color="auto"/>
        <w:left w:val="none" w:sz="0" w:space="0" w:color="auto"/>
        <w:bottom w:val="none" w:sz="0" w:space="0" w:color="auto"/>
        <w:right w:val="none" w:sz="0" w:space="0" w:color="auto"/>
      </w:divBdr>
    </w:div>
    <w:div w:id="710036164">
      <w:marLeft w:val="0"/>
      <w:marRight w:val="0"/>
      <w:marTop w:val="0"/>
      <w:marBottom w:val="0"/>
      <w:divBdr>
        <w:top w:val="none" w:sz="0" w:space="0" w:color="auto"/>
        <w:left w:val="none" w:sz="0" w:space="0" w:color="auto"/>
        <w:bottom w:val="none" w:sz="0" w:space="0" w:color="auto"/>
        <w:right w:val="none" w:sz="0" w:space="0" w:color="auto"/>
      </w:divBdr>
    </w:div>
    <w:div w:id="710036165">
      <w:marLeft w:val="0"/>
      <w:marRight w:val="0"/>
      <w:marTop w:val="0"/>
      <w:marBottom w:val="0"/>
      <w:divBdr>
        <w:top w:val="none" w:sz="0" w:space="0" w:color="auto"/>
        <w:left w:val="none" w:sz="0" w:space="0" w:color="auto"/>
        <w:bottom w:val="none" w:sz="0" w:space="0" w:color="auto"/>
        <w:right w:val="none" w:sz="0" w:space="0" w:color="auto"/>
      </w:divBdr>
    </w:div>
    <w:div w:id="710036166">
      <w:marLeft w:val="0"/>
      <w:marRight w:val="0"/>
      <w:marTop w:val="0"/>
      <w:marBottom w:val="0"/>
      <w:divBdr>
        <w:top w:val="none" w:sz="0" w:space="0" w:color="auto"/>
        <w:left w:val="none" w:sz="0" w:space="0" w:color="auto"/>
        <w:bottom w:val="none" w:sz="0" w:space="0" w:color="auto"/>
        <w:right w:val="none" w:sz="0" w:space="0" w:color="auto"/>
      </w:divBdr>
    </w:div>
    <w:div w:id="710036167">
      <w:marLeft w:val="0"/>
      <w:marRight w:val="0"/>
      <w:marTop w:val="0"/>
      <w:marBottom w:val="0"/>
      <w:divBdr>
        <w:top w:val="none" w:sz="0" w:space="0" w:color="auto"/>
        <w:left w:val="none" w:sz="0" w:space="0" w:color="auto"/>
        <w:bottom w:val="none" w:sz="0" w:space="0" w:color="auto"/>
        <w:right w:val="none" w:sz="0" w:space="0" w:color="auto"/>
      </w:divBdr>
    </w:div>
    <w:div w:id="710036168">
      <w:marLeft w:val="0"/>
      <w:marRight w:val="0"/>
      <w:marTop w:val="0"/>
      <w:marBottom w:val="0"/>
      <w:divBdr>
        <w:top w:val="none" w:sz="0" w:space="0" w:color="auto"/>
        <w:left w:val="none" w:sz="0" w:space="0" w:color="auto"/>
        <w:bottom w:val="none" w:sz="0" w:space="0" w:color="auto"/>
        <w:right w:val="none" w:sz="0" w:space="0" w:color="auto"/>
      </w:divBdr>
    </w:div>
    <w:div w:id="710036169">
      <w:marLeft w:val="0"/>
      <w:marRight w:val="0"/>
      <w:marTop w:val="0"/>
      <w:marBottom w:val="0"/>
      <w:divBdr>
        <w:top w:val="none" w:sz="0" w:space="0" w:color="auto"/>
        <w:left w:val="none" w:sz="0" w:space="0" w:color="auto"/>
        <w:bottom w:val="none" w:sz="0" w:space="0" w:color="auto"/>
        <w:right w:val="none" w:sz="0" w:space="0" w:color="auto"/>
      </w:divBdr>
    </w:div>
    <w:div w:id="710036170">
      <w:marLeft w:val="0"/>
      <w:marRight w:val="0"/>
      <w:marTop w:val="0"/>
      <w:marBottom w:val="0"/>
      <w:divBdr>
        <w:top w:val="none" w:sz="0" w:space="0" w:color="auto"/>
        <w:left w:val="none" w:sz="0" w:space="0" w:color="auto"/>
        <w:bottom w:val="none" w:sz="0" w:space="0" w:color="auto"/>
        <w:right w:val="none" w:sz="0" w:space="0" w:color="auto"/>
      </w:divBdr>
    </w:div>
    <w:div w:id="710036171">
      <w:marLeft w:val="0"/>
      <w:marRight w:val="0"/>
      <w:marTop w:val="0"/>
      <w:marBottom w:val="0"/>
      <w:divBdr>
        <w:top w:val="none" w:sz="0" w:space="0" w:color="auto"/>
        <w:left w:val="none" w:sz="0" w:space="0" w:color="auto"/>
        <w:bottom w:val="none" w:sz="0" w:space="0" w:color="auto"/>
        <w:right w:val="none" w:sz="0" w:space="0" w:color="auto"/>
      </w:divBdr>
    </w:div>
    <w:div w:id="710036172">
      <w:marLeft w:val="0"/>
      <w:marRight w:val="0"/>
      <w:marTop w:val="0"/>
      <w:marBottom w:val="0"/>
      <w:divBdr>
        <w:top w:val="none" w:sz="0" w:space="0" w:color="auto"/>
        <w:left w:val="none" w:sz="0" w:space="0" w:color="auto"/>
        <w:bottom w:val="none" w:sz="0" w:space="0" w:color="auto"/>
        <w:right w:val="none" w:sz="0" w:space="0" w:color="auto"/>
      </w:divBdr>
    </w:div>
    <w:div w:id="710036173">
      <w:marLeft w:val="0"/>
      <w:marRight w:val="0"/>
      <w:marTop w:val="0"/>
      <w:marBottom w:val="0"/>
      <w:divBdr>
        <w:top w:val="none" w:sz="0" w:space="0" w:color="auto"/>
        <w:left w:val="none" w:sz="0" w:space="0" w:color="auto"/>
        <w:bottom w:val="none" w:sz="0" w:space="0" w:color="auto"/>
        <w:right w:val="none" w:sz="0" w:space="0" w:color="auto"/>
      </w:divBdr>
    </w:div>
    <w:div w:id="710036174">
      <w:marLeft w:val="0"/>
      <w:marRight w:val="0"/>
      <w:marTop w:val="0"/>
      <w:marBottom w:val="0"/>
      <w:divBdr>
        <w:top w:val="none" w:sz="0" w:space="0" w:color="auto"/>
        <w:left w:val="none" w:sz="0" w:space="0" w:color="auto"/>
        <w:bottom w:val="none" w:sz="0" w:space="0" w:color="auto"/>
        <w:right w:val="none" w:sz="0" w:space="0" w:color="auto"/>
      </w:divBdr>
    </w:div>
    <w:div w:id="710036175">
      <w:marLeft w:val="0"/>
      <w:marRight w:val="0"/>
      <w:marTop w:val="0"/>
      <w:marBottom w:val="0"/>
      <w:divBdr>
        <w:top w:val="none" w:sz="0" w:space="0" w:color="auto"/>
        <w:left w:val="none" w:sz="0" w:space="0" w:color="auto"/>
        <w:bottom w:val="none" w:sz="0" w:space="0" w:color="auto"/>
        <w:right w:val="none" w:sz="0" w:space="0" w:color="auto"/>
      </w:divBdr>
    </w:div>
    <w:div w:id="710036176">
      <w:marLeft w:val="0"/>
      <w:marRight w:val="0"/>
      <w:marTop w:val="0"/>
      <w:marBottom w:val="0"/>
      <w:divBdr>
        <w:top w:val="none" w:sz="0" w:space="0" w:color="auto"/>
        <w:left w:val="none" w:sz="0" w:space="0" w:color="auto"/>
        <w:bottom w:val="none" w:sz="0" w:space="0" w:color="auto"/>
        <w:right w:val="none" w:sz="0" w:space="0" w:color="auto"/>
      </w:divBdr>
    </w:div>
    <w:div w:id="710036177">
      <w:marLeft w:val="0"/>
      <w:marRight w:val="0"/>
      <w:marTop w:val="0"/>
      <w:marBottom w:val="0"/>
      <w:divBdr>
        <w:top w:val="none" w:sz="0" w:space="0" w:color="auto"/>
        <w:left w:val="none" w:sz="0" w:space="0" w:color="auto"/>
        <w:bottom w:val="none" w:sz="0" w:space="0" w:color="auto"/>
        <w:right w:val="none" w:sz="0" w:space="0" w:color="auto"/>
      </w:divBdr>
    </w:div>
    <w:div w:id="710036178">
      <w:marLeft w:val="0"/>
      <w:marRight w:val="0"/>
      <w:marTop w:val="0"/>
      <w:marBottom w:val="0"/>
      <w:divBdr>
        <w:top w:val="none" w:sz="0" w:space="0" w:color="auto"/>
        <w:left w:val="none" w:sz="0" w:space="0" w:color="auto"/>
        <w:bottom w:val="none" w:sz="0" w:space="0" w:color="auto"/>
        <w:right w:val="none" w:sz="0" w:space="0" w:color="auto"/>
      </w:divBdr>
    </w:div>
    <w:div w:id="710036179">
      <w:marLeft w:val="0"/>
      <w:marRight w:val="0"/>
      <w:marTop w:val="0"/>
      <w:marBottom w:val="0"/>
      <w:divBdr>
        <w:top w:val="none" w:sz="0" w:space="0" w:color="auto"/>
        <w:left w:val="none" w:sz="0" w:space="0" w:color="auto"/>
        <w:bottom w:val="none" w:sz="0" w:space="0" w:color="auto"/>
        <w:right w:val="none" w:sz="0" w:space="0" w:color="auto"/>
      </w:divBdr>
    </w:div>
    <w:div w:id="710036180">
      <w:marLeft w:val="0"/>
      <w:marRight w:val="0"/>
      <w:marTop w:val="0"/>
      <w:marBottom w:val="0"/>
      <w:divBdr>
        <w:top w:val="none" w:sz="0" w:space="0" w:color="auto"/>
        <w:left w:val="none" w:sz="0" w:space="0" w:color="auto"/>
        <w:bottom w:val="none" w:sz="0" w:space="0" w:color="auto"/>
        <w:right w:val="none" w:sz="0" w:space="0" w:color="auto"/>
      </w:divBdr>
    </w:div>
    <w:div w:id="710036181">
      <w:marLeft w:val="0"/>
      <w:marRight w:val="0"/>
      <w:marTop w:val="0"/>
      <w:marBottom w:val="0"/>
      <w:divBdr>
        <w:top w:val="none" w:sz="0" w:space="0" w:color="auto"/>
        <w:left w:val="none" w:sz="0" w:space="0" w:color="auto"/>
        <w:bottom w:val="none" w:sz="0" w:space="0" w:color="auto"/>
        <w:right w:val="none" w:sz="0" w:space="0" w:color="auto"/>
      </w:divBdr>
    </w:div>
    <w:div w:id="710036182">
      <w:marLeft w:val="0"/>
      <w:marRight w:val="0"/>
      <w:marTop w:val="0"/>
      <w:marBottom w:val="0"/>
      <w:divBdr>
        <w:top w:val="none" w:sz="0" w:space="0" w:color="auto"/>
        <w:left w:val="none" w:sz="0" w:space="0" w:color="auto"/>
        <w:bottom w:val="none" w:sz="0" w:space="0" w:color="auto"/>
        <w:right w:val="none" w:sz="0" w:space="0" w:color="auto"/>
      </w:divBdr>
    </w:div>
    <w:div w:id="710036183">
      <w:marLeft w:val="0"/>
      <w:marRight w:val="0"/>
      <w:marTop w:val="0"/>
      <w:marBottom w:val="0"/>
      <w:divBdr>
        <w:top w:val="none" w:sz="0" w:space="0" w:color="auto"/>
        <w:left w:val="none" w:sz="0" w:space="0" w:color="auto"/>
        <w:bottom w:val="none" w:sz="0" w:space="0" w:color="auto"/>
        <w:right w:val="none" w:sz="0" w:space="0" w:color="auto"/>
      </w:divBdr>
    </w:div>
    <w:div w:id="710036184">
      <w:marLeft w:val="0"/>
      <w:marRight w:val="0"/>
      <w:marTop w:val="0"/>
      <w:marBottom w:val="0"/>
      <w:divBdr>
        <w:top w:val="none" w:sz="0" w:space="0" w:color="auto"/>
        <w:left w:val="none" w:sz="0" w:space="0" w:color="auto"/>
        <w:bottom w:val="none" w:sz="0" w:space="0" w:color="auto"/>
        <w:right w:val="none" w:sz="0" w:space="0" w:color="auto"/>
      </w:divBdr>
    </w:div>
    <w:div w:id="710036185">
      <w:marLeft w:val="0"/>
      <w:marRight w:val="0"/>
      <w:marTop w:val="0"/>
      <w:marBottom w:val="0"/>
      <w:divBdr>
        <w:top w:val="none" w:sz="0" w:space="0" w:color="auto"/>
        <w:left w:val="none" w:sz="0" w:space="0" w:color="auto"/>
        <w:bottom w:val="none" w:sz="0" w:space="0" w:color="auto"/>
        <w:right w:val="none" w:sz="0" w:space="0" w:color="auto"/>
      </w:divBdr>
    </w:div>
    <w:div w:id="710036186">
      <w:marLeft w:val="0"/>
      <w:marRight w:val="0"/>
      <w:marTop w:val="0"/>
      <w:marBottom w:val="0"/>
      <w:divBdr>
        <w:top w:val="none" w:sz="0" w:space="0" w:color="auto"/>
        <w:left w:val="none" w:sz="0" w:space="0" w:color="auto"/>
        <w:bottom w:val="none" w:sz="0" w:space="0" w:color="auto"/>
        <w:right w:val="none" w:sz="0" w:space="0" w:color="auto"/>
      </w:divBdr>
    </w:div>
    <w:div w:id="710036187">
      <w:marLeft w:val="0"/>
      <w:marRight w:val="0"/>
      <w:marTop w:val="0"/>
      <w:marBottom w:val="0"/>
      <w:divBdr>
        <w:top w:val="none" w:sz="0" w:space="0" w:color="auto"/>
        <w:left w:val="none" w:sz="0" w:space="0" w:color="auto"/>
        <w:bottom w:val="none" w:sz="0" w:space="0" w:color="auto"/>
        <w:right w:val="none" w:sz="0" w:space="0" w:color="auto"/>
      </w:divBdr>
    </w:div>
    <w:div w:id="710036188">
      <w:marLeft w:val="0"/>
      <w:marRight w:val="0"/>
      <w:marTop w:val="0"/>
      <w:marBottom w:val="0"/>
      <w:divBdr>
        <w:top w:val="none" w:sz="0" w:space="0" w:color="auto"/>
        <w:left w:val="none" w:sz="0" w:space="0" w:color="auto"/>
        <w:bottom w:val="none" w:sz="0" w:space="0" w:color="auto"/>
        <w:right w:val="none" w:sz="0" w:space="0" w:color="auto"/>
      </w:divBdr>
    </w:div>
    <w:div w:id="710036189">
      <w:marLeft w:val="0"/>
      <w:marRight w:val="0"/>
      <w:marTop w:val="0"/>
      <w:marBottom w:val="0"/>
      <w:divBdr>
        <w:top w:val="none" w:sz="0" w:space="0" w:color="auto"/>
        <w:left w:val="none" w:sz="0" w:space="0" w:color="auto"/>
        <w:bottom w:val="none" w:sz="0" w:space="0" w:color="auto"/>
        <w:right w:val="none" w:sz="0" w:space="0" w:color="auto"/>
      </w:divBdr>
    </w:div>
    <w:div w:id="710036190">
      <w:marLeft w:val="0"/>
      <w:marRight w:val="0"/>
      <w:marTop w:val="0"/>
      <w:marBottom w:val="0"/>
      <w:divBdr>
        <w:top w:val="none" w:sz="0" w:space="0" w:color="auto"/>
        <w:left w:val="none" w:sz="0" w:space="0" w:color="auto"/>
        <w:bottom w:val="none" w:sz="0" w:space="0" w:color="auto"/>
        <w:right w:val="none" w:sz="0" w:space="0" w:color="auto"/>
      </w:divBdr>
    </w:div>
    <w:div w:id="710036191">
      <w:marLeft w:val="0"/>
      <w:marRight w:val="0"/>
      <w:marTop w:val="0"/>
      <w:marBottom w:val="0"/>
      <w:divBdr>
        <w:top w:val="none" w:sz="0" w:space="0" w:color="auto"/>
        <w:left w:val="none" w:sz="0" w:space="0" w:color="auto"/>
        <w:bottom w:val="none" w:sz="0" w:space="0" w:color="auto"/>
        <w:right w:val="none" w:sz="0" w:space="0" w:color="auto"/>
      </w:divBdr>
    </w:div>
    <w:div w:id="710036192">
      <w:marLeft w:val="0"/>
      <w:marRight w:val="0"/>
      <w:marTop w:val="0"/>
      <w:marBottom w:val="0"/>
      <w:divBdr>
        <w:top w:val="none" w:sz="0" w:space="0" w:color="auto"/>
        <w:left w:val="none" w:sz="0" w:space="0" w:color="auto"/>
        <w:bottom w:val="none" w:sz="0" w:space="0" w:color="auto"/>
        <w:right w:val="none" w:sz="0" w:space="0" w:color="auto"/>
      </w:divBdr>
    </w:div>
    <w:div w:id="710036193">
      <w:marLeft w:val="0"/>
      <w:marRight w:val="0"/>
      <w:marTop w:val="0"/>
      <w:marBottom w:val="0"/>
      <w:divBdr>
        <w:top w:val="none" w:sz="0" w:space="0" w:color="auto"/>
        <w:left w:val="none" w:sz="0" w:space="0" w:color="auto"/>
        <w:bottom w:val="none" w:sz="0" w:space="0" w:color="auto"/>
        <w:right w:val="none" w:sz="0" w:space="0" w:color="auto"/>
      </w:divBdr>
    </w:div>
    <w:div w:id="710036194">
      <w:marLeft w:val="0"/>
      <w:marRight w:val="0"/>
      <w:marTop w:val="0"/>
      <w:marBottom w:val="0"/>
      <w:divBdr>
        <w:top w:val="none" w:sz="0" w:space="0" w:color="auto"/>
        <w:left w:val="none" w:sz="0" w:space="0" w:color="auto"/>
        <w:bottom w:val="none" w:sz="0" w:space="0" w:color="auto"/>
        <w:right w:val="none" w:sz="0" w:space="0" w:color="auto"/>
      </w:divBdr>
    </w:div>
    <w:div w:id="710036195">
      <w:marLeft w:val="0"/>
      <w:marRight w:val="0"/>
      <w:marTop w:val="0"/>
      <w:marBottom w:val="0"/>
      <w:divBdr>
        <w:top w:val="none" w:sz="0" w:space="0" w:color="auto"/>
        <w:left w:val="none" w:sz="0" w:space="0" w:color="auto"/>
        <w:bottom w:val="none" w:sz="0" w:space="0" w:color="auto"/>
        <w:right w:val="none" w:sz="0" w:space="0" w:color="auto"/>
      </w:divBdr>
    </w:div>
    <w:div w:id="710036196">
      <w:marLeft w:val="0"/>
      <w:marRight w:val="0"/>
      <w:marTop w:val="0"/>
      <w:marBottom w:val="0"/>
      <w:divBdr>
        <w:top w:val="none" w:sz="0" w:space="0" w:color="auto"/>
        <w:left w:val="none" w:sz="0" w:space="0" w:color="auto"/>
        <w:bottom w:val="none" w:sz="0" w:space="0" w:color="auto"/>
        <w:right w:val="none" w:sz="0" w:space="0" w:color="auto"/>
      </w:divBdr>
    </w:div>
    <w:div w:id="710036197">
      <w:marLeft w:val="0"/>
      <w:marRight w:val="0"/>
      <w:marTop w:val="0"/>
      <w:marBottom w:val="0"/>
      <w:divBdr>
        <w:top w:val="none" w:sz="0" w:space="0" w:color="auto"/>
        <w:left w:val="none" w:sz="0" w:space="0" w:color="auto"/>
        <w:bottom w:val="none" w:sz="0" w:space="0" w:color="auto"/>
        <w:right w:val="none" w:sz="0" w:space="0" w:color="auto"/>
      </w:divBdr>
    </w:div>
    <w:div w:id="710036198">
      <w:marLeft w:val="0"/>
      <w:marRight w:val="0"/>
      <w:marTop w:val="0"/>
      <w:marBottom w:val="0"/>
      <w:divBdr>
        <w:top w:val="none" w:sz="0" w:space="0" w:color="auto"/>
        <w:left w:val="none" w:sz="0" w:space="0" w:color="auto"/>
        <w:bottom w:val="none" w:sz="0" w:space="0" w:color="auto"/>
        <w:right w:val="none" w:sz="0" w:space="0" w:color="auto"/>
      </w:divBdr>
    </w:div>
    <w:div w:id="710036199">
      <w:marLeft w:val="0"/>
      <w:marRight w:val="0"/>
      <w:marTop w:val="0"/>
      <w:marBottom w:val="0"/>
      <w:divBdr>
        <w:top w:val="none" w:sz="0" w:space="0" w:color="auto"/>
        <w:left w:val="none" w:sz="0" w:space="0" w:color="auto"/>
        <w:bottom w:val="none" w:sz="0" w:space="0" w:color="auto"/>
        <w:right w:val="none" w:sz="0" w:space="0" w:color="auto"/>
      </w:divBdr>
    </w:div>
    <w:div w:id="710036200">
      <w:marLeft w:val="0"/>
      <w:marRight w:val="0"/>
      <w:marTop w:val="0"/>
      <w:marBottom w:val="0"/>
      <w:divBdr>
        <w:top w:val="none" w:sz="0" w:space="0" w:color="auto"/>
        <w:left w:val="none" w:sz="0" w:space="0" w:color="auto"/>
        <w:bottom w:val="none" w:sz="0" w:space="0" w:color="auto"/>
        <w:right w:val="none" w:sz="0" w:space="0" w:color="auto"/>
      </w:divBdr>
    </w:div>
    <w:div w:id="710036201">
      <w:marLeft w:val="0"/>
      <w:marRight w:val="0"/>
      <w:marTop w:val="0"/>
      <w:marBottom w:val="0"/>
      <w:divBdr>
        <w:top w:val="none" w:sz="0" w:space="0" w:color="auto"/>
        <w:left w:val="none" w:sz="0" w:space="0" w:color="auto"/>
        <w:bottom w:val="none" w:sz="0" w:space="0" w:color="auto"/>
        <w:right w:val="none" w:sz="0" w:space="0" w:color="auto"/>
      </w:divBdr>
    </w:div>
    <w:div w:id="710036202">
      <w:marLeft w:val="0"/>
      <w:marRight w:val="0"/>
      <w:marTop w:val="0"/>
      <w:marBottom w:val="0"/>
      <w:divBdr>
        <w:top w:val="none" w:sz="0" w:space="0" w:color="auto"/>
        <w:left w:val="none" w:sz="0" w:space="0" w:color="auto"/>
        <w:bottom w:val="none" w:sz="0" w:space="0" w:color="auto"/>
        <w:right w:val="none" w:sz="0" w:space="0" w:color="auto"/>
      </w:divBdr>
    </w:div>
    <w:div w:id="710036203">
      <w:marLeft w:val="0"/>
      <w:marRight w:val="0"/>
      <w:marTop w:val="0"/>
      <w:marBottom w:val="0"/>
      <w:divBdr>
        <w:top w:val="none" w:sz="0" w:space="0" w:color="auto"/>
        <w:left w:val="none" w:sz="0" w:space="0" w:color="auto"/>
        <w:bottom w:val="none" w:sz="0" w:space="0" w:color="auto"/>
        <w:right w:val="none" w:sz="0" w:space="0" w:color="auto"/>
      </w:divBdr>
    </w:div>
    <w:div w:id="710036204">
      <w:marLeft w:val="0"/>
      <w:marRight w:val="0"/>
      <w:marTop w:val="0"/>
      <w:marBottom w:val="0"/>
      <w:divBdr>
        <w:top w:val="none" w:sz="0" w:space="0" w:color="auto"/>
        <w:left w:val="none" w:sz="0" w:space="0" w:color="auto"/>
        <w:bottom w:val="none" w:sz="0" w:space="0" w:color="auto"/>
        <w:right w:val="none" w:sz="0" w:space="0" w:color="auto"/>
      </w:divBdr>
    </w:div>
    <w:div w:id="710036205">
      <w:marLeft w:val="0"/>
      <w:marRight w:val="0"/>
      <w:marTop w:val="0"/>
      <w:marBottom w:val="0"/>
      <w:divBdr>
        <w:top w:val="none" w:sz="0" w:space="0" w:color="auto"/>
        <w:left w:val="none" w:sz="0" w:space="0" w:color="auto"/>
        <w:bottom w:val="none" w:sz="0" w:space="0" w:color="auto"/>
        <w:right w:val="none" w:sz="0" w:space="0" w:color="auto"/>
      </w:divBdr>
    </w:div>
    <w:div w:id="710036206">
      <w:marLeft w:val="0"/>
      <w:marRight w:val="0"/>
      <w:marTop w:val="0"/>
      <w:marBottom w:val="0"/>
      <w:divBdr>
        <w:top w:val="none" w:sz="0" w:space="0" w:color="auto"/>
        <w:left w:val="none" w:sz="0" w:space="0" w:color="auto"/>
        <w:bottom w:val="none" w:sz="0" w:space="0" w:color="auto"/>
        <w:right w:val="none" w:sz="0" w:space="0" w:color="auto"/>
      </w:divBdr>
    </w:div>
    <w:div w:id="710036207">
      <w:marLeft w:val="0"/>
      <w:marRight w:val="0"/>
      <w:marTop w:val="0"/>
      <w:marBottom w:val="0"/>
      <w:divBdr>
        <w:top w:val="none" w:sz="0" w:space="0" w:color="auto"/>
        <w:left w:val="none" w:sz="0" w:space="0" w:color="auto"/>
        <w:bottom w:val="none" w:sz="0" w:space="0" w:color="auto"/>
        <w:right w:val="none" w:sz="0" w:space="0" w:color="auto"/>
      </w:divBdr>
    </w:div>
    <w:div w:id="710036208">
      <w:marLeft w:val="0"/>
      <w:marRight w:val="0"/>
      <w:marTop w:val="0"/>
      <w:marBottom w:val="0"/>
      <w:divBdr>
        <w:top w:val="none" w:sz="0" w:space="0" w:color="auto"/>
        <w:left w:val="none" w:sz="0" w:space="0" w:color="auto"/>
        <w:bottom w:val="none" w:sz="0" w:space="0" w:color="auto"/>
        <w:right w:val="none" w:sz="0" w:space="0" w:color="auto"/>
      </w:divBdr>
    </w:div>
    <w:div w:id="710036209">
      <w:marLeft w:val="0"/>
      <w:marRight w:val="0"/>
      <w:marTop w:val="0"/>
      <w:marBottom w:val="0"/>
      <w:divBdr>
        <w:top w:val="none" w:sz="0" w:space="0" w:color="auto"/>
        <w:left w:val="none" w:sz="0" w:space="0" w:color="auto"/>
        <w:bottom w:val="none" w:sz="0" w:space="0" w:color="auto"/>
        <w:right w:val="none" w:sz="0" w:space="0" w:color="auto"/>
      </w:divBdr>
    </w:div>
    <w:div w:id="710036210">
      <w:marLeft w:val="0"/>
      <w:marRight w:val="0"/>
      <w:marTop w:val="0"/>
      <w:marBottom w:val="0"/>
      <w:divBdr>
        <w:top w:val="none" w:sz="0" w:space="0" w:color="auto"/>
        <w:left w:val="none" w:sz="0" w:space="0" w:color="auto"/>
        <w:bottom w:val="none" w:sz="0" w:space="0" w:color="auto"/>
        <w:right w:val="none" w:sz="0" w:space="0" w:color="auto"/>
      </w:divBdr>
    </w:div>
    <w:div w:id="710036211">
      <w:marLeft w:val="0"/>
      <w:marRight w:val="0"/>
      <w:marTop w:val="0"/>
      <w:marBottom w:val="0"/>
      <w:divBdr>
        <w:top w:val="none" w:sz="0" w:space="0" w:color="auto"/>
        <w:left w:val="none" w:sz="0" w:space="0" w:color="auto"/>
        <w:bottom w:val="none" w:sz="0" w:space="0" w:color="auto"/>
        <w:right w:val="none" w:sz="0" w:space="0" w:color="auto"/>
      </w:divBdr>
    </w:div>
    <w:div w:id="710036212">
      <w:marLeft w:val="0"/>
      <w:marRight w:val="0"/>
      <w:marTop w:val="0"/>
      <w:marBottom w:val="0"/>
      <w:divBdr>
        <w:top w:val="none" w:sz="0" w:space="0" w:color="auto"/>
        <w:left w:val="none" w:sz="0" w:space="0" w:color="auto"/>
        <w:bottom w:val="none" w:sz="0" w:space="0" w:color="auto"/>
        <w:right w:val="none" w:sz="0" w:space="0" w:color="auto"/>
      </w:divBdr>
    </w:div>
    <w:div w:id="710036213">
      <w:marLeft w:val="0"/>
      <w:marRight w:val="0"/>
      <w:marTop w:val="0"/>
      <w:marBottom w:val="0"/>
      <w:divBdr>
        <w:top w:val="none" w:sz="0" w:space="0" w:color="auto"/>
        <w:left w:val="none" w:sz="0" w:space="0" w:color="auto"/>
        <w:bottom w:val="none" w:sz="0" w:space="0" w:color="auto"/>
        <w:right w:val="none" w:sz="0" w:space="0" w:color="auto"/>
      </w:divBdr>
    </w:div>
    <w:div w:id="710036214">
      <w:marLeft w:val="0"/>
      <w:marRight w:val="0"/>
      <w:marTop w:val="0"/>
      <w:marBottom w:val="0"/>
      <w:divBdr>
        <w:top w:val="none" w:sz="0" w:space="0" w:color="auto"/>
        <w:left w:val="none" w:sz="0" w:space="0" w:color="auto"/>
        <w:bottom w:val="none" w:sz="0" w:space="0" w:color="auto"/>
        <w:right w:val="none" w:sz="0" w:space="0" w:color="auto"/>
      </w:divBdr>
    </w:div>
    <w:div w:id="710036215">
      <w:marLeft w:val="0"/>
      <w:marRight w:val="0"/>
      <w:marTop w:val="0"/>
      <w:marBottom w:val="0"/>
      <w:divBdr>
        <w:top w:val="none" w:sz="0" w:space="0" w:color="auto"/>
        <w:left w:val="none" w:sz="0" w:space="0" w:color="auto"/>
        <w:bottom w:val="none" w:sz="0" w:space="0" w:color="auto"/>
        <w:right w:val="none" w:sz="0" w:space="0" w:color="auto"/>
      </w:divBdr>
    </w:div>
    <w:div w:id="710036216">
      <w:marLeft w:val="0"/>
      <w:marRight w:val="0"/>
      <w:marTop w:val="0"/>
      <w:marBottom w:val="0"/>
      <w:divBdr>
        <w:top w:val="none" w:sz="0" w:space="0" w:color="auto"/>
        <w:left w:val="none" w:sz="0" w:space="0" w:color="auto"/>
        <w:bottom w:val="none" w:sz="0" w:space="0" w:color="auto"/>
        <w:right w:val="none" w:sz="0" w:space="0" w:color="auto"/>
      </w:divBdr>
    </w:div>
    <w:div w:id="710036217">
      <w:marLeft w:val="0"/>
      <w:marRight w:val="0"/>
      <w:marTop w:val="0"/>
      <w:marBottom w:val="0"/>
      <w:divBdr>
        <w:top w:val="none" w:sz="0" w:space="0" w:color="auto"/>
        <w:left w:val="none" w:sz="0" w:space="0" w:color="auto"/>
        <w:bottom w:val="none" w:sz="0" w:space="0" w:color="auto"/>
        <w:right w:val="none" w:sz="0" w:space="0" w:color="auto"/>
      </w:divBdr>
    </w:div>
    <w:div w:id="710036218">
      <w:marLeft w:val="0"/>
      <w:marRight w:val="0"/>
      <w:marTop w:val="0"/>
      <w:marBottom w:val="0"/>
      <w:divBdr>
        <w:top w:val="none" w:sz="0" w:space="0" w:color="auto"/>
        <w:left w:val="none" w:sz="0" w:space="0" w:color="auto"/>
        <w:bottom w:val="none" w:sz="0" w:space="0" w:color="auto"/>
        <w:right w:val="none" w:sz="0" w:space="0" w:color="auto"/>
      </w:divBdr>
    </w:div>
    <w:div w:id="710036219">
      <w:marLeft w:val="0"/>
      <w:marRight w:val="0"/>
      <w:marTop w:val="0"/>
      <w:marBottom w:val="0"/>
      <w:divBdr>
        <w:top w:val="none" w:sz="0" w:space="0" w:color="auto"/>
        <w:left w:val="none" w:sz="0" w:space="0" w:color="auto"/>
        <w:bottom w:val="none" w:sz="0" w:space="0" w:color="auto"/>
        <w:right w:val="none" w:sz="0" w:space="0" w:color="auto"/>
      </w:divBdr>
    </w:div>
    <w:div w:id="710036220">
      <w:marLeft w:val="0"/>
      <w:marRight w:val="0"/>
      <w:marTop w:val="0"/>
      <w:marBottom w:val="0"/>
      <w:divBdr>
        <w:top w:val="none" w:sz="0" w:space="0" w:color="auto"/>
        <w:left w:val="none" w:sz="0" w:space="0" w:color="auto"/>
        <w:bottom w:val="none" w:sz="0" w:space="0" w:color="auto"/>
        <w:right w:val="none" w:sz="0" w:space="0" w:color="auto"/>
      </w:divBdr>
    </w:div>
    <w:div w:id="710036221">
      <w:marLeft w:val="0"/>
      <w:marRight w:val="0"/>
      <w:marTop w:val="0"/>
      <w:marBottom w:val="0"/>
      <w:divBdr>
        <w:top w:val="none" w:sz="0" w:space="0" w:color="auto"/>
        <w:left w:val="none" w:sz="0" w:space="0" w:color="auto"/>
        <w:bottom w:val="none" w:sz="0" w:space="0" w:color="auto"/>
        <w:right w:val="none" w:sz="0" w:space="0" w:color="auto"/>
      </w:divBdr>
    </w:div>
    <w:div w:id="710036222">
      <w:marLeft w:val="0"/>
      <w:marRight w:val="0"/>
      <w:marTop w:val="0"/>
      <w:marBottom w:val="0"/>
      <w:divBdr>
        <w:top w:val="none" w:sz="0" w:space="0" w:color="auto"/>
        <w:left w:val="none" w:sz="0" w:space="0" w:color="auto"/>
        <w:bottom w:val="none" w:sz="0" w:space="0" w:color="auto"/>
        <w:right w:val="none" w:sz="0" w:space="0" w:color="auto"/>
      </w:divBdr>
    </w:div>
    <w:div w:id="710036223">
      <w:marLeft w:val="0"/>
      <w:marRight w:val="0"/>
      <w:marTop w:val="0"/>
      <w:marBottom w:val="0"/>
      <w:divBdr>
        <w:top w:val="none" w:sz="0" w:space="0" w:color="auto"/>
        <w:left w:val="none" w:sz="0" w:space="0" w:color="auto"/>
        <w:bottom w:val="none" w:sz="0" w:space="0" w:color="auto"/>
        <w:right w:val="none" w:sz="0" w:space="0" w:color="auto"/>
      </w:divBdr>
    </w:div>
    <w:div w:id="710036224">
      <w:marLeft w:val="0"/>
      <w:marRight w:val="0"/>
      <w:marTop w:val="0"/>
      <w:marBottom w:val="0"/>
      <w:divBdr>
        <w:top w:val="none" w:sz="0" w:space="0" w:color="auto"/>
        <w:left w:val="none" w:sz="0" w:space="0" w:color="auto"/>
        <w:bottom w:val="none" w:sz="0" w:space="0" w:color="auto"/>
        <w:right w:val="none" w:sz="0" w:space="0" w:color="auto"/>
      </w:divBdr>
    </w:div>
    <w:div w:id="710036225">
      <w:marLeft w:val="0"/>
      <w:marRight w:val="0"/>
      <w:marTop w:val="0"/>
      <w:marBottom w:val="0"/>
      <w:divBdr>
        <w:top w:val="none" w:sz="0" w:space="0" w:color="auto"/>
        <w:left w:val="none" w:sz="0" w:space="0" w:color="auto"/>
        <w:bottom w:val="none" w:sz="0" w:space="0" w:color="auto"/>
        <w:right w:val="none" w:sz="0" w:space="0" w:color="auto"/>
      </w:divBdr>
    </w:div>
    <w:div w:id="710036226">
      <w:marLeft w:val="0"/>
      <w:marRight w:val="0"/>
      <w:marTop w:val="0"/>
      <w:marBottom w:val="0"/>
      <w:divBdr>
        <w:top w:val="none" w:sz="0" w:space="0" w:color="auto"/>
        <w:left w:val="none" w:sz="0" w:space="0" w:color="auto"/>
        <w:bottom w:val="none" w:sz="0" w:space="0" w:color="auto"/>
        <w:right w:val="none" w:sz="0" w:space="0" w:color="auto"/>
      </w:divBdr>
    </w:div>
    <w:div w:id="710036227">
      <w:marLeft w:val="0"/>
      <w:marRight w:val="0"/>
      <w:marTop w:val="0"/>
      <w:marBottom w:val="0"/>
      <w:divBdr>
        <w:top w:val="none" w:sz="0" w:space="0" w:color="auto"/>
        <w:left w:val="none" w:sz="0" w:space="0" w:color="auto"/>
        <w:bottom w:val="none" w:sz="0" w:space="0" w:color="auto"/>
        <w:right w:val="none" w:sz="0" w:space="0" w:color="auto"/>
      </w:divBdr>
    </w:div>
    <w:div w:id="710036228">
      <w:marLeft w:val="0"/>
      <w:marRight w:val="0"/>
      <w:marTop w:val="0"/>
      <w:marBottom w:val="0"/>
      <w:divBdr>
        <w:top w:val="none" w:sz="0" w:space="0" w:color="auto"/>
        <w:left w:val="none" w:sz="0" w:space="0" w:color="auto"/>
        <w:bottom w:val="none" w:sz="0" w:space="0" w:color="auto"/>
        <w:right w:val="none" w:sz="0" w:space="0" w:color="auto"/>
      </w:divBdr>
    </w:div>
    <w:div w:id="710036229">
      <w:marLeft w:val="0"/>
      <w:marRight w:val="0"/>
      <w:marTop w:val="0"/>
      <w:marBottom w:val="0"/>
      <w:divBdr>
        <w:top w:val="none" w:sz="0" w:space="0" w:color="auto"/>
        <w:left w:val="none" w:sz="0" w:space="0" w:color="auto"/>
        <w:bottom w:val="none" w:sz="0" w:space="0" w:color="auto"/>
        <w:right w:val="none" w:sz="0" w:space="0" w:color="auto"/>
      </w:divBdr>
    </w:div>
    <w:div w:id="710036230">
      <w:marLeft w:val="0"/>
      <w:marRight w:val="0"/>
      <w:marTop w:val="0"/>
      <w:marBottom w:val="0"/>
      <w:divBdr>
        <w:top w:val="none" w:sz="0" w:space="0" w:color="auto"/>
        <w:left w:val="none" w:sz="0" w:space="0" w:color="auto"/>
        <w:bottom w:val="none" w:sz="0" w:space="0" w:color="auto"/>
        <w:right w:val="none" w:sz="0" w:space="0" w:color="auto"/>
      </w:divBdr>
    </w:div>
    <w:div w:id="710036231">
      <w:marLeft w:val="0"/>
      <w:marRight w:val="0"/>
      <w:marTop w:val="0"/>
      <w:marBottom w:val="0"/>
      <w:divBdr>
        <w:top w:val="none" w:sz="0" w:space="0" w:color="auto"/>
        <w:left w:val="none" w:sz="0" w:space="0" w:color="auto"/>
        <w:bottom w:val="none" w:sz="0" w:space="0" w:color="auto"/>
        <w:right w:val="none" w:sz="0" w:space="0" w:color="auto"/>
      </w:divBdr>
    </w:div>
    <w:div w:id="710036232">
      <w:marLeft w:val="0"/>
      <w:marRight w:val="0"/>
      <w:marTop w:val="0"/>
      <w:marBottom w:val="0"/>
      <w:divBdr>
        <w:top w:val="none" w:sz="0" w:space="0" w:color="auto"/>
        <w:left w:val="none" w:sz="0" w:space="0" w:color="auto"/>
        <w:bottom w:val="none" w:sz="0" w:space="0" w:color="auto"/>
        <w:right w:val="none" w:sz="0" w:space="0" w:color="auto"/>
      </w:divBdr>
    </w:div>
    <w:div w:id="710036233">
      <w:marLeft w:val="0"/>
      <w:marRight w:val="0"/>
      <w:marTop w:val="0"/>
      <w:marBottom w:val="0"/>
      <w:divBdr>
        <w:top w:val="none" w:sz="0" w:space="0" w:color="auto"/>
        <w:left w:val="none" w:sz="0" w:space="0" w:color="auto"/>
        <w:bottom w:val="none" w:sz="0" w:space="0" w:color="auto"/>
        <w:right w:val="none" w:sz="0" w:space="0" w:color="auto"/>
      </w:divBdr>
    </w:div>
    <w:div w:id="710036234">
      <w:marLeft w:val="0"/>
      <w:marRight w:val="0"/>
      <w:marTop w:val="0"/>
      <w:marBottom w:val="0"/>
      <w:divBdr>
        <w:top w:val="none" w:sz="0" w:space="0" w:color="auto"/>
        <w:left w:val="none" w:sz="0" w:space="0" w:color="auto"/>
        <w:bottom w:val="none" w:sz="0" w:space="0" w:color="auto"/>
        <w:right w:val="none" w:sz="0" w:space="0" w:color="auto"/>
      </w:divBdr>
    </w:div>
    <w:div w:id="710036235">
      <w:marLeft w:val="0"/>
      <w:marRight w:val="0"/>
      <w:marTop w:val="0"/>
      <w:marBottom w:val="0"/>
      <w:divBdr>
        <w:top w:val="none" w:sz="0" w:space="0" w:color="auto"/>
        <w:left w:val="none" w:sz="0" w:space="0" w:color="auto"/>
        <w:bottom w:val="none" w:sz="0" w:space="0" w:color="auto"/>
        <w:right w:val="none" w:sz="0" w:space="0" w:color="auto"/>
      </w:divBdr>
    </w:div>
    <w:div w:id="710036236">
      <w:marLeft w:val="0"/>
      <w:marRight w:val="0"/>
      <w:marTop w:val="0"/>
      <w:marBottom w:val="0"/>
      <w:divBdr>
        <w:top w:val="none" w:sz="0" w:space="0" w:color="auto"/>
        <w:left w:val="none" w:sz="0" w:space="0" w:color="auto"/>
        <w:bottom w:val="none" w:sz="0" w:space="0" w:color="auto"/>
        <w:right w:val="none" w:sz="0" w:space="0" w:color="auto"/>
      </w:divBdr>
    </w:div>
    <w:div w:id="710036237">
      <w:marLeft w:val="0"/>
      <w:marRight w:val="0"/>
      <w:marTop w:val="0"/>
      <w:marBottom w:val="0"/>
      <w:divBdr>
        <w:top w:val="none" w:sz="0" w:space="0" w:color="auto"/>
        <w:left w:val="none" w:sz="0" w:space="0" w:color="auto"/>
        <w:bottom w:val="none" w:sz="0" w:space="0" w:color="auto"/>
        <w:right w:val="none" w:sz="0" w:space="0" w:color="auto"/>
      </w:divBdr>
    </w:div>
    <w:div w:id="710036238">
      <w:marLeft w:val="0"/>
      <w:marRight w:val="0"/>
      <w:marTop w:val="0"/>
      <w:marBottom w:val="0"/>
      <w:divBdr>
        <w:top w:val="none" w:sz="0" w:space="0" w:color="auto"/>
        <w:left w:val="none" w:sz="0" w:space="0" w:color="auto"/>
        <w:bottom w:val="none" w:sz="0" w:space="0" w:color="auto"/>
        <w:right w:val="none" w:sz="0" w:space="0" w:color="auto"/>
      </w:divBdr>
    </w:div>
    <w:div w:id="710036239">
      <w:marLeft w:val="0"/>
      <w:marRight w:val="0"/>
      <w:marTop w:val="0"/>
      <w:marBottom w:val="0"/>
      <w:divBdr>
        <w:top w:val="none" w:sz="0" w:space="0" w:color="auto"/>
        <w:left w:val="none" w:sz="0" w:space="0" w:color="auto"/>
        <w:bottom w:val="none" w:sz="0" w:space="0" w:color="auto"/>
        <w:right w:val="none" w:sz="0" w:space="0" w:color="auto"/>
      </w:divBdr>
    </w:div>
    <w:div w:id="710036240">
      <w:marLeft w:val="0"/>
      <w:marRight w:val="0"/>
      <w:marTop w:val="0"/>
      <w:marBottom w:val="0"/>
      <w:divBdr>
        <w:top w:val="none" w:sz="0" w:space="0" w:color="auto"/>
        <w:left w:val="none" w:sz="0" w:space="0" w:color="auto"/>
        <w:bottom w:val="none" w:sz="0" w:space="0" w:color="auto"/>
        <w:right w:val="none" w:sz="0" w:space="0" w:color="auto"/>
      </w:divBdr>
    </w:div>
    <w:div w:id="710036241">
      <w:marLeft w:val="0"/>
      <w:marRight w:val="0"/>
      <w:marTop w:val="0"/>
      <w:marBottom w:val="0"/>
      <w:divBdr>
        <w:top w:val="none" w:sz="0" w:space="0" w:color="auto"/>
        <w:left w:val="none" w:sz="0" w:space="0" w:color="auto"/>
        <w:bottom w:val="none" w:sz="0" w:space="0" w:color="auto"/>
        <w:right w:val="none" w:sz="0" w:space="0" w:color="auto"/>
      </w:divBdr>
    </w:div>
    <w:div w:id="710036242">
      <w:marLeft w:val="0"/>
      <w:marRight w:val="0"/>
      <w:marTop w:val="0"/>
      <w:marBottom w:val="0"/>
      <w:divBdr>
        <w:top w:val="none" w:sz="0" w:space="0" w:color="auto"/>
        <w:left w:val="none" w:sz="0" w:space="0" w:color="auto"/>
        <w:bottom w:val="none" w:sz="0" w:space="0" w:color="auto"/>
        <w:right w:val="none" w:sz="0" w:space="0" w:color="auto"/>
      </w:divBdr>
    </w:div>
    <w:div w:id="710036243">
      <w:marLeft w:val="0"/>
      <w:marRight w:val="0"/>
      <w:marTop w:val="0"/>
      <w:marBottom w:val="0"/>
      <w:divBdr>
        <w:top w:val="none" w:sz="0" w:space="0" w:color="auto"/>
        <w:left w:val="none" w:sz="0" w:space="0" w:color="auto"/>
        <w:bottom w:val="none" w:sz="0" w:space="0" w:color="auto"/>
        <w:right w:val="none" w:sz="0" w:space="0" w:color="auto"/>
      </w:divBdr>
    </w:div>
    <w:div w:id="7100362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chart" Target="charts/chart10.xml"/><Relationship Id="rId42" Type="http://schemas.openxmlformats.org/officeDocument/2006/relationships/chart" Target="charts/chart13.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image" Target="media/image9.jpeg"/><Relationship Id="rId33" Type="http://schemas.openxmlformats.org/officeDocument/2006/relationships/chart" Target="charts/chart9.xml"/><Relationship Id="rId38"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chart" Target="charts/chart8.xm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chart" Target="charts/chart7.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lazdijust.w3.lt" TargetMode="External"/><Relationship Id="rId43" Type="http://schemas.openxmlformats.org/officeDocument/2006/relationships/chart" Target="charts/chart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darbalapis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darbalapis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darbalapis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darbalapis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darbalapis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darbalapis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darbalapis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darbalapis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darbalapis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darbalapis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darbalapis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darbalapis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darbalapis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darbalapis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96" b="0" i="0" u="none" strike="noStrike" baseline="30000">
                <a:solidFill>
                  <a:srgbClr val="000000"/>
                </a:solidFill>
                <a:latin typeface="Arial"/>
                <a:ea typeface="Arial"/>
                <a:cs typeface="Arial"/>
              </a:defRPr>
            </a:pPr>
            <a:r>
              <a:rPr lang="lt-LT"/>
              <a:t>Šilumos gamyba</a:t>
            </a:r>
          </a:p>
        </c:rich>
      </c:tx>
      <c:layout>
        <c:manualLayout>
          <c:xMode val="edge"/>
          <c:yMode val="edge"/>
          <c:x val="0.43963550218323166"/>
          <c:y val="2.9585752183121879E-2"/>
        </c:manualLayout>
      </c:layout>
      <c:overlay val="0"/>
      <c:spPr>
        <a:noFill/>
        <a:ln w="25397">
          <a:noFill/>
        </a:ln>
      </c:spPr>
    </c:title>
    <c:autoTitleDeleted val="0"/>
    <c:plotArea>
      <c:layout>
        <c:manualLayout>
          <c:layoutTarget val="inner"/>
          <c:xMode val="edge"/>
          <c:yMode val="edge"/>
          <c:x val="0.11958997722095674"/>
          <c:y val="0.16370840211338555"/>
          <c:w val="0.66742596810933963"/>
          <c:h val="0.70414336812624823"/>
        </c:manualLayout>
      </c:layout>
      <c:barChart>
        <c:barDir val="col"/>
        <c:grouping val="clustered"/>
        <c:varyColors val="0"/>
        <c:ser>
          <c:idx val="2"/>
          <c:order val="0"/>
          <c:tx>
            <c:strRef>
              <c:f>'Gamyb. rodikliai '!$B$1</c:f>
              <c:strCache>
                <c:ptCount val="1"/>
                <c:pt idx="0">
                  <c:v>Šilumos gamyba MWh</c:v>
                </c:pt>
              </c:strCache>
            </c:strRef>
          </c:tx>
          <c:spPr>
            <a:solidFill>
              <a:srgbClr val="FF9900"/>
            </a:solidFill>
            <a:ln w="12665">
              <a:solidFill>
                <a:srgbClr val="000000"/>
              </a:solidFill>
              <a:prstDash val="solid"/>
            </a:ln>
          </c:spPr>
          <c:invertIfNegative val="0"/>
          <c:cat>
            <c:numRef>
              <c:f>'Gamyb. rodikliai '!$A$2:$A$23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'Gamyb. rodikliai '!$B$2:$B$23</c:f>
              <c:numCache>
                <c:formatCode>0.0</c:formatCode>
                <c:ptCount val="22"/>
                <c:pt idx="0">
                  <c:v>38680.4496</c:v>
                </c:pt>
                <c:pt idx="1">
                  <c:v>36087.424800000001</c:v>
                </c:pt>
                <c:pt idx="2">
                  <c:v>34029.845200000003</c:v>
                </c:pt>
                <c:pt idx="3">
                  <c:v>30249.2811</c:v>
                </c:pt>
                <c:pt idx="4">
                  <c:v>25972.464899999999</c:v>
                </c:pt>
                <c:pt idx="5">
                  <c:v>20162.698400000001</c:v>
                </c:pt>
                <c:pt idx="6">
                  <c:v>22058.469809999999</c:v>
                </c:pt>
                <c:pt idx="7" formatCode="General">
                  <c:v>22340.5</c:v>
                </c:pt>
                <c:pt idx="8" formatCode="General">
                  <c:v>23323.5</c:v>
                </c:pt>
                <c:pt idx="9" formatCode="General">
                  <c:v>22021.3</c:v>
                </c:pt>
                <c:pt idx="10" formatCode="General">
                  <c:v>21494.9</c:v>
                </c:pt>
                <c:pt idx="11">
                  <c:v>21509.7</c:v>
                </c:pt>
                <c:pt idx="12" formatCode="General">
                  <c:v>19526.099999999999</c:v>
                </c:pt>
                <c:pt idx="13" formatCode="General">
                  <c:v>17078.2</c:v>
                </c:pt>
                <c:pt idx="14" formatCode="General">
                  <c:v>18501.099999999999</c:v>
                </c:pt>
                <c:pt idx="15" formatCode="General">
                  <c:v>19680.400000000001</c:v>
                </c:pt>
                <c:pt idx="16" formatCode="General">
                  <c:v>18109.8</c:v>
                </c:pt>
                <c:pt idx="17" formatCode="General">
                  <c:v>18953.5</c:v>
                </c:pt>
                <c:pt idx="18" formatCode="General">
                  <c:v>18268.400000000001</c:v>
                </c:pt>
                <c:pt idx="19" formatCode="General">
                  <c:v>16952.3</c:v>
                </c:pt>
                <c:pt idx="20" formatCode="General">
                  <c:v>16131.3</c:v>
                </c:pt>
                <c:pt idx="21" formatCode="General">
                  <c:v>17090</c:v>
                </c:pt>
              </c:numCache>
            </c:numRef>
          </c:val>
        </c:ser>
        <c:ser>
          <c:idx val="0"/>
          <c:order val="1"/>
          <c:tx>
            <c:strRef>
              <c:f>'Gamyb. rodikliai '!$C$1</c:f>
              <c:strCache>
                <c:ptCount val="1"/>
                <c:pt idx="0">
                  <c:v>Realizuota šiluma MWh</c:v>
                </c:pt>
              </c:strCache>
            </c:strRef>
          </c:tx>
          <c:spPr>
            <a:solidFill>
              <a:srgbClr val="00FF00"/>
            </a:solidFill>
            <a:ln w="12665">
              <a:solidFill>
                <a:srgbClr val="000000"/>
              </a:solidFill>
              <a:prstDash val="solid"/>
            </a:ln>
          </c:spPr>
          <c:invertIfNegative val="0"/>
          <c:cat>
            <c:numRef>
              <c:f>'Gamyb. rodikliai '!$A$2:$A$23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'Gamyb. rodikliai '!$C$2:$C$23</c:f>
              <c:numCache>
                <c:formatCode>0.0</c:formatCode>
                <c:ptCount val="22"/>
                <c:pt idx="0">
                  <c:v>25321.301200000002</c:v>
                </c:pt>
                <c:pt idx="1">
                  <c:v>25361.657299999999</c:v>
                </c:pt>
                <c:pt idx="2">
                  <c:v>24270.2981</c:v>
                </c:pt>
                <c:pt idx="3">
                  <c:v>23621.4604</c:v>
                </c:pt>
                <c:pt idx="4">
                  <c:v>20636.737200000003</c:v>
                </c:pt>
                <c:pt idx="5">
                  <c:v>15877.392300000001</c:v>
                </c:pt>
                <c:pt idx="6">
                  <c:v>17310</c:v>
                </c:pt>
                <c:pt idx="7" formatCode="General">
                  <c:v>17357.3</c:v>
                </c:pt>
                <c:pt idx="8" formatCode="General">
                  <c:v>17562</c:v>
                </c:pt>
                <c:pt idx="9">
                  <c:v>16288.8</c:v>
                </c:pt>
                <c:pt idx="10">
                  <c:v>16129.8</c:v>
                </c:pt>
                <c:pt idx="11">
                  <c:v>17026.810000000001</c:v>
                </c:pt>
                <c:pt idx="12">
                  <c:v>15398.56</c:v>
                </c:pt>
                <c:pt idx="13">
                  <c:v>14784.37</c:v>
                </c:pt>
                <c:pt idx="14" formatCode="General">
                  <c:v>15622.95</c:v>
                </c:pt>
                <c:pt idx="15" formatCode="General">
                  <c:v>16747.400000000001</c:v>
                </c:pt>
                <c:pt idx="16">
                  <c:v>15129.39</c:v>
                </c:pt>
                <c:pt idx="17">
                  <c:v>15987.35</c:v>
                </c:pt>
                <c:pt idx="18">
                  <c:v>15050.19</c:v>
                </c:pt>
                <c:pt idx="19">
                  <c:v>13956.2</c:v>
                </c:pt>
                <c:pt idx="20">
                  <c:v>13319.3</c:v>
                </c:pt>
                <c:pt idx="21">
                  <c:v>13796.07</c:v>
                </c:pt>
              </c:numCache>
            </c:numRef>
          </c:val>
        </c:ser>
        <c:dLbls>
          <c:showLegendKey val="0"/>
          <c:showVal val="0"/>
          <c:showCatName val="0"/>
          <c:showSerName val="0"/>
          <c:showPercent val="0"/>
          <c:showBubbleSize val="0"/>
        </c:dLbls>
        <c:gapWidth val="100"/>
        <c:axId val="306553320"/>
        <c:axId val="306558808"/>
      </c:barChart>
      <c:catAx>
        <c:axId val="306553320"/>
        <c:scaling>
          <c:orientation val="minMax"/>
        </c:scaling>
        <c:delete val="0"/>
        <c:axPos val="b"/>
        <c:numFmt formatCode="General" sourceLinked="1"/>
        <c:majorTickMark val="out"/>
        <c:minorTickMark val="none"/>
        <c:tickLblPos val="low"/>
        <c:spPr>
          <a:ln w="3167">
            <a:solidFill>
              <a:srgbClr val="B3B3B3"/>
            </a:solidFill>
            <a:prstDash val="solid"/>
          </a:ln>
        </c:spPr>
        <c:txPr>
          <a:bodyPr rot="0" vert="horz"/>
          <a:lstStyle/>
          <a:p>
            <a:pPr>
              <a:defRPr sz="1195" b="0" i="0" u="none" strike="noStrike" baseline="30000">
                <a:solidFill>
                  <a:srgbClr val="000000"/>
                </a:solidFill>
                <a:latin typeface="Arial"/>
                <a:ea typeface="Arial"/>
                <a:cs typeface="Arial"/>
              </a:defRPr>
            </a:pPr>
            <a:endParaRPr lang="lt-LT"/>
          </a:p>
        </c:txPr>
        <c:crossAx val="306558808"/>
        <c:crosses val="autoZero"/>
        <c:auto val="1"/>
        <c:lblAlgn val="ctr"/>
        <c:lblOffset val="100"/>
        <c:tickLblSkip val="2"/>
        <c:tickMarkSkip val="1"/>
        <c:noMultiLvlLbl val="0"/>
      </c:catAx>
      <c:valAx>
        <c:axId val="306558808"/>
        <c:scaling>
          <c:orientation val="minMax"/>
        </c:scaling>
        <c:delete val="0"/>
        <c:axPos val="l"/>
        <c:majorGridlines>
          <c:spPr>
            <a:ln w="25332">
              <a:solidFill>
                <a:srgbClr val="808080"/>
              </a:solidFill>
              <a:prstDash val="solid"/>
            </a:ln>
          </c:spPr>
        </c:majorGridlines>
        <c:title>
          <c:tx>
            <c:rich>
              <a:bodyPr/>
              <a:lstStyle/>
              <a:p>
                <a:pPr>
                  <a:defRPr sz="895" b="0" i="0" u="none" strike="noStrike" baseline="30000">
                    <a:solidFill>
                      <a:srgbClr val="000000"/>
                    </a:solidFill>
                    <a:latin typeface="Arial"/>
                    <a:ea typeface="Arial"/>
                    <a:cs typeface="Arial"/>
                  </a:defRPr>
                </a:pPr>
                <a:r>
                  <a:rPr lang="lt-LT"/>
                  <a:t>MWh</a:t>
                </a:r>
              </a:p>
            </c:rich>
          </c:tx>
          <c:layout>
            <c:manualLayout>
              <c:xMode val="edge"/>
              <c:yMode val="edge"/>
              <c:x val="1.9362168769999639E-2"/>
              <c:y val="0.49506997952333709"/>
            </c:manualLayout>
          </c:layout>
          <c:overlay val="0"/>
          <c:spPr>
            <a:noFill/>
            <a:ln w="25397">
              <a:noFill/>
            </a:ln>
          </c:spPr>
        </c:title>
        <c:numFmt formatCode="0.0" sourceLinked="1"/>
        <c:majorTickMark val="out"/>
        <c:minorTickMark val="none"/>
        <c:tickLblPos val="low"/>
        <c:spPr>
          <a:ln w="3167">
            <a:solidFill>
              <a:srgbClr val="B3B3B3"/>
            </a:solidFill>
            <a:prstDash val="solid"/>
          </a:ln>
        </c:spPr>
        <c:txPr>
          <a:bodyPr rot="0" vert="horz"/>
          <a:lstStyle/>
          <a:p>
            <a:pPr>
              <a:defRPr sz="1395" b="0" i="0" u="none" strike="noStrike" baseline="30000">
                <a:solidFill>
                  <a:srgbClr val="000000"/>
                </a:solidFill>
                <a:latin typeface="Arial"/>
                <a:ea typeface="Arial"/>
                <a:cs typeface="Arial"/>
              </a:defRPr>
            </a:pPr>
            <a:endParaRPr lang="lt-LT"/>
          </a:p>
        </c:txPr>
        <c:crossAx val="306553320"/>
        <c:crosses val="autoZero"/>
        <c:crossBetween val="between"/>
      </c:valAx>
      <c:spPr>
        <a:noFill/>
        <a:ln w="25332">
          <a:solidFill>
            <a:srgbClr val="B3B3B3"/>
          </a:solidFill>
          <a:prstDash val="solid"/>
        </a:ln>
      </c:spPr>
    </c:plotArea>
    <c:legend>
      <c:legendPos val="r"/>
      <c:layout>
        <c:manualLayout>
          <c:xMode val="edge"/>
          <c:yMode val="edge"/>
          <c:x val="0.7984055417730318"/>
          <c:y val="0.48126322011357153"/>
          <c:w val="0.19476072340272532"/>
          <c:h val="0.13017781624481922"/>
        </c:manualLayout>
      </c:layout>
      <c:overlay val="0"/>
      <c:spPr>
        <a:noFill/>
        <a:ln w="25332">
          <a:noFill/>
        </a:ln>
      </c:spPr>
      <c:txPr>
        <a:bodyPr/>
        <a:lstStyle/>
        <a:p>
          <a:pPr>
            <a:defRPr sz="1282" b="0" i="0" u="none" strike="noStrike" baseline="30000">
              <a:solidFill>
                <a:srgbClr val="000000"/>
              </a:solidFill>
              <a:latin typeface="Arial"/>
              <a:ea typeface="Arial"/>
              <a:cs typeface="Arial"/>
            </a:defRPr>
          </a:pPr>
          <a:endParaRPr lang="lt-LT"/>
        </a:p>
      </c:txPr>
    </c:legend>
    <c:plotVisOnly val="0"/>
    <c:dispBlanksAs val="gap"/>
    <c:showDLblsOverMax val="0"/>
  </c:chart>
  <c:spPr>
    <a:solidFill>
      <a:srgbClr val="FFFFFF"/>
    </a:solidFill>
    <a:ln>
      <a:noFill/>
    </a:ln>
  </c:spPr>
  <c:txPr>
    <a:bodyPr/>
    <a:lstStyle/>
    <a:p>
      <a:pPr>
        <a:defRPr sz="995" b="0" i="0" u="none" strike="noStrike" baseline="0">
          <a:solidFill>
            <a:srgbClr val="000000"/>
          </a:solidFill>
          <a:latin typeface="Arial"/>
          <a:ea typeface="Arial"/>
          <a:cs typeface="Arial"/>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Lapas1!$A$8</c:f>
              <c:strCache>
                <c:ptCount val="1"/>
                <c:pt idx="0">
                  <c:v>Kasmetinės atostogos Eur</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10800000" scaled="1"/>
              <a:tileRect/>
            </a:gradFill>
            <a:ln w="9519" cap="flat" cmpd="sng" algn="ctr">
              <a:solidFill>
                <a:schemeClr val="accent1">
                  <a:lumMod val="75000"/>
                </a:schemeClr>
              </a:solidFill>
              <a:round/>
            </a:ln>
            <a:effectLst/>
            <a:sp3d contourW="9525">
              <a:contourClr>
                <a:schemeClr val="accent1">
                  <a:lumMod val="75000"/>
                </a:schemeClr>
              </a:contourClr>
            </a:sp3d>
          </c:spPr>
          <c:invertIfNegative val="0"/>
          <c:dLbls>
            <c:spPr>
              <a:noFill/>
              <a:ln w="2539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Lapas1!$B$8:$D$8</c:f>
              <c:numCache>
                <c:formatCode>General</c:formatCode>
                <c:ptCount val="3"/>
                <c:pt idx="0">
                  <c:v>28129</c:v>
                </c:pt>
                <c:pt idx="1">
                  <c:v>29873</c:v>
                </c:pt>
                <c:pt idx="2">
                  <c:v>28428</c:v>
                </c:pt>
              </c:numCache>
            </c:numRef>
          </c:val>
        </c:ser>
        <c:ser>
          <c:idx val="1"/>
          <c:order val="1"/>
          <c:tx>
            <c:strRef>
              <c:f>Lapas1!$A$9</c:f>
              <c:strCache>
                <c:ptCount val="1"/>
                <c:pt idx="0">
                  <c:v>Komp.už nep.atostogas Eur</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w="9519" cap="flat" cmpd="sng" algn="ctr">
              <a:solidFill>
                <a:schemeClr val="accent2">
                  <a:lumMod val="75000"/>
                </a:schemeClr>
              </a:solidFill>
              <a:round/>
            </a:ln>
            <a:effectLst/>
            <a:sp3d contourW="9525">
              <a:contourClr>
                <a:schemeClr val="accent2">
                  <a:lumMod val="75000"/>
                </a:schemeClr>
              </a:contourClr>
            </a:sp3d>
          </c:spPr>
          <c:invertIfNegative val="0"/>
          <c:dLbls>
            <c:spPr>
              <a:noFill/>
              <a:ln w="2539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Lapas1!$B$9:$D$9</c:f>
              <c:numCache>
                <c:formatCode>General</c:formatCode>
                <c:ptCount val="3"/>
                <c:pt idx="0">
                  <c:v>1624</c:v>
                </c:pt>
                <c:pt idx="1">
                  <c:v>516</c:v>
                </c:pt>
                <c:pt idx="2">
                  <c:v>3705</c:v>
                </c:pt>
              </c:numCache>
            </c:numRef>
          </c:val>
        </c:ser>
        <c:ser>
          <c:idx val="2"/>
          <c:order val="2"/>
          <c:tx>
            <c:strRef>
              <c:f>Lapas1!$A$10</c:f>
              <c:strCache>
                <c:ptCount val="1"/>
                <c:pt idx="0">
                  <c:v>Išeitinė išmoka Eur</c:v>
                </c:pt>
              </c:strCache>
            </c:strRef>
          </c:tx>
          <c:spPr>
            <a:solidFill>
              <a:schemeClr val="accent6">
                <a:lumMod val="60000"/>
                <a:lumOff val="40000"/>
              </a:schemeClr>
            </a:solidFill>
            <a:ln w="9519" cap="flat" cmpd="sng" algn="ctr">
              <a:solidFill>
                <a:schemeClr val="accent3">
                  <a:lumMod val="75000"/>
                </a:schemeClr>
              </a:solidFill>
              <a:round/>
            </a:ln>
            <a:effectLst/>
            <a:sp3d contourW="9525">
              <a:contourClr>
                <a:schemeClr val="accent3">
                  <a:lumMod val="75000"/>
                </a:schemeClr>
              </a:contourClr>
            </a:sp3d>
          </c:spPr>
          <c:invertIfNegative val="0"/>
          <c:dLbls>
            <c:spPr>
              <a:noFill/>
              <a:ln w="2539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Lapas1!$B$10:$D$10</c:f>
              <c:numCache>
                <c:formatCode>General</c:formatCode>
                <c:ptCount val="3"/>
                <c:pt idx="0">
                  <c:v>2891</c:v>
                </c:pt>
                <c:pt idx="1">
                  <c:v>0</c:v>
                </c:pt>
                <c:pt idx="2">
                  <c:v>10667</c:v>
                </c:pt>
              </c:numCache>
            </c:numRef>
          </c:val>
        </c:ser>
        <c:dLbls>
          <c:showLegendKey val="0"/>
          <c:showVal val="1"/>
          <c:showCatName val="0"/>
          <c:showSerName val="0"/>
          <c:showPercent val="0"/>
          <c:showBubbleSize val="0"/>
        </c:dLbls>
        <c:gapWidth val="65"/>
        <c:shape val="box"/>
        <c:axId val="414805528"/>
        <c:axId val="414804352"/>
        <c:axId val="0"/>
      </c:bar3DChart>
      <c:catAx>
        <c:axId val="414805528"/>
        <c:scaling>
          <c:orientation val="minMax"/>
        </c:scaling>
        <c:delete val="0"/>
        <c:axPos val="b"/>
        <c:numFmt formatCode="General" sourceLinked="1"/>
        <c:majorTickMark val="none"/>
        <c:minorTickMark val="none"/>
        <c:tickLblPos val="nextTo"/>
        <c:spPr>
          <a:noFill/>
          <a:ln w="1903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14804352"/>
        <c:crosses val="autoZero"/>
        <c:auto val="1"/>
        <c:lblAlgn val="ctr"/>
        <c:lblOffset val="100"/>
        <c:noMultiLvlLbl val="0"/>
      </c:catAx>
      <c:valAx>
        <c:axId val="414804352"/>
        <c:scaling>
          <c:orientation val="minMax"/>
        </c:scaling>
        <c:delete val="0"/>
        <c:axPos val="l"/>
        <c:majorGridlines>
          <c:spPr>
            <a:ln w="9519" cap="flat" cmpd="sng" algn="ctr">
              <a:solidFill>
                <a:schemeClr val="dk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14805528"/>
        <c:crosses val="autoZero"/>
        <c:crossBetween val="between"/>
      </c:valAx>
      <c:spPr>
        <a:noFill/>
        <a:ln w="25395">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Paskolos</a:t>
            </a:r>
            <a:r>
              <a:rPr lang="lt-LT" baseline="0"/>
              <a:t> (tūkst.€)</a:t>
            </a:r>
            <a:endParaRPr lang="lt-LT"/>
          </a:p>
        </c:rich>
      </c:tx>
      <c:overlay val="0"/>
      <c:spPr>
        <a:noFill/>
        <a:ln w="25395">
          <a:noFill/>
        </a:ln>
      </c:spPr>
    </c:title>
    <c:autoTitleDeleted val="0"/>
    <c:plotArea>
      <c:layout>
        <c:manualLayout>
          <c:layoutTarget val="inner"/>
          <c:xMode val="edge"/>
          <c:yMode val="edge"/>
          <c:x val="6.1663336859012027E-2"/>
          <c:y val="0.11288412892050466"/>
          <c:w val="0.88659536960864971"/>
          <c:h val="0.75529946080683574"/>
        </c:manualLayout>
      </c:layout>
      <c:barChart>
        <c:barDir val="col"/>
        <c:grouping val="clustered"/>
        <c:varyColors val="0"/>
        <c:ser>
          <c:idx val="0"/>
          <c:order val="0"/>
          <c:tx>
            <c:strRef>
              <c:f>'2016 m.'!$A$2:$B$2</c:f>
              <c:strCache>
                <c:ptCount val="1"/>
                <c:pt idx="0">
                  <c:v>trumpalaikės</c:v>
                </c:pt>
              </c:strCache>
            </c:strRef>
          </c:tx>
          <c:spPr>
            <a:solidFill>
              <a:srgbClr val="FFFF00"/>
            </a:solidFill>
          </c:spPr>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'2016 m.'!$C$1:$G$1</c:f>
              <c:numCache>
                <c:formatCode>General</c:formatCode>
                <c:ptCount val="5"/>
                <c:pt idx="0">
                  <c:v>2012</c:v>
                </c:pt>
                <c:pt idx="1">
                  <c:v>2013</c:v>
                </c:pt>
                <c:pt idx="2">
                  <c:v>2014</c:v>
                </c:pt>
                <c:pt idx="3">
                  <c:v>2015</c:v>
                </c:pt>
                <c:pt idx="4">
                  <c:v>2016</c:v>
                </c:pt>
              </c:numCache>
            </c:numRef>
          </c:cat>
          <c:val>
            <c:numRef>
              <c:f>'2016 m.'!$C$2:$G$2</c:f>
              <c:numCache>
                <c:formatCode>General</c:formatCode>
                <c:ptCount val="5"/>
                <c:pt idx="0">
                  <c:v>153.5</c:v>
                </c:pt>
                <c:pt idx="1">
                  <c:v>98.5</c:v>
                </c:pt>
                <c:pt idx="2">
                  <c:v>58.7</c:v>
                </c:pt>
                <c:pt idx="3">
                  <c:v>48.7</c:v>
                </c:pt>
                <c:pt idx="4">
                  <c:v>0</c:v>
                </c:pt>
              </c:numCache>
            </c:numRef>
          </c:val>
        </c:ser>
        <c:ser>
          <c:idx val="1"/>
          <c:order val="1"/>
          <c:tx>
            <c:strRef>
              <c:f>'2016 m.'!$A$3:$B$3</c:f>
              <c:strCache>
                <c:ptCount val="1"/>
                <c:pt idx="0">
                  <c:v>ilgalaikės</c:v>
                </c:pt>
              </c:strCache>
            </c:strRef>
          </c:tx>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'2016 m.'!$C$1:$G$1</c:f>
              <c:numCache>
                <c:formatCode>General</c:formatCode>
                <c:ptCount val="5"/>
                <c:pt idx="0">
                  <c:v>2012</c:v>
                </c:pt>
                <c:pt idx="1">
                  <c:v>2013</c:v>
                </c:pt>
                <c:pt idx="2">
                  <c:v>2014</c:v>
                </c:pt>
                <c:pt idx="3">
                  <c:v>2015</c:v>
                </c:pt>
                <c:pt idx="4">
                  <c:v>2016</c:v>
                </c:pt>
              </c:numCache>
            </c:numRef>
          </c:cat>
          <c:val>
            <c:numRef>
              <c:f>'2016 m.'!$C$3:$G$3</c:f>
              <c:numCache>
                <c:formatCode>General</c:formatCode>
                <c:ptCount val="5"/>
                <c:pt idx="0">
                  <c:v>422</c:v>
                </c:pt>
                <c:pt idx="1">
                  <c:v>322.7</c:v>
                </c:pt>
                <c:pt idx="2">
                  <c:v>343.2</c:v>
                </c:pt>
                <c:pt idx="3">
                  <c:v>229.3</c:v>
                </c:pt>
                <c:pt idx="4">
                  <c:v>219.9</c:v>
                </c:pt>
              </c:numCache>
            </c:numRef>
          </c:val>
        </c:ser>
        <c:ser>
          <c:idx val="2"/>
          <c:order val="2"/>
          <c:tx>
            <c:strRef>
              <c:f>'2016 m.'!$A$4:$B$4</c:f>
              <c:strCache>
                <c:ptCount val="1"/>
                <c:pt idx="0">
                  <c:v>lizingas</c:v>
                </c:pt>
              </c:strCache>
            </c:strRef>
          </c:tx>
          <c:spPr>
            <a:solidFill>
              <a:schemeClr val="accent5">
                <a:lumMod val="40000"/>
                <a:lumOff val="60000"/>
              </a:schemeClr>
            </a:solidFill>
          </c:spPr>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'2016 m.'!$C$1:$G$1</c:f>
              <c:numCache>
                <c:formatCode>General</c:formatCode>
                <c:ptCount val="5"/>
                <c:pt idx="0">
                  <c:v>2012</c:v>
                </c:pt>
                <c:pt idx="1">
                  <c:v>2013</c:v>
                </c:pt>
                <c:pt idx="2">
                  <c:v>2014</c:v>
                </c:pt>
                <c:pt idx="3">
                  <c:v>2015</c:v>
                </c:pt>
                <c:pt idx="4">
                  <c:v>2016</c:v>
                </c:pt>
              </c:numCache>
            </c:numRef>
          </c:cat>
          <c:val>
            <c:numRef>
              <c:f>'2016 m.'!$C$4:$G$4</c:f>
              <c:numCache>
                <c:formatCode>General</c:formatCode>
                <c:ptCount val="5"/>
                <c:pt idx="0">
                  <c:v>19.100000000000001</c:v>
                </c:pt>
                <c:pt idx="1">
                  <c:v>3.9</c:v>
                </c:pt>
                <c:pt idx="2">
                  <c:v>0</c:v>
                </c:pt>
                <c:pt idx="3">
                  <c:v>0</c:v>
                </c:pt>
                <c:pt idx="4">
                  <c:v>0</c:v>
                </c:pt>
              </c:numCache>
            </c:numRef>
          </c:val>
        </c:ser>
        <c:dLbls>
          <c:showLegendKey val="0"/>
          <c:showVal val="0"/>
          <c:showCatName val="0"/>
          <c:showSerName val="0"/>
          <c:showPercent val="0"/>
          <c:showBubbleSize val="0"/>
        </c:dLbls>
        <c:gapWidth val="75"/>
        <c:overlap val="-25"/>
        <c:axId val="414808272"/>
        <c:axId val="414806704"/>
      </c:barChart>
      <c:catAx>
        <c:axId val="414808272"/>
        <c:scaling>
          <c:orientation val="minMax"/>
        </c:scaling>
        <c:delete val="0"/>
        <c:axPos val="b"/>
        <c:numFmt formatCode="General" sourceLinked="1"/>
        <c:majorTickMark val="none"/>
        <c:minorTickMark val="none"/>
        <c:tickLblPos val="nextTo"/>
        <c:crossAx val="414806704"/>
        <c:crosses val="autoZero"/>
        <c:auto val="1"/>
        <c:lblAlgn val="ctr"/>
        <c:lblOffset val="100"/>
        <c:noMultiLvlLbl val="0"/>
      </c:catAx>
      <c:valAx>
        <c:axId val="414806704"/>
        <c:scaling>
          <c:orientation val="minMax"/>
        </c:scaling>
        <c:delete val="0"/>
        <c:axPos val="l"/>
        <c:majorGridlines/>
        <c:numFmt formatCode="General" sourceLinked="1"/>
        <c:majorTickMark val="none"/>
        <c:minorTickMark val="none"/>
        <c:tickLblPos val="nextTo"/>
        <c:spPr>
          <a:ln w="9512">
            <a:noFill/>
          </a:ln>
        </c:spPr>
        <c:crossAx val="414808272"/>
        <c:crosses val="autoZero"/>
        <c:crossBetween val="between"/>
      </c:valAx>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Įsiskolinimai</a:t>
            </a:r>
            <a:r>
              <a:rPr lang="lt-LT" baseline="0"/>
              <a:t> (tūkst.€)</a:t>
            </a:r>
            <a:endParaRPr lang="lt-LT"/>
          </a:p>
        </c:rich>
      </c:tx>
      <c:overlay val="0"/>
      <c:spPr>
        <a:noFill/>
        <a:ln w="25395">
          <a:noFill/>
        </a:ln>
      </c:spPr>
    </c:title>
    <c:autoTitleDeleted val="0"/>
    <c:plotArea>
      <c:layout/>
      <c:barChart>
        <c:barDir val="col"/>
        <c:grouping val="clustered"/>
        <c:varyColors val="0"/>
        <c:ser>
          <c:idx val="0"/>
          <c:order val="0"/>
          <c:tx>
            <c:strRef>
              <c:f>'2016m.'!$A$2</c:f>
              <c:strCache>
                <c:ptCount val="1"/>
                <c:pt idx="0">
                  <c:v>Gautinos sumos per vienerius metus</c:v>
                </c:pt>
              </c:strCache>
            </c:strRef>
          </c:tx>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'2016m.'!$B$1:$F$1</c:f>
              <c:numCache>
                <c:formatCode>General</c:formatCode>
                <c:ptCount val="5"/>
                <c:pt idx="0">
                  <c:v>2012</c:v>
                </c:pt>
                <c:pt idx="1">
                  <c:v>2013</c:v>
                </c:pt>
                <c:pt idx="2">
                  <c:v>2014</c:v>
                </c:pt>
                <c:pt idx="3">
                  <c:v>2015</c:v>
                </c:pt>
                <c:pt idx="4">
                  <c:v>2016</c:v>
                </c:pt>
              </c:numCache>
            </c:numRef>
          </c:cat>
          <c:val>
            <c:numRef>
              <c:f>'2016m.'!$B$2:$F$2</c:f>
              <c:numCache>
                <c:formatCode>General</c:formatCode>
                <c:ptCount val="5"/>
                <c:pt idx="0">
                  <c:v>298.5</c:v>
                </c:pt>
                <c:pt idx="1">
                  <c:v>284.3</c:v>
                </c:pt>
                <c:pt idx="2">
                  <c:v>211.1</c:v>
                </c:pt>
                <c:pt idx="3">
                  <c:v>164.7</c:v>
                </c:pt>
                <c:pt idx="4">
                  <c:v>193.9</c:v>
                </c:pt>
              </c:numCache>
            </c:numRef>
          </c:val>
        </c:ser>
        <c:ser>
          <c:idx val="1"/>
          <c:order val="1"/>
          <c:tx>
            <c:strRef>
              <c:f>'2016m.'!$A$3</c:f>
              <c:strCache>
                <c:ptCount val="1"/>
                <c:pt idx="0">
                  <c:v>Mokėtinos sumos per vienerius metus</c:v>
                </c:pt>
              </c:strCache>
            </c:strRef>
          </c:tx>
          <c:spPr>
            <a:solidFill>
              <a:srgbClr val="FFFF00"/>
            </a:solidFill>
          </c:spPr>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'2016m.'!$B$1:$F$1</c:f>
              <c:numCache>
                <c:formatCode>General</c:formatCode>
                <c:ptCount val="5"/>
                <c:pt idx="0">
                  <c:v>2012</c:v>
                </c:pt>
                <c:pt idx="1">
                  <c:v>2013</c:v>
                </c:pt>
                <c:pt idx="2">
                  <c:v>2014</c:v>
                </c:pt>
                <c:pt idx="3">
                  <c:v>2015</c:v>
                </c:pt>
                <c:pt idx="4">
                  <c:v>2016</c:v>
                </c:pt>
              </c:numCache>
            </c:numRef>
          </c:cat>
          <c:val>
            <c:numRef>
              <c:f>'2016m.'!$B$3:$F$3</c:f>
              <c:numCache>
                <c:formatCode>General</c:formatCode>
                <c:ptCount val="5"/>
                <c:pt idx="0">
                  <c:v>639.9</c:v>
                </c:pt>
                <c:pt idx="1">
                  <c:v>500.6</c:v>
                </c:pt>
                <c:pt idx="2">
                  <c:v>237</c:v>
                </c:pt>
                <c:pt idx="3">
                  <c:v>237</c:v>
                </c:pt>
                <c:pt idx="4">
                  <c:v>239.6</c:v>
                </c:pt>
              </c:numCache>
            </c:numRef>
          </c:val>
        </c:ser>
        <c:dLbls>
          <c:showLegendKey val="0"/>
          <c:showVal val="0"/>
          <c:showCatName val="0"/>
          <c:showSerName val="0"/>
          <c:showPercent val="0"/>
          <c:showBubbleSize val="0"/>
        </c:dLbls>
        <c:gapWidth val="150"/>
        <c:axId val="416128240"/>
        <c:axId val="416134904"/>
      </c:barChart>
      <c:catAx>
        <c:axId val="416128240"/>
        <c:scaling>
          <c:orientation val="minMax"/>
        </c:scaling>
        <c:delete val="0"/>
        <c:axPos val="b"/>
        <c:numFmt formatCode="General" sourceLinked="1"/>
        <c:majorTickMark val="none"/>
        <c:minorTickMark val="none"/>
        <c:tickLblPos val="nextTo"/>
        <c:crossAx val="416134904"/>
        <c:crosses val="autoZero"/>
        <c:auto val="1"/>
        <c:lblAlgn val="ctr"/>
        <c:lblOffset val="100"/>
        <c:noMultiLvlLbl val="0"/>
      </c:catAx>
      <c:valAx>
        <c:axId val="416134904"/>
        <c:scaling>
          <c:orientation val="minMax"/>
        </c:scaling>
        <c:delete val="0"/>
        <c:axPos val="l"/>
        <c:majorGridlines/>
        <c:numFmt formatCode="General" sourceLinked="1"/>
        <c:majorTickMark val="none"/>
        <c:minorTickMark val="none"/>
        <c:tickLblPos val="nextTo"/>
        <c:crossAx val="41612824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Kintamos sąnaudos tūkst.Eur.</a:t>
            </a:r>
          </a:p>
        </c:rich>
      </c:tx>
      <c:overlay val="0"/>
      <c:spPr>
        <a:noFill/>
        <a:ln w="25398">
          <a:noFill/>
        </a:ln>
      </c:spPr>
    </c:title>
    <c:autoTitleDeleted val="0"/>
    <c:plotArea>
      <c:layout/>
      <c:barChart>
        <c:barDir val="col"/>
        <c:grouping val="stacked"/>
        <c:varyColors val="0"/>
        <c:ser>
          <c:idx val="0"/>
          <c:order val="0"/>
          <c:tx>
            <c:strRef>
              <c:f>'2011-2015m.'!$A$29</c:f>
              <c:strCache>
                <c:ptCount val="1"/>
                <c:pt idx="0">
                  <c:v>Kuras</c:v>
                </c:pt>
              </c:strCache>
            </c:strRef>
          </c:tx>
          <c:invertIfNegative val="0"/>
          <c:dLbls>
            <c:spPr>
              <a:noFill/>
              <a:ln w="25398">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'2011-2015m.'!$B$26:$F$26</c:f>
              <c:strCache>
                <c:ptCount val="5"/>
                <c:pt idx="0">
                  <c:v>2012m.</c:v>
                </c:pt>
                <c:pt idx="1">
                  <c:v>2013m.</c:v>
                </c:pt>
                <c:pt idx="2">
                  <c:v>2014 m.</c:v>
                </c:pt>
                <c:pt idx="3">
                  <c:v>2015m.</c:v>
                </c:pt>
                <c:pt idx="4">
                  <c:v>2016m.</c:v>
                </c:pt>
              </c:strCache>
            </c:strRef>
          </c:cat>
          <c:val>
            <c:numRef>
              <c:f>'2011-2015m.'!$B$29:$F$29</c:f>
              <c:numCache>
                <c:formatCode>0.00</c:formatCode>
                <c:ptCount val="5"/>
                <c:pt idx="0" formatCode="General">
                  <c:v>452.01</c:v>
                </c:pt>
                <c:pt idx="1">
                  <c:v>366.95</c:v>
                </c:pt>
                <c:pt idx="2" formatCode="General">
                  <c:v>331.61</c:v>
                </c:pt>
                <c:pt idx="3">
                  <c:v>256.16000000000003</c:v>
                </c:pt>
                <c:pt idx="4">
                  <c:v>265.43700000000001</c:v>
                </c:pt>
              </c:numCache>
            </c:numRef>
          </c:val>
        </c:ser>
        <c:ser>
          <c:idx val="1"/>
          <c:order val="1"/>
          <c:tx>
            <c:strRef>
              <c:f>'2011-2015m.'!$A$30</c:f>
              <c:strCache>
                <c:ptCount val="1"/>
                <c:pt idx="0">
                  <c:v>Elektra</c:v>
                </c:pt>
              </c:strCache>
            </c:strRef>
          </c:tx>
          <c:invertIfNegative val="0"/>
          <c:dLbls>
            <c:spPr>
              <a:noFill/>
              <a:ln w="25398">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'2011-2015m.'!$B$26:$F$26</c:f>
              <c:strCache>
                <c:ptCount val="5"/>
                <c:pt idx="0">
                  <c:v>2012m.</c:v>
                </c:pt>
                <c:pt idx="1">
                  <c:v>2013m.</c:v>
                </c:pt>
                <c:pt idx="2">
                  <c:v>2014 m.</c:v>
                </c:pt>
                <c:pt idx="3">
                  <c:v>2015m.</c:v>
                </c:pt>
                <c:pt idx="4">
                  <c:v>2016m.</c:v>
                </c:pt>
              </c:strCache>
            </c:strRef>
          </c:cat>
          <c:val>
            <c:numRef>
              <c:f>'2011-2015m.'!$B$30:$F$30</c:f>
              <c:numCache>
                <c:formatCode>0.00</c:formatCode>
                <c:ptCount val="5"/>
                <c:pt idx="0" formatCode="General">
                  <c:v>32.35</c:v>
                </c:pt>
                <c:pt idx="1">
                  <c:v>35.65</c:v>
                </c:pt>
                <c:pt idx="2" formatCode="General">
                  <c:v>33.04</c:v>
                </c:pt>
                <c:pt idx="3">
                  <c:v>29.8</c:v>
                </c:pt>
                <c:pt idx="4">
                  <c:v>28.866</c:v>
                </c:pt>
              </c:numCache>
            </c:numRef>
          </c:val>
        </c:ser>
        <c:dLbls>
          <c:showLegendKey val="0"/>
          <c:showVal val="0"/>
          <c:showCatName val="0"/>
          <c:showSerName val="0"/>
          <c:showPercent val="0"/>
          <c:showBubbleSize val="0"/>
        </c:dLbls>
        <c:gapWidth val="150"/>
        <c:overlap val="100"/>
        <c:axId val="416134120"/>
        <c:axId val="416129808"/>
      </c:barChart>
      <c:catAx>
        <c:axId val="416134120"/>
        <c:scaling>
          <c:orientation val="minMax"/>
        </c:scaling>
        <c:delete val="0"/>
        <c:axPos val="b"/>
        <c:numFmt formatCode="General" sourceLinked="1"/>
        <c:majorTickMark val="out"/>
        <c:minorTickMark val="none"/>
        <c:tickLblPos val="nextTo"/>
        <c:crossAx val="416129808"/>
        <c:crosses val="autoZero"/>
        <c:auto val="1"/>
        <c:lblAlgn val="ctr"/>
        <c:lblOffset val="100"/>
        <c:noMultiLvlLbl val="0"/>
      </c:catAx>
      <c:valAx>
        <c:axId val="416129808"/>
        <c:scaling>
          <c:orientation val="minMax"/>
        </c:scaling>
        <c:delete val="0"/>
        <c:axPos val="l"/>
        <c:majorGridlines/>
        <c:numFmt formatCode="General" sourceLinked="1"/>
        <c:majorTickMark val="out"/>
        <c:minorTickMark val="none"/>
        <c:tickLblPos val="nextTo"/>
        <c:crossAx val="416134120"/>
        <c:crosses val="autoZero"/>
        <c:crossBetween val="between"/>
      </c:valAx>
    </c:plotArea>
    <c:legend>
      <c:legendPos val="r"/>
      <c:layout>
        <c:manualLayout>
          <c:xMode val="edge"/>
          <c:yMode val="edge"/>
          <c:x val="0.86656683940148505"/>
          <c:y val="0.49561588018280933"/>
          <c:w val="0.11244386118401872"/>
          <c:h val="0.12938641411082352"/>
        </c:manualLayout>
      </c:layout>
      <c:overlay val="0"/>
      <c:txPr>
        <a:bodyPr/>
        <a:lstStyle/>
        <a:p>
          <a:pPr>
            <a:defRPr sz="800"/>
          </a:pPr>
          <a:endParaRPr lang="lt-LT"/>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Pastovios sąnaudos pagal rūšis tūkst. Eur</a:t>
            </a:r>
          </a:p>
        </c:rich>
      </c:tx>
      <c:overlay val="0"/>
    </c:title>
    <c:autoTitleDeleted val="0"/>
    <c:plotArea>
      <c:layout>
        <c:manualLayout>
          <c:layoutTarget val="inner"/>
          <c:xMode val="edge"/>
          <c:yMode val="edge"/>
          <c:x val="9.4413474864314534E-2"/>
          <c:y val="0.16837467473218209"/>
          <c:w val="0.7463448153051665"/>
          <c:h val="0.51256125173194556"/>
        </c:manualLayout>
      </c:layout>
      <c:barChart>
        <c:barDir val="col"/>
        <c:grouping val="clustered"/>
        <c:varyColors val="0"/>
        <c:ser>
          <c:idx val="0"/>
          <c:order val="0"/>
          <c:tx>
            <c:strRef>
              <c:f>'2011-2015m.'!$B$16</c:f>
              <c:strCache>
                <c:ptCount val="1"/>
                <c:pt idx="0">
                  <c:v>2012m.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('2011-2015m.'!$B$17;'2011-2015m.'!$B$19:$B$23)</c:f>
              <c:numCache>
                <c:formatCode>General</c:formatCode>
                <c:ptCount val="6"/>
                <c:pt idx="0">
                  <c:v>504.78</c:v>
                </c:pt>
                <c:pt idx="1">
                  <c:v>40.4</c:v>
                </c:pt>
                <c:pt idx="2">
                  <c:v>110.98</c:v>
                </c:pt>
                <c:pt idx="3">
                  <c:v>121.61</c:v>
                </c:pt>
                <c:pt idx="4">
                  <c:v>223.15</c:v>
                </c:pt>
                <c:pt idx="5">
                  <c:v>8.6300000000000008</c:v>
                </c:pt>
              </c:numCache>
            </c:numRef>
          </c:val>
        </c:ser>
        <c:ser>
          <c:idx val="1"/>
          <c:order val="1"/>
          <c:tx>
            <c:strRef>
              <c:f>'2011-2015m.'!$C$16</c:f>
              <c:strCache>
                <c:ptCount val="1"/>
                <c:pt idx="0">
                  <c:v>2013m.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('2011-2015m.'!$C$17;'2011-2015m.'!$C$19:$C$23)</c:f>
              <c:numCache>
                <c:formatCode>0.00</c:formatCode>
                <c:ptCount val="6"/>
                <c:pt idx="0" formatCode="General">
                  <c:v>493.31</c:v>
                </c:pt>
                <c:pt idx="1">
                  <c:v>41.33</c:v>
                </c:pt>
                <c:pt idx="2" formatCode="General">
                  <c:v>71.23</c:v>
                </c:pt>
                <c:pt idx="3" formatCode="General">
                  <c:v>117.95</c:v>
                </c:pt>
                <c:pt idx="4" formatCode="General">
                  <c:v>229.67</c:v>
                </c:pt>
                <c:pt idx="5">
                  <c:v>9.59</c:v>
                </c:pt>
              </c:numCache>
            </c:numRef>
          </c:val>
        </c:ser>
        <c:ser>
          <c:idx val="2"/>
          <c:order val="2"/>
          <c:tx>
            <c:strRef>
              <c:f>'2011-2015m.'!$D$16</c:f>
              <c:strCache>
                <c:ptCount val="1"/>
                <c:pt idx="0">
                  <c:v>2014 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('2011-2015m.'!$D$17;'2011-2015m.'!$D$19:$D$23)</c:f>
              <c:numCache>
                <c:formatCode>General</c:formatCode>
                <c:ptCount val="6"/>
                <c:pt idx="0">
                  <c:v>576.30999999999995</c:v>
                </c:pt>
                <c:pt idx="1">
                  <c:v>92.1</c:v>
                </c:pt>
                <c:pt idx="2">
                  <c:v>26.56</c:v>
                </c:pt>
                <c:pt idx="3">
                  <c:v>109.59</c:v>
                </c:pt>
                <c:pt idx="4">
                  <c:v>237.8</c:v>
                </c:pt>
                <c:pt idx="5">
                  <c:v>10.25</c:v>
                </c:pt>
              </c:numCache>
            </c:numRef>
          </c:val>
        </c:ser>
        <c:ser>
          <c:idx val="3"/>
          <c:order val="3"/>
          <c:tx>
            <c:strRef>
              <c:f>'2011-2015m.'!$E$16</c:f>
              <c:strCache>
                <c:ptCount val="1"/>
                <c:pt idx="0">
                  <c:v>2015 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('2011-2015m.'!$E$17;'2011-2015m.'!$E$19:$E$23)</c:f>
              <c:numCache>
                <c:formatCode>0.00</c:formatCode>
                <c:ptCount val="6"/>
                <c:pt idx="0">
                  <c:v>485.9</c:v>
                </c:pt>
                <c:pt idx="1">
                  <c:v>37.15</c:v>
                </c:pt>
                <c:pt idx="2">
                  <c:v>56.8</c:v>
                </c:pt>
                <c:pt idx="3">
                  <c:v>117.49</c:v>
                </c:pt>
                <c:pt idx="4">
                  <c:v>260.52999999999997</c:v>
                </c:pt>
                <c:pt idx="5">
                  <c:v>13.93</c:v>
                </c:pt>
              </c:numCache>
            </c:numRef>
          </c:val>
        </c:ser>
        <c:ser>
          <c:idx val="4"/>
          <c:order val="4"/>
          <c:tx>
            <c:strRef>
              <c:f>'2011-2015m.'!$F$16</c:f>
              <c:strCache>
                <c:ptCount val="1"/>
                <c:pt idx="0">
                  <c:v>2016 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('2011-2015m.'!$F$17;'2011-2015m.'!$F$19:$F$23)</c:f>
              <c:numCache>
                <c:formatCode>0.00</c:formatCode>
                <c:ptCount val="6"/>
                <c:pt idx="0">
                  <c:v>607.91</c:v>
                </c:pt>
                <c:pt idx="1">
                  <c:v>44.36</c:v>
                </c:pt>
                <c:pt idx="2">
                  <c:v>67.900000000000006</c:v>
                </c:pt>
                <c:pt idx="3">
                  <c:v>114.33</c:v>
                </c:pt>
                <c:pt idx="4">
                  <c:v>306.45999999999998</c:v>
                </c:pt>
                <c:pt idx="5">
                  <c:v>11.21</c:v>
                </c:pt>
              </c:numCache>
            </c:numRef>
          </c:val>
        </c:ser>
        <c:dLbls>
          <c:showLegendKey val="0"/>
          <c:showVal val="0"/>
          <c:showCatName val="0"/>
          <c:showSerName val="0"/>
          <c:showPercent val="0"/>
          <c:showBubbleSize val="0"/>
        </c:dLbls>
        <c:gapWidth val="150"/>
        <c:axId val="416133336"/>
        <c:axId val="416128632"/>
      </c:barChart>
      <c:catAx>
        <c:axId val="416133336"/>
        <c:scaling>
          <c:orientation val="minMax"/>
        </c:scaling>
        <c:delete val="0"/>
        <c:axPos val="b"/>
        <c:numFmt formatCode="General" sourceLinked="1"/>
        <c:majorTickMark val="out"/>
        <c:minorTickMark val="none"/>
        <c:tickLblPos val="nextTo"/>
        <c:crossAx val="416128632"/>
        <c:crosses val="autoZero"/>
        <c:auto val="1"/>
        <c:lblAlgn val="ctr"/>
        <c:lblOffset val="100"/>
        <c:noMultiLvlLbl val="0"/>
      </c:catAx>
      <c:valAx>
        <c:axId val="416128632"/>
        <c:scaling>
          <c:orientation val="minMax"/>
        </c:scaling>
        <c:delete val="0"/>
        <c:axPos val="l"/>
        <c:majorGridlines/>
        <c:numFmt formatCode="General" sourceLinked="1"/>
        <c:majorTickMark val="out"/>
        <c:minorTickMark val="none"/>
        <c:tickLblPos val="nextTo"/>
        <c:crossAx val="416133336"/>
        <c:crosses val="autoZero"/>
        <c:crossBetween val="between"/>
      </c:valAx>
    </c:plotArea>
    <c:legend>
      <c:legendPos val="r"/>
      <c:layout>
        <c:manualLayout>
          <c:xMode val="edge"/>
          <c:yMode val="edge"/>
          <c:x val="0.8657828722737092"/>
          <c:y val="0.40557996237594762"/>
          <c:w val="0.11504444134748648"/>
          <c:h val="0.3197427708875446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95" b="0" i="0" u="none" strike="noStrike" baseline="30000">
                <a:solidFill>
                  <a:srgbClr val="000000"/>
                </a:solidFill>
                <a:latin typeface="Arial"/>
                <a:ea typeface="Arial"/>
                <a:cs typeface="Arial"/>
              </a:defRPr>
            </a:pPr>
            <a:r>
              <a:rPr lang="lt-LT"/>
              <a:t>Sutartinio kuro sunaudojimas</a:t>
            </a:r>
          </a:p>
        </c:rich>
      </c:tx>
      <c:layout>
        <c:manualLayout>
          <c:xMode val="edge"/>
          <c:yMode val="edge"/>
          <c:x val="0.39571583232461238"/>
          <c:y val="3.1890589148054607E-2"/>
        </c:manualLayout>
      </c:layout>
      <c:overlay val="0"/>
      <c:spPr>
        <a:noFill/>
        <a:ln w="25396">
          <a:noFill/>
        </a:ln>
      </c:spPr>
    </c:title>
    <c:autoTitleDeleted val="0"/>
    <c:plotArea>
      <c:layout>
        <c:manualLayout>
          <c:layoutTarget val="inner"/>
          <c:xMode val="edge"/>
          <c:yMode val="edge"/>
          <c:x val="8.1172491544532127E-2"/>
          <c:y val="0.20728952440908444"/>
          <c:w val="0.6313416009019166"/>
          <c:h val="0.6651488035983818"/>
        </c:manualLayout>
      </c:layout>
      <c:barChart>
        <c:barDir val="col"/>
        <c:grouping val="clustered"/>
        <c:varyColors val="0"/>
        <c:ser>
          <c:idx val="0"/>
          <c:order val="0"/>
          <c:tx>
            <c:strRef>
              <c:f>'Gamyb. rodikliai '!$E$1</c:f>
              <c:strCache>
                <c:ptCount val="1"/>
                <c:pt idx="0">
                  <c:v>Bendras kuro sunaudojimas t.sąl.k.</c:v>
                </c:pt>
              </c:strCache>
            </c:strRef>
          </c:tx>
          <c:spPr>
            <a:solidFill>
              <a:srgbClr val="99CC00"/>
            </a:solidFill>
            <a:ln w="3164">
              <a:solidFill>
                <a:srgbClr val="000000"/>
              </a:solidFill>
              <a:prstDash val="solid"/>
            </a:ln>
          </c:spPr>
          <c:invertIfNegative val="0"/>
          <c:cat>
            <c:numRef>
              <c:f>'Gamyb. rodikliai '!$A$2:$A$23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'Gamyb. rodikliai '!$E$2:$E$23</c:f>
              <c:numCache>
                <c:formatCode>0.0</c:formatCode>
                <c:ptCount val="22"/>
                <c:pt idx="0">
                  <c:v>4422.04</c:v>
                </c:pt>
                <c:pt idx="1">
                  <c:v>3986.99</c:v>
                </c:pt>
                <c:pt idx="2">
                  <c:v>3764.5299999999993</c:v>
                </c:pt>
                <c:pt idx="3">
                  <c:v>3385.27</c:v>
                </c:pt>
                <c:pt idx="4">
                  <c:v>2918.16</c:v>
                </c:pt>
                <c:pt idx="5">
                  <c:v>2387.98</c:v>
                </c:pt>
                <c:pt idx="6">
                  <c:v>2553.6839999999997</c:v>
                </c:pt>
                <c:pt idx="7">
                  <c:v>2347.9399999999996</c:v>
                </c:pt>
                <c:pt idx="8">
                  <c:v>2310.3000000000002</c:v>
                </c:pt>
                <c:pt idx="9">
                  <c:v>2183.6</c:v>
                </c:pt>
                <c:pt idx="10" formatCode="General">
                  <c:v>2153.6999999999998</c:v>
                </c:pt>
                <c:pt idx="11">
                  <c:v>2180.0549999999998</c:v>
                </c:pt>
                <c:pt idx="12">
                  <c:v>1990.3389999999999</c:v>
                </c:pt>
                <c:pt idx="13">
                  <c:v>1750.1010000000001</c:v>
                </c:pt>
                <c:pt idx="14" formatCode="General">
                  <c:v>1888.4</c:v>
                </c:pt>
                <c:pt idx="15" formatCode="General">
                  <c:v>2008.5</c:v>
                </c:pt>
                <c:pt idx="16">
                  <c:v>1855.3</c:v>
                </c:pt>
                <c:pt idx="17">
                  <c:v>1941.133</c:v>
                </c:pt>
                <c:pt idx="18">
                  <c:v>1872.6</c:v>
                </c:pt>
                <c:pt idx="19">
                  <c:v>1737.1</c:v>
                </c:pt>
                <c:pt idx="20">
                  <c:v>1653.2</c:v>
                </c:pt>
                <c:pt idx="21">
                  <c:v>1749.2429999999999</c:v>
                </c:pt>
              </c:numCache>
            </c:numRef>
          </c:val>
        </c:ser>
        <c:dLbls>
          <c:showLegendKey val="0"/>
          <c:showVal val="0"/>
          <c:showCatName val="0"/>
          <c:showSerName val="0"/>
          <c:showPercent val="0"/>
          <c:showBubbleSize val="0"/>
        </c:dLbls>
        <c:gapWidth val="100"/>
        <c:axId val="306554104"/>
        <c:axId val="306559200"/>
      </c:barChart>
      <c:catAx>
        <c:axId val="306554104"/>
        <c:scaling>
          <c:orientation val="minMax"/>
        </c:scaling>
        <c:delete val="0"/>
        <c:axPos val="b"/>
        <c:numFmt formatCode="General" sourceLinked="1"/>
        <c:majorTickMark val="out"/>
        <c:minorTickMark val="none"/>
        <c:tickLblPos val="low"/>
        <c:spPr>
          <a:ln w="3164">
            <a:solidFill>
              <a:srgbClr val="B3B3B3"/>
            </a:solidFill>
            <a:prstDash val="solid"/>
          </a:ln>
        </c:spPr>
        <c:txPr>
          <a:bodyPr rot="0" vert="horz"/>
          <a:lstStyle/>
          <a:p>
            <a:pPr>
              <a:defRPr sz="1195" b="0" i="0" u="none" strike="noStrike" baseline="30000">
                <a:solidFill>
                  <a:srgbClr val="000000"/>
                </a:solidFill>
                <a:latin typeface="Arial"/>
                <a:ea typeface="Arial"/>
                <a:cs typeface="Arial"/>
              </a:defRPr>
            </a:pPr>
            <a:endParaRPr lang="lt-LT"/>
          </a:p>
        </c:txPr>
        <c:crossAx val="306559200"/>
        <c:crosses val="autoZero"/>
        <c:auto val="1"/>
        <c:lblAlgn val="ctr"/>
        <c:lblOffset val="100"/>
        <c:tickLblSkip val="2"/>
        <c:tickMarkSkip val="1"/>
        <c:noMultiLvlLbl val="0"/>
      </c:catAx>
      <c:valAx>
        <c:axId val="306559200"/>
        <c:scaling>
          <c:orientation val="minMax"/>
        </c:scaling>
        <c:delete val="0"/>
        <c:axPos val="l"/>
        <c:majorGridlines>
          <c:spPr>
            <a:ln w="25314">
              <a:solidFill>
                <a:srgbClr val="B3B3B3"/>
              </a:solidFill>
              <a:prstDash val="solid"/>
            </a:ln>
          </c:spPr>
        </c:majorGridlines>
        <c:numFmt formatCode="0.0" sourceLinked="1"/>
        <c:majorTickMark val="out"/>
        <c:minorTickMark val="none"/>
        <c:tickLblPos val="low"/>
        <c:spPr>
          <a:ln w="3164">
            <a:solidFill>
              <a:srgbClr val="B3B3B3"/>
            </a:solidFill>
            <a:prstDash val="solid"/>
          </a:ln>
        </c:spPr>
        <c:txPr>
          <a:bodyPr rot="0" vert="horz"/>
          <a:lstStyle/>
          <a:p>
            <a:pPr>
              <a:defRPr sz="1395" b="0" i="0" u="none" strike="noStrike" baseline="30000">
                <a:solidFill>
                  <a:srgbClr val="000000"/>
                </a:solidFill>
                <a:latin typeface="Arial"/>
                <a:ea typeface="Arial"/>
                <a:cs typeface="Arial"/>
              </a:defRPr>
            </a:pPr>
            <a:endParaRPr lang="lt-LT"/>
          </a:p>
        </c:txPr>
        <c:crossAx val="306554104"/>
        <c:crosses val="autoZero"/>
        <c:crossBetween val="between"/>
      </c:valAx>
      <c:spPr>
        <a:noFill/>
        <a:ln w="25314">
          <a:solidFill>
            <a:srgbClr val="B3B3B3"/>
          </a:solidFill>
          <a:prstDash val="solid"/>
        </a:ln>
      </c:spPr>
    </c:plotArea>
    <c:legend>
      <c:legendPos val="r"/>
      <c:layout>
        <c:manualLayout>
          <c:xMode val="edge"/>
          <c:yMode val="edge"/>
          <c:x val="0.72491552711162244"/>
          <c:y val="0.50341735584938674"/>
          <c:w val="0.26719271963150726"/>
          <c:h val="7.2892916687300913E-2"/>
        </c:manualLayout>
      </c:layout>
      <c:overlay val="0"/>
      <c:spPr>
        <a:noFill/>
        <a:ln w="25314">
          <a:noFill/>
        </a:ln>
      </c:spPr>
      <c:txPr>
        <a:bodyPr/>
        <a:lstStyle/>
        <a:p>
          <a:pPr>
            <a:defRPr sz="1281" b="0" i="0" u="none" strike="noStrike" baseline="30000">
              <a:solidFill>
                <a:srgbClr val="000000"/>
              </a:solidFill>
              <a:latin typeface="Arial"/>
              <a:ea typeface="Arial"/>
              <a:cs typeface="Arial"/>
            </a:defRPr>
          </a:pPr>
          <a:endParaRPr lang="lt-LT"/>
        </a:p>
      </c:txPr>
    </c:legend>
    <c:plotVisOnly val="0"/>
    <c:dispBlanksAs val="gap"/>
    <c:showDLblsOverMax val="0"/>
  </c:chart>
  <c:spPr>
    <a:solidFill>
      <a:srgbClr val="FFFFFF"/>
    </a:solidFill>
    <a:ln>
      <a:noFill/>
    </a:ln>
  </c:spPr>
  <c:txPr>
    <a:bodyPr/>
    <a:lstStyle/>
    <a:p>
      <a:pPr>
        <a:defRPr sz="995" b="0" i="0" u="none" strike="noStrike" baseline="0">
          <a:solidFill>
            <a:srgbClr val="000000"/>
          </a:solidFill>
          <a:latin typeface="Arial"/>
          <a:ea typeface="Arial"/>
          <a:cs typeface="Arial"/>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73" b="0" i="0" u="none" strike="noStrike" baseline="30000">
                <a:solidFill>
                  <a:srgbClr val="000000"/>
                </a:solidFill>
                <a:latin typeface="Arial"/>
                <a:ea typeface="Arial"/>
                <a:cs typeface="Arial"/>
              </a:defRPr>
            </a:pPr>
            <a:r>
              <a:rPr lang="lt-LT"/>
              <a:t>Lyginamasis kuro sunaudojimas</a:t>
            </a:r>
          </a:p>
        </c:rich>
      </c:tx>
      <c:layout>
        <c:manualLayout>
          <c:xMode val="edge"/>
          <c:yMode val="edge"/>
          <c:x val="0.37774903327923703"/>
          <c:y val="3.0674815283126107E-2"/>
        </c:manualLayout>
      </c:layout>
      <c:overlay val="0"/>
      <c:spPr>
        <a:noFill/>
        <a:ln w="24903">
          <a:noFill/>
        </a:ln>
      </c:spPr>
    </c:title>
    <c:autoTitleDeleted val="0"/>
    <c:plotArea>
      <c:layout>
        <c:manualLayout>
          <c:layoutTarget val="inner"/>
          <c:xMode val="edge"/>
          <c:yMode val="edge"/>
          <c:x val="8.5381630012936569E-2"/>
          <c:y val="0.16359950872217841"/>
          <c:w val="0.69081500646830574"/>
          <c:h val="0.70552288136439434"/>
        </c:manualLayout>
      </c:layout>
      <c:barChart>
        <c:barDir val="col"/>
        <c:grouping val="clustered"/>
        <c:varyColors val="0"/>
        <c:ser>
          <c:idx val="0"/>
          <c:order val="0"/>
          <c:tx>
            <c:strRef>
              <c:f>'Gamyb. rodikliai '!$G$1</c:f>
              <c:strCache>
                <c:ptCount val="1"/>
                <c:pt idx="0">
                  <c:v>Kuro norma kg./MWh</c:v>
                </c:pt>
              </c:strCache>
            </c:strRef>
          </c:tx>
          <c:spPr>
            <a:solidFill>
              <a:srgbClr val="99CC00"/>
            </a:solidFill>
            <a:ln w="3112">
              <a:solidFill>
                <a:srgbClr val="000000"/>
              </a:solidFill>
              <a:prstDash val="solid"/>
            </a:ln>
          </c:spPr>
          <c:invertIfNegative val="0"/>
          <c:cat>
            <c:numRef>
              <c:f>'Gamyb. rodikliai '!$A$2:$A$23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'Gamyb. rodikliai '!$G$2:$G$23</c:f>
              <c:numCache>
                <c:formatCode>0.0</c:formatCode>
                <c:ptCount val="22"/>
                <c:pt idx="0">
                  <c:v>114.29922613929492</c:v>
                </c:pt>
                <c:pt idx="1">
                  <c:v>110.44711951848666</c:v>
                </c:pt>
                <c:pt idx="2">
                  <c:v>110.62768701633706</c:v>
                </c:pt>
                <c:pt idx="3">
                  <c:v>111.89165950128977</c:v>
                </c:pt>
                <c:pt idx="4">
                  <c:v>112.37317282889079</c:v>
                </c:pt>
                <c:pt idx="5">
                  <c:v>118.45227858985382</c:v>
                </c:pt>
                <c:pt idx="6">
                  <c:v>115.76784178847807</c:v>
                </c:pt>
                <c:pt idx="7">
                  <c:v>105.09799999999998</c:v>
                </c:pt>
                <c:pt idx="8">
                  <c:v>99.05</c:v>
                </c:pt>
                <c:pt idx="9">
                  <c:v>99.16</c:v>
                </c:pt>
                <c:pt idx="10" formatCode="General">
                  <c:v>100.2</c:v>
                </c:pt>
                <c:pt idx="11" formatCode="General">
                  <c:v>101.35</c:v>
                </c:pt>
                <c:pt idx="12">
                  <c:v>101.93</c:v>
                </c:pt>
                <c:pt idx="13">
                  <c:v>102.48</c:v>
                </c:pt>
                <c:pt idx="14" formatCode="General">
                  <c:v>102.07</c:v>
                </c:pt>
                <c:pt idx="15" formatCode="General">
                  <c:v>102.06</c:v>
                </c:pt>
                <c:pt idx="16">
                  <c:v>102.45</c:v>
                </c:pt>
                <c:pt idx="17">
                  <c:v>102.42</c:v>
                </c:pt>
                <c:pt idx="18">
                  <c:v>102.51</c:v>
                </c:pt>
                <c:pt idx="19">
                  <c:v>102.47</c:v>
                </c:pt>
                <c:pt idx="20">
                  <c:v>102.5</c:v>
                </c:pt>
                <c:pt idx="21">
                  <c:v>102.35</c:v>
                </c:pt>
              </c:numCache>
            </c:numRef>
          </c:val>
        </c:ser>
        <c:dLbls>
          <c:showLegendKey val="0"/>
          <c:showVal val="0"/>
          <c:showCatName val="0"/>
          <c:showSerName val="0"/>
          <c:showPercent val="0"/>
          <c:showBubbleSize val="0"/>
        </c:dLbls>
        <c:gapWidth val="100"/>
        <c:axId val="306554888"/>
        <c:axId val="306553712"/>
      </c:barChart>
      <c:catAx>
        <c:axId val="306554888"/>
        <c:scaling>
          <c:orientation val="minMax"/>
        </c:scaling>
        <c:delete val="0"/>
        <c:axPos val="b"/>
        <c:numFmt formatCode="General" sourceLinked="1"/>
        <c:majorTickMark val="out"/>
        <c:minorTickMark val="none"/>
        <c:tickLblPos val="low"/>
        <c:spPr>
          <a:ln w="3112">
            <a:solidFill>
              <a:srgbClr val="B3B3B3"/>
            </a:solidFill>
            <a:prstDash val="solid"/>
          </a:ln>
        </c:spPr>
        <c:txPr>
          <a:bodyPr rot="0" vert="horz"/>
          <a:lstStyle/>
          <a:p>
            <a:pPr>
              <a:defRPr sz="1177" b="0" i="0" u="none" strike="noStrike" baseline="30000">
                <a:solidFill>
                  <a:srgbClr val="000000"/>
                </a:solidFill>
                <a:latin typeface="Arial"/>
                <a:ea typeface="Arial"/>
                <a:cs typeface="Arial"/>
              </a:defRPr>
            </a:pPr>
            <a:endParaRPr lang="lt-LT"/>
          </a:p>
        </c:txPr>
        <c:crossAx val="306553712"/>
        <c:crosses val="autoZero"/>
        <c:auto val="1"/>
        <c:lblAlgn val="ctr"/>
        <c:lblOffset val="100"/>
        <c:tickLblSkip val="2"/>
        <c:tickMarkSkip val="1"/>
        <c:noMultiLvlLbl val="0"/>
      </c:catAx>
      <c:valAx>
        <c:axId val="306553712"/>
        <c:scaling>
          <c:orientation val="minMax"/>
        </c:scaling>
        <c:delete val="0"/>
        <c:axPos val="l"/>
        <c:majorGridlines>
          <c:spPr>
            <a:ln w="24898">
              <a:solidFill>
                <a:srgbClr val="B3B3B3"/>
              </a:solidFill>
              <a:prstDash val="solid"/>
            </a:ln>
          </c:spPr>
        </c:majorGridlines>
        <c:numFmt formatCode="0.0" sourceLinked="1"/>
        <c:majorTickMark val="out"/>
        <c:minorTickMark val="none"/>
        <c:tickLblPos val="low"/>
        <c:spPr>
          <a:ln w="3112">
            <a:solidFill>
              <a:srgbClr val="B3B3B3"/>
            </a:solidFill>
            <a:prstDash val="solid"/>
          </a:ln>
        </c:spPr>
        <c:txPr>
          <a:bodyPr rot="0" vert="horz"/>
          <a:lstStyle/>
          <a:p>
            <a:pPr>
              <a:defRPr sz="1373" b="0" i="0" u="none" strike="noStrike" baseline="30000">
                <a:solidFill>
                  <a:srgbClr val="000000"/>
                </a:solidFill>
                <a:latin typeface="Arial"/>
                <a:ea typeface="Arial"/>
                <a:cs typeface="Arial"/>
              </a:defRPr>
            </a:pPr>
            <a:endParaRPr lang="lt-LT"/>
          </a:p>
        </c:txPr>
        <c:crossAx val="306554888"/>
        <c:crosses val="autoZero"/>
        <c:crossBetween val="between"/>
      </c:valAx>
      <c:spPr>
        <a:noFill/>
        <a:ln w="24898">
          <a:solidFill>
            <a:srgbClr val="B3B3B3"/>
          </a:solidFill>
          <a:prstDash val="solid"/>
        </a:ln>
      </c:spPr>
    </c:plotArea>
    <c:legend>
      <c:legendPos val="r"/>
      <c:layout>
        <c:manualLayout>
          <c:xMode val="edge"/>
          <c:yMode val="edge"/>
          <c:x val="0.78783963454949812"/>
          <c:y val="0.47443850540580235"/>
          <c:w val="0.2018110636933742"/>
          <c:h val="7.3619812122024841E-2"/>
        </c:manualLayout>
      </c:layout>
      <c:overlay val="0"/>
      <c:spPr>
        <a:noFill/>
        <a:ln w="24898">
          <a:noFill/>
        </a:ln>
      </c:spPr>
      <c:txPr>
        <a:bodyPr/>
        <a:lstStyle/>
        <a:p>
          <a:pPr>
            <a:defRPr sz="1260" b="0" i="0" u="none" strike="noStrike" baseline="30000">
              <a:solidFill>
                <a:srgbClr val="000000"/>
              </a:solidFill>
              <a:latin typeface="Arial"/>
              <a:ea typeface="Arial"/>
              <a:cs typeface="Arial"/>
            </a:defRPr>
          </a:pPr>
          <a:endParaRPr lang="lt-LT"/>
        </a:p>
      </c:txPr>
    </c:legend>
    <c:plotVisOnly val="0"/>
    <c:dispBlanksAs val="gap"/>
    <c:showDLblsOverMax val="0"/>
  </c:chart>
  <c:spPr>
    <a:solidFill>
      <a:srgbClr val="FFFFFF"/>
    </a:solidFill>
    <a:ln>
      <a:noFill/>
    </a:ln>
  </c:spPr>
  <c:txPr>
    <a:bodyPr/>
    <a:lstStyle/>
    <a:p>
      <a:pPr>
        <a:defRPr sz="980" b="0" i="0" u="none" strike="noStrike" baseline="0">
          <a:solidFill>
            <a:srgbClr val="000000"/>
          </a:solidFill>
          <a:latin typeface="Arial"/>
          <a:ea typeface="Arial"/>
          <a:cs typeface="Arial"/>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65" b="0" i="0" u="none" strike="noStrike" baseline="30000">
                <a:solidFill>
                  <a:srgbClr val="000000"/>
                </a:solidFill>
                <a:latin typeface="Arial"/>
                <a:ea typeface="Arial"/>
                <a:cs typeface="Arial"/>
              </a:defRPr>
            </a:pPr>
            <a:r>
              <a:rPr lang="lt-LT"/>
              <a:t>Elektros sunaudojimas</a:t>
            </a:r>
          </a:p>
        </c:rich>
      </c:tx>
      <c:layout>
        <c:manualLayout>
          <c:xMode val="edge"/>
          <c:yMode val="edge"/>
          <c:x val="0.40616989949427051"/>
          <c:y val="2.9787368351108009E-2"/>
        </c:manualLayout>
      </c:layout>
      <c:overlay val="0"/>
      <c:spPr>
        <a:noFill/>
        <a:ln w="24857">
          <a:noFill/>
        </a:ln>
      </c:spPr>
    </c:title>
    <c:autoTitleDeleted val="0"/>
    <c:plotArea>
      <c:layout>
        <c:manualLayout>
          <c:layoutTarget val="inner"/>
          <c:xMode val="edge"/>
          <c:yMode val="edge"/>
          <c:x val="8.0976914575204464E-2"/>
          <c:y val="0.16595744680851068"/>
          <c:w val="0.59511605473523232"/>
          <c:h val="0.68297872340425558"/>
        </c:manualLayout>
      </c:layout>
      <c:barChart>
        <c:barDir val="col"/>
        <c:grouping val="clustered"/>
        <c:varyColors val="0"/>
        <c:ser>
          <c:idx val="0"/>
          <c:order val="0"/>
          <c:tx>
            <c:strRef>
              <c:f>'Gamyb. rodikliai '!$H$1</c:f>
              <c:strCache>
                <c:ptCount val="1"/>
                <c:pt idx="0">
                  <c:v>Elektros sunaudojimas  tūkst. kWh</c:v>
                </c:pt>
              </c:strCache>
            </c:strRef>
          </c:tx>
          <c:spPr>
            <a:solidFill>
              <a:srgbClr val="99CC00"/>
            </a:solidFill>
            <a:ln w="3105">
              <a:solidFill>
                <a:srgbClr val="000000"/>
              </a:solidFill>
              <a:prstDash val="solid"/>
            </a:ln>
          </c:spPr>
          <c:invertIfNegative val="0"/>
          <c:cat>
            <c:numRef>
              <c:f>'Gamyb. rodikliai '!$A$2:$A$23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'Gamyb. rodikliai '!$H$2:$H$23</c:f>
              <c:numCache>
                <c:formatCode>General</c:formatCode>
                <c:ptCount val="22"/>
                <c:pt idx="0">
                  <c:v>1526.1</c:v>
                </c:pt>
                <c:pt idx="1">
                  <c:v>1242.9000000000001</c:v>
                </c:pt>
                <c:pt idx="2">
                  <c:v>1270.8</c:v>
                </c:pt>
                <c:pt idx="3">
                  <c:v>897.5</c:v>
                </c:pt>
                <c:pt idx="4">
                  <c:v>570.20000000000005</c:v>
                </c:pt>
                <c:pt idx="5">
                  <c:v>428.1</c:v>
                </c:pt>
                <c:pt idx="6">
                  <c:v>396.91</c:v>
                </c:pt>
                <c:pt idx="7">
                  <c:v>492.9</c:v>
                </c:pt>
                <c:pt idx="8">
                  <c:v>540.79999999999995</c:v>
                </c:pt>
                <c:pt idx="9">
                  <c:v>496.4</c:v>
                </c:pt>
                <c:pt idx="10">
                  <c:v>492.8</c:v>
                </c:pt>
                <c:pt idx="11">
                  <c:v>436.91899999999998</c:v>
                </c:pt>
                <c:pt idx="12">
                  <c:v>381.79199999999997</c:v>
                </c:pt>
                <c:pt idx="13">
                  <c:v>339.98</c:v>
                </c:pt>
                <c:pt idx="14">
                  <c:v>319.03300000000002</c:v>
                </c:pt>
                <c:pt idx="15">
                  <c:v>324.274</c:v>
                </c:pt>
                <c:pt idx="16">
                  <c:v>296.02</c:v>
                </c:pt>
                <c:pt idx="17">
                  <c:v>292.24099999999999</c:v>
                </c:pt>
                <c:pt idx="18">
                  <c:v>297.32</c:v>
                </c:pt>
                <c:pt idx="19">
                  <c:v>295.17</c:v>
                </c:pt>
                <c:pt idx="20">
                  <c:v>277.95</c:v>
                </c:pt>
                <c:pt idx="21">
                  <c:v>301.38</c:v>
                </c:pt>
              </c:numCache>
            </c:numRef>
          </c:val>
        </c:ser>
        <c:dLbls>
          <c:showLegendKey val="0"/>
          <c:showVal val="0"/>
          <c:showCatName val="0"/>
          <c:showSerName val="0"/>
          <c:showPercent val="0"/>
          <c:showBubbleSize val="0"/>
        </c:dLbls>
        <c:gapWidth val="100"/>
        <c:axId val="306555672"/>
        <c:axId val="306556456"/>
      </c:barChart>
      <c:catAx>
        <c:axId val="306555672"/>
        <c:scaling>
          <c:orientation val="minMax"/>
        </c:scaling>
        <c:delete val="0"/>
        <c:axPos val="b"/>
        <c:numFmt formatCode="General" sourceLinked="1"/>
        <c:majorTickMark val="out"/>
        <c:minorTickMark val="none"/>
        <c:tickLblPos val="low"/>
        <c:spPr>
          <a:ln w="3105">
            <a:solidFill>
              <a:srgbClr val="B3B3B3"/>
            </a:solidFill>
            <a:prstDash val="solid"/>
          </a:ln>
        </c:spPr>
        <c:txPr>
          <a:bodyPr rot="0" vert="horz"/>
          <a:lstStyle/>
          <a:p>
            <a:pPr>
              <a:defRPr sz="1174" b="0" i="0" u="none" strike="noStrike" baseline="30000">
                <a:solidFill>
                  <a:srgbClr val="000000"/>
                </a:solidFill>
                <a:latin typeface="Arial"/>
                <a:ea typeface="Arial"/>
                <a:cs typeface="Arial"/>
              </a:defRPr>
            </a:pPr>
            <a:endParaRPr lang="lt-LT"/>
          </a:p>
        </c:txPr>
        <c:crossAx val="306556456"/>
        <c:crosses val="autoZero"/>
        <c:auto val="1"/>
        <c:lblAlgn val="ctr"/>
        <c:lblOffset val="100"/>
        <c:tickLblSkip val="2"/>
        <c:tickMarkSkip val="1"/>
        <c:noMultiLvlLbl val="0"/>
      </c:catAx>
      <c:valAx>
        <c:axId val="306556456"/>
        <c:scaling>
          <c:orientation val="minMax"/>
        </c:scaling>
        <c:delete val="0"/>
        <c:axPos val="l"/>
        <c:majorGridlines>
          <c:spPr>
            <a:ln w="24838">
              <a:solidFill>
                <a:srgbClr val="B3B3B3"/>
              </a:solidFill>
              <a:prstDash val="solid"/>
            </a:ln>
          </c:spPr>
        </c:majorGridlines>
        <c:numFmt formatCode="General" sourceLinked="1"/>
        <c:majorTickMark val="out"/>
        <c:minorTickMark val="none"/>
        <c:tickLblPos val="low"/>
        <c:spPr>
          <a:ln w="3105">
            <a:solidFill>
              <a:srgbClr val="B3B3B3"/>
            </a:solidFill>
            <a:prstDash val="solid"/>
          </a:ln>
        </c:spPr>
        <c:txPr>
          <a:bodyPr rot="0" vert="horz"/>
          <a:lstStyle/>
          <a:p>
            <a:pPr>
              <a:defRPr sz="1370" b="0" i="0" u="none" strike="noStrike" baseline="30000">
                <a:solidFill>
                  <a:srgbClr val="000000"/>
                </a:solidFill>
                <a:latin typeface="Arial"/>
                <a:ea typeface="Arial"/>
                <a:cs typeface="Arial"/>
              </a:defRPr>
            </a:pPr>
            <a:endParaRPr lang="lt-LT"/>
          </a:p>
        </c:txPr>
        <c:crossAx val="306555672"/>
        <c:crosses val="autoZero"/>
        <c:crossBetween val="between"/>
      </c:valAx>
      <c:spPr>
        <a:noFill/>
        <a:ln w="24838">
          <a:solidFill>
            <a:srgbClr val="B3B3B3"/>
          </a:solidFill>
          <a:prstDash val="solid"/>
        </a:ln>
      </c:spPr>
    </c:plotArea>
    <c:legend>
      <c:legendPos val="r"/>
      <c:layout>
        <c:manualLayout>
          <c:xMode val="edge"/>
          <c:yMode val="edge"/>
          <c:x val="0.68766100121631146"/>
          <c:y val="0.48510648194292172"/>
          <c:w val="0.30334213558671019"/>
          <c:h val="6.8084986212166521E-2"/>
        </c:manualLayout>
      </c:layout>
      <c:overlay val="0"/>
      <c:spPr>
        <a:noFill/>
        <a:ln w="24838">
          <a:noFill/>
        </a:ln>
      </c:spPr>
      <c:txPr>
        <a:bodyPr/>
        <a:lstStyle/>
        <a:p>
          <a:pPr>
            <a:defRPr sz="1257" b="0" i="0" u="none" strike="noStrike" baseline="30000">
              <a:solidFill>
                <a:srgbClr val="000000"/>
              </a:solidFill>
              <a:latin typeface="Arial"/>
              <a:ea typeface="Arial"/>
              <a:cs typeface="Arial"/>
            </a:defRPr>
          </a:pPr>
          <a:endParaRPr lang="lt-LT"/>
        </a:p>
      </c:txPr>
    </c:legend>
    <c:plotVisOnly val="0"/>
    <c:dispBlanksAs val="gap"/>
    <c:showDLblsOverMax val="0"/>
  </c:chart>
  <c:spPr>
    <a:solidFill>
      <a:srgbClr val="FFFFFF"/>
    </a:solidFill>
    <a:ln>
      <a:noFill/>
    </a:ln>
  </c:spPr>
  <c:txPr>
    <a:bodyPr/>
    <a:lstStyle/>
    <a:p>
      <a:pPr>
        <a:defRPr sz="979" b="0" i="0" u="none" strike="noStrike" baseline="0">
          <a:solidFill>
            <a:srgbClr val="000000"/>
          </a:solidFill>
          <a:latin typeface="Arial"/>
          <a:ea typeface="Arial"/>
          <a:cs typeface="Arial"/>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69" b="0" i="0" u="none" strike="noStrike" baseline="30000">
                <a:solidFill>
                  <a:srgbClr val="000000"/>
                </a:solidFill>
                <a:latin typeface="Arial"/>
                <a:ea typeface="Arial"/>
                <a:cs typeface="Arial"/>
              </a:defRPr>
            </a:pPr>
            <a:r>
              <a:rPr lang="lt-LT"/>
              <a:t>Lyginamasis elektros sunaudojimas</a:t>
            </a:r>
          </a:p>
        </c:rich>
      </c:tx>
      <c:layout>
        <c:manualLayout>
          <c:xMode val="edge"/>
          <c:yMode val="edge"/>
          <c:x val="0.36749167786953463"/>
          <c:y val="3.0060137219689646E-2"/>
        </c:manualLayout>
      </c:layout>
      <c:overlay val="0"/>
      <c:spPr>
        <a:noFill/>
        <a:ln w="24905">
          <a:noFill/>
        </a:ln>
      </c:spPr>
    </c:title>
    <c:autoTitleDeleted val="0"/>
    <c:plotArea>
      <c:layout>
        <c:manualLayout>
          <c:layoutTarget val="inner"/>
          <c:xMode val="edge"/>
          <c:yMode val="edge"/>
          <c:x val="5.5359309849029488E-2"/>
          <c:y val="0.17234485802156854"/>
          <c:w val="0.67726815240833971"/>
          <c:h val="0.6993994819712489"/>
        </c:manualLayout>
      </c:layout>
      <c:barChart>
        <c:barDir val="col"/>
        <c:grouping val="clustered"/>
        <c:varyColors val="0"/>
        <c:ser>
          <c:idx val="0"/>
          <c:order val="0"/>
          <c:tx>
            <c:strRef>
              <c:f>'Gamyb. rodikliai '!$I$1</c:f>
              <c:strCache>
                <c:ptCount val="1"/>
                <c:pt idx="0">
                  <c:v>Elektros norma    kWh/MWh</c:v>
                </c:pt>
              </c:strCache>
            </c:strRef>
          </c:tx>
          <c:spPr>
            <a:solidFill>
              <a:srgbClr val="99CC00"/>
            </a:solidFill>
            <a:ln w="3113">
              <a:solidFill>
                <a:srgbClr val="000000"/>
              </a:solidFill>
              <a:prstDash val="solid"/>
            </a:ln>
          </c:spPr>
          <c:invertIfNegative val="0"/>
          <c:cat>
            <c:numRef>
              <c:f>'Gamyb. rodikliai '!$A$2:$A$23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'Gamyb. rodikliai '!$I$2:$I$23</c:f>
              <c:numCache>
                <c:formatCode>General</c:formatCode>
                <c:ptCount val="22"/>
                <c:pt idx="0">
                  <c:v>39.450000000000003</c:v>
                </c:pt>
                <c:pt idx="1">
                  <c:v>34.44</c:v>
                </c:pt>
                <c:pt idx="2">
                  <c:v>37.340000000000003</c:v>
                </c:pt>
                <c:pt idx="3">
                  <c:v>29.67</c:v>
                </c:pt>
                <c:pt idx="4">
                  <c:v>21.95</c:v>
                </c:pt>
                <c:pt idx="5">
                  <c:v>21.23</c:v>
                </c:pt>
                <c:pt idx="6">
                  <c:v>17.98</c:v>
                </c:pt>
                <c:pt idx="7">
                  <c:v>22.06</c:v>
                </c:pt>
                <c:pt idx="8">
                  <c:v>23.19</c:v>
                </c:pt>
                <c:pt idx="9">
                  <c:v>22.54</c:v>
                </c:pt>
                <c:pt idx="10">
                  <c:v>22.92</c:v>
                </c:pt>
                <c:pt idx="11">
                  <c:v>20.309999999999999</c:v>
                </c:pt>
                <c:pt idx="12">
                  <c:v>19.55</c:v>
                </c:pt>
                <c:pt idx="13">
                  <c:v>19.91</c:v>
                </c:pt>
                <c:pt idx="14">
                  <c:v>17.239999999999998</c:v>
                </c:pt>
                <c:pt idx="15">
                  <c:v>16.48</c:v>
                </c:pt>
                <c:pt idx="16">
                  <c:v>16.350000000000001</c:v>
                </c:pt>
                <c:pt idx="17">
                  <c:v>15.42</c:v>
                </c:pt>
                <c:pt idx="18">
                  <c:v>16.28</c:v>
                </c:pt>
                <c:pt idx="19">
                  <c:v>17.41</c:v>
                </c:pt>
                <c:pt idx="20">
                  <c:v>17.23</c:v>
                </c:pt>
                <c:pt idx="21">
                  <c:v>17.63</c:v>
                </c:pt>
              </c:numCache>
            </c:numRef>
          </c:val>
        </c:ser>
        <c:dLbls>
          <c:showLegendKey val="0"/>
          <c:showVal val="0"/>
          <c:showCatName val="0"/>
          <c:showSerName val="0"/>
          <c:showPercent val="0"/>
          <c:showBubbleSize val="0"/>
        </c:dLbls>
        <c:gapWidth val="100"/>
        <c:axId val="306557632"/>
        <c:axId val="306558416"/>
      </c:barChart>
      <c:catAx>
        <c:axId val="306557632"/>
        <c:scaling>
          <c:orientation val="minMax"/>
        </c:scaling>
        <c:delete val="0"/>
        <c:axPos val="b"/>
        <c:numFmt formatCode="General" sourceLinked="1"/>
        <c:majorTickMark val="out"/>
        <c:minorTickMark val="none"/>
        <c:tickLblPos val="low"/>
        <c:spPr>
          <a:ln w="3113">
            <a:solidFill>
              <a:srgbClr val="B3B3B3"/>
            </a:solidFill>
            <a:prstDash val="solid"/>
          </a:ln>
        </c:spPr>
        <c:txPr>
          <a:bodyPr rot="0" vert="horz"/>
          <a:lstStyle/>
          <a:p>
            <a:pPr>
              <a:defRPr sz="1177" b="0" i="0" u="none" strike="noStrike" baseline="30000">
                <a:solidFill>
                  <a:srgbClr val="000000"/>
                </a:solidFill>
                <a:latin typeface="Arial"/>
                <a:ea typeface="Arial"/>
                <a:cs typeface="Arial"/>
              </a:defRPr>
            </a:pPr>
            <a:endParaRPr lang="lt-LT"/>
          </a:p>
        </c:txPr>
        <c:crossAx val="306558416"/>
        <c:crosses val="autoZero"/>
        <c:auto val="1"/>
        <c:lblAlgn val="ctr"/>
        <c:lblOffset val="100"/>
        <c:tickLblSkip val="2"/>
        <c:tickMarkSkip val="1"/>
        <c:noMultiLvlLbl val="0"/>
      </c:catAx>
      <c:valAx>
        <c:axId val="306558416"/>
        <c:scaling>
          <c:orientation val="minMax"/>
        </c:scaling>
        <c:delete val="0"/>
        <c:axPos val="l"/>
        <c:majorGridlines>
          <c:spPr>
            <a:ln w="24903">
              <a:solidFill>
                <a:srgbClr val="B3B3B3"/>
              </a:solidFill>
              <a:prstDash val="solid"/>
            </a:ln>
          </c:spPr>
        </c:majorGridlines>
        <c:numFmt formatCode="General" sourceLinked="1"/>
        <c:majorTickMark val="out"/>
        <c:minorTickMark val="none"/>
        <c:tickLblPos val="low"/>
        <c:spPr>
          <a:ln w="3113">
            <a:solidFill>
              <a:srgbClr val="B3B3B3"/>
            </a:solidFill>
            <a:prstDash val="solid"/>
          </a:ln>
        </c:spPr>
        <c:txPr>
          <a:bodyPr rot="0" vert="horz"/>
          <a:lstStyle/>
          <a:p>
            <a:pPr>
              <a:defRPr sz="1373" b="0" i="0" u="none" strike="noStrike" baseline="30000">
                <a:solidFill>
                  <a:srgbClr val="000000"/>
                </a:solidFill>
                <a:latin typeface="Arial"/>
                <a:ea typeface="Arial"/>
                <a:cs typeface="Arial"/>
              </a:defRPr>
            </a:pPr>
            <a:endParaRPr lang="lt-LT"/>
          </a:p>
        </c:txPr>
        <c:crossAx val="306557632"/>
        <c:crosses val="autoZero"/>
        <c:crossBetween val="between"/>
      </c:valAx>
      <c:spPr>
        <a:noFill/>
        <a:ln w="24903">
          <a:solidFill>
            <a:srgbClr val="B3B3B3"/>
          </a:solidFill>
          <a:prstDash val="solid"/>
        </a:ln>
      </c:spPr>
    </c:plotArea>
    <c:legend>
      <c:legendPos val="r"/>
      <c:layout>
        <c:manualLayout>
          <c:xMode val="edge"/>
          <c:yMode val="edge"/>
          <c:x val="0.70474667695634519"/>
          <c:y val="0.5030064926094765"/>
          <c:w val="0.28700952197208118"/>
          <c:h val="0.14319994247294432"/>
        </c:manualLayout>
      </c:layout>
      <c:overlay val="0"/>
      <c:spPr>
        <a:noFill/>
        <a:ln w="24903">
          <a:noFill/>
        </a:ln>
      </c:spPr>
      <c:txPr>
        <a:bodyPr/>
        <a:lstStyle/>
        <a:p>
          <a:pPr>
            <a:defRPr sz="1441" b="0" i="0" u="none" strike="noStrike" baseline="30000">
              <a:solidFill>
                <a:srgbClr val="000000"/>
              </a:solidFill>
              <a:latin typeface="Arial"/>
              <a:ea typeface="Arial"/>
              <a:cs typeface="Arial"/>
            </a:defRPr>
          </a:pPr>
          <a:endParaRPr lang="lt-LT"/>
        </a:p>
      </c:txPr>
    </c:legend>
    <c:plotVisOnly val="0"/>
    <c:dispBlanksAs val="gap"/>
    <c:showDLblsOverMax val="0"/>
  </c:chart>
  <c:spPr>
    <a:solidFill>
      <a:srgbClr val="FFFFFF"/>
    </a:solidFill>
    <a:ln>
      <a:noFill/>
    </a:ln>
  </c:spPr>
  <c:txPr>
    <a:bodyPr/>
    <a:lstStyle/>
    <a:p>
      <a:pPr>
        <a:defRPr sz="981" b="0" i="0" u="none" strike="noStrike" baseline="0">
          <a:solidFill>
            <a:srgbClr val="000000"/>
          </a:solidFill>
          <a:latin typeface="Arial"/>
          <a:ea typeface="Arial"/>
          <a:cs typeface="Arial"/>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30000">
                <a:solidFill>
                  <a:srgbClr val="000000"/>
                </a:solidFill>
                <a:latin typeface="Arial"/>
                <a:ea typeface="Arial"/>
                <a:cs typeface="Arial"/>
              </a:defRPr>
            </a:pPr>
            <a:r>
              <a:rPr lang="lt-LT"/>
              <a:t>Šilumos nuostoliai</a:t>
            </a:r>
          </a:p>
        </c:rich>
      </c:tx>
      <c:layout>
        <c:manualLayout>
          <c:xMode val="edge"/>
          <c:yMode val="edge"/>
          <c:x val="0.42675162624046065"/>
          <c:y val="2.9702975782380767E-2"/>
        </c:manualLayout>
      </c:layout>
      <c:overlay val="0"/>
      <c:spPr>
        <a:noFill/>
        <a:ln w="25398">
          <a:noFill/>
        </a:ln>
      </c:spPr>
    </c:title>
    <c:autoTitleDeleted val="0"/>
    <c:plotArea>
      <c:layout>
        <c:manualLayout>
          <c:layoutTarget val="inner"/>
          <c:xMode val="edge"/>
          <c:yMode val="edge"/>
          <c:x val="7.5159235668789806E-2"/>
          <c:y val="0.18019819403445436"/>
          <c:w val="0.52738853503184691"/>
          <c:h val="0.6990105768589272"/>
        </c:manualLayout>
      </c:layout>
      <c:barChart>
        <c:barDir val="col"/>
        <c:grouping val="clustered"/>
        <c:varyColors val="0"/>
        <c:ser>
          <c:idx val="0"/>
          <c:order val="0"/>
          <c:tx>
            <c:strRef>
              <c:f>'Gamyb. rodikliai '!$D$1</c:f>
              <c:strCache>
                <c:ptCount val="1"/>
                <c:pt idx="0">
                  <c:v>Gamybiniai šilumos nuostoliai %                                                                        ( su savo reikmėms sunaudota šiluma)</c:v>
                </c:pt>
              </c:strCache>
            </c:strRef>
          </c:tx>
          <c:spPr>
            <a:solidFill>
              <a:srgbClr val="99CC00"/>
            </a:solidFill>
            <a:ln w="3174">
              <a:solidFill>
                <a:srgbClr val="000000"/>
              </a:solidFill>
              <a:prstDash val="solid"/>
            </a:ln>
          </c:spPr>
          <c:invertIfNegative val="0"/>
          <c:cat>
            <c:numRef>
              <c:f>'Gamyb. rodikliai '!$A$2:$A$23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'Gamyb. rodikliai '!$D$2:$D$23</c:f>
              <c:numCache>
                <c:formatCode>0.0</c:formatCode>
                <c:ptCount val="22"/>
                <c:pt idx="0">
                  <c:v>34.537210756722942</c:v>
                </c:pt>
                <c:pt idx="1">
                  <c:v>29.721620646092759</c:v>
                </c:pt>
                <c:pt idx="2">
                  <c:v>28.679375538270165</c:v>
                </c:pt>
                <c:pt idx="3">
                  <c:v>21.910671787832996</c:v>
                </c:pt>
                <c:pt idx="4">
                  <c:v>20.543786354293999</c:v>
                </c:pt>
                <c:pt idx="5">
                  <c:v>21.253633888606885</c:v>
                </c:pt>
                <c:pt idx="6">
                  <c:v>21.526741659329986</c:v>
                </c:pt>
                <c:pt idx="7">
                  <c:v>22.305678028692284</c:v>
                </c:pt>
                <c:pt idx="8">
                  <c:v>24.702553218856522</c:v>
                </c:pt>
                <c:pt idx="9">
                  <c:v>26.031614845626734</c:v>
                </c:pt>
                <c:pt idx="10">
                  <c:v>24.959874202717856</c:v>
                </c:pt>
                <c:pt idx="11">
                  <c:v>20.841248367015808</c:v>
                </c:pt>
                <c:pt idx="12">
                  <c:v>21.138578620410627</c:v>
                </c:pt>
                <c:pt idx="13">
                  <c:v>13.431333512899485</c:v>
                </c:pt>
                <c:pt idx="14">
                  <c:v>15.556642578008862</c:v>
                </c:pt>
                <c:pt idx="15" formatCode="General">
                  <c:v>14.903</c:v>
                </c:pt>
                <c:pt idx="16" formatCode="General">
                  <c:v>16.5</c:v>
                </c:pt>
                <c:pt idx="17" formatCode="General">
                  <c:v>15.65</c:v>
                </c:pt>
                <c:pt idx="18" formatCode="General">
                  <c:v>17.62</c:v>
                </c:pt>
                <c:pt idx="19" formatCode="General">
                  <c:v>17.670000000000002</c:v>
                </c:pt>
                <c:pt idx="20" formatCode="General">
                  <c:v>17.43</c:v>
                </c:pt>
                <c:pt idx="21" formatCode="General">
                  <c:v>19.27</c:v>
                </c:pt>
              </c:numCache>
            </c:numRef>
          </c:val>
        </c:ser>
        <c:dLbls>
          <c:showLegendKey val="0"/>
          <c:showVal val="0"/>
          <c:showCatName val="0"/>
          <c:showSerName val="0"/>
          <c:showPercent val="0"/>
          <c:showBubbleSize val="0"/>
        </c:dLbls>
        <c:gapWidth val="100"/>
        <c:axId val="414809448"/>
        <c:axId val="414807880"/>
      </c:barChart>
      <c:catAx>
        <c:axId val="414809448"/>
        <c:scaling>
          <c:orientation val="minMax"/>
        </c:scaling>
        <c:delete val="0"/>
        <c:axPos val="b"/>
        <c:numFmt formatCode="General" sourceLinked="1"/>
        <c:majorTickMark val="out"/>
        <c:minorTickMark val="none"/>
        <c:tickLblPos val="low"/>
        <c:spPr>
          <a:ln w="3174">
            <a:solidFill>
              <a:srgbClr val="B3B3B3"/>
            </a:solidFill>
            <a:prstDash val="solid"/>
          </a:ln>
        </c:spPr>
        <c:txPr>
          <a:bodyPr rot="0" vert="horz"/>
          <a:lstStyle/>
          <a:p>
            <a:pPr>
              <a:defRPr sz="1200" b="0" i="0" u="none" strike="noStrike" baseline="30000">
                <a:solidFill>
                  <a:srgbClr val="000000"/>
                </a:solidFill>
                <a:latin typeface="Arial"/>
                <a:ea typeface="Arial"/>
                <a:cs typeface="Arial"/>
              </a:defRPr>
            </a:pPr>
            <a:endParaRPr lang="lt-LT"/>
          </a:p>
        </c:txPr>
        <c:crossAx val="414807880"/>
        <c:crosses val="autoZero"/>
        <c:auto val="1"/>
        <c:lblAlgn val="ctr"/>
        <c:lblOffset val="100"/>
        <c:tickLblSkip val="2"/>
        <c:tickMarkSkip val="1"/>
        <c:noMultiLvlLbl val="0"/>
      </c:catAx>
      <c:valAx>
        <c:axId val="414807880"/>
        <c:scaling>
          <c:orientation val="minMax"/>
        </c:scaling>
        <c:delete val="0"/>
        <c:axPos val="l"/>
        <c:majorGridlines>
          <c:spPr>
            <a:ln w="25391">
              <a:solidFill>
                <a:srgbClr val="B3B3B3"/>
              </a:solidFill>
              <a:prstDash val="solid"/>
            </a:ln>
          </c:spPr>
        </c:majorGridlines>
        <c:numFmt formatCode="0.0" sourceLinked="1"/>
        <c:majorTickMark val="out"/>
        <c:minorTickMark val="none"/>
        <c:tickLblPos val="low"/>
        <c:spPr>
          <a:ln w="3174">
            <a:solidFill>
              <a:srgbClr val="B3B3B3"/>
            </a:solidFill>
            <a:prstDash val="solid"/>
          </a:ln>
        </c:spPr>
        <c:txPr>
          <a:bodyPr rot="0" vert="horz"/>
          <a:lstStyle/>
          <a:p>
            <a:pPr>
              <a:defRPr sz="1400" b="0" i="0" u="none" strike="noStrike" baseline="30000">
                <a:solidFill>
                  <a:srgbClr val="000000"/>
                </a:solidFill>
                <a:latin typeface="Arial"/>
                <a:ea typeface="Arial"/>
                <a:cs typeface="Arial"/>
              </a:defRPr>
            </a:pPr>
            <a:endParaRPr lang="lt-LT"/>
          </a:p>
        </c:txPr>
        <c:crossAx val="414809448"/>
        <c:crosses val="autoZero"/>
        <c:crossBetween val="between"/>
      </c:valAx>
      <c:spPr>
        <a:noFill/>
        <a:ln w="25391">
          <a:solidFill>
            <a:srgbClr val="B3B3B3"/>
          </a:solidFill>
          <a:prstDash val="solid"/>
        </a:ln>
      </c:spPr>
    </c:plotArea>
    <c:legend>
      <c:legendPos val="r"/>
      <c:layout>
        <c:manualLayout>
          <c:xMode val="edge"/>
          <c:yMode val="edge"/>
          <c:x val="0.61019108080938467"/>
          <c:y val="0.46138629768904216"/>
          <c:w val="0.34012728289738747"/>
          <c:h val="0.12079224925380372"/>
        </c:manualLayout>
      </c:layout>
      <c:overlay val="0"/>
      <c:spPr>
        <a:noFill/>
        <a:ln w="25391">
          <a:noFill/>
        </a:ln>
      </c:spPr>
      <c:txPr>
        <a:bodyPr/>
        <a:lstStyle/>
        <a:p>
          <a:pPr>
            <a:defRPr sz="1285" b="0" i="0" u="none" strike="noStrike" baseline="30000">
              <a:solidFill>
                <a:srgbClr val="000000"/>
              </a:solidFill>
              <a:latin typeface="Arial"/>
              <a:ea typeface="Arial"/>
              <a:cs typeface="Arial"/>
            </a:defRPr>
          </a:pPr>
          <a:endParaRPr lang="lt-LT"/>
        </a:p>
      </c:txPr>
    </c:legend>
    <c:plotVisOnly val="0"/>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Lapas1!$A$8</c:f>
              <c:strCache>
                <c:ptCount val="1"/>
                <c:pt idx="0">
                  <c:v>Darbo dienos vertė Eur</c:v>
                </c:pt>
              </c:strCache>
            </c:strRef>
          </c:tx>
          <c:spPr>
            <a:solidFill>
              <a:schemeClr val="accent1">
                <a:alpha val="85000"/>
              </a:schemeClr>
            </a:solidFill>
            <a:ln w="9528" cap="flat" cmpd="sng" algn="ctr">
              <a:solidFill>
                <a:schemeClr val="accent1">
                  <a:lumMod val="75000"/>
                </a:schemeClr>
              </a:solidFill>
              <a:round/>
            </a:ln>
            <a:effectLst/>
            <a:sp3d contourW="9525">
              <a:contourClr>
                <a:schemeClr val="accent1">
                  <a:lumMod val="75000"/>
                </a:schemeClr>
              </a:contourClr>
            </a:sp3d>
          </c:spPr>
          <c:invertIfNegative val="0"/>
          <c:dLbls>
            <c:spPr>
              <a:noFill/>
              <a:ln w="25406">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Lapas1!$B$8:$D$8</c:f>
              <c:numCache>
                <c:formatCode>General</c:formatCode>
                <c:ptCount val="3"/>
                <c:pt idx="0">
                  <c:v>26.51</c:v>
                </c:pt>
                <c:pt idx="1">
                  <c:v>27.81</c:v>
                </c:pt>
                <c:pt idx="2">
                  <c:v>30.05</c:v>
                </c:pt>
              </c:numCache>
            </c:numRef>
          </c:val>
        </c:ser>
        <c:ser>
          <c:idx val="1"/>
          <c:order val="1"/>
          <c:tx>
            <c:strRef>
              <c:f>Lapas1!$A$9</c:f>
              <c:strCache>
                <c:ptCount val="1"/>
                <c:pt idx="0">
                  <c:v>Darbo valandos vertė Eur</c:v>
                </c:pt>
              </c:strCache>
            </c:strRef>
          </c:tx>
          <c:spPr>
            <a:solidFill>
              <a:schemeClr val="accent2">
                <a:alpha val="85000"/>
              </a:schemeClr>
            </a:solidFill>
            <a:ln w="9528" cap="flat" cmpd="sng" algn="ctr">
              <a:solidFill>
                <a:schemeClr val="accent2">
                  <a:lumMod val="75000"/>
                </a:schemeClr>
              </a:solidFill>
              <a:round/>
            </a:ln>
            <a:effectLst/>
            <a:sp3d contourW="9525">
              <a:contourClr>
                <a:schemeClr val="accent2">
                  <a:lumMod val="75000"/>
                </a:schemeClr>
              </a:contourClr>
            </a:sp3d>
          </c:spPr>
          <c:invertIfNegative val="0"/>
          <c:dLbls>
            <c:spPr>
              <a:noFill/>
              <a:ln w="25406">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Lapas1!$B$9:$D$9</c:f>
              <c:numCache>
                <c:formatCode>General</c:formatCode>
                <c:ptCount val="3"/>
                <c:pt idx="0">
                  <c:v>3.37</c:v>
                </c:pt>
                <c:pt idx="1">
                  <c:v>3.53</c:v>
                </c:pt>
                <c:pt idx="2">
                  <c:v>3.53</c:v>
                </c:pt>
              </c:numCache>
            </c:numRef>
          </c:val>
        </c:ser>
        <c:ser>
          <c:idx val="2"/>
          <c:order val="2"/>
          <c:tx>
            <c:strRef>
              <c:f>Lapas1!$A$10</c:f>
              <c:strCache>
                <c:ptCount val="1"/>
                <c:pt idx="0">
                  <c:v>Vid.darbo užmokestis Eur</c:v>
                </c:pt>
              </c:strCache>
            </c:strRef>
          </c:tx>
          <c:spPr>
            <a:solidFill>
              <a:schemeClr val="accent3">
                <a:alpha val="85000"/>
              </a:schemeClr>
            </a:solidFill>
            <a:ln w="9528" cap="flat" cmpd="sng" algn="ctr">
              <a:solidFill>
                <a:schemeClr val="accent3">
                  <a:lumMod val="75000"/>
                </a:schemeClr>
              </a:solidFill>
              <a:round/>
            </a:ln>
            <a:effectLst/>
            <a:sp3d contourW="9525">
              <a:contourClr>
                <a:schemeClr val="accent3">
                  <a:lumMod val="75000"/>
                </a:schemeClr>
              </a:contourClr>
            </a:sp3d>
          </c:spPr>
          <c:invertIfNegative val="0"/>
          <c:dLbls>
            <c:spPr>
              <a:noFill/>
              <a:ln w="25406">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Lapas1!$B$10:$D$10</c:f>
              <c:numCache>
                <c:formatCode>General</c:formatCode>
                <c:ptCount val="3"/>
                <c:pt idx="0">
                  <c:v>533.1</c:v>
                </c:pt>
                <c:pt idx="1">
                  <c:v>565.46</c:v>
                </c:pt>
                <c:pt idx="2">
                  <c:v>583.16999999999996</c:v>
                </c:pt>
              </c:numCache>
            </c:numRef>
          </c:val>
        </c:ser>
        <c:dLbls>
          <c:showLegendKey val="0"/>
          <c:showVal val="1"/>
          <c:showCatName val="0"/>
          <c:showSerName val="0"/>
          <c:showPercent val="0"/>
          <c:showBubbleSize val="0"/>
        </c:dLbls>
        <c:gapWidth val="65"/>
        <c:shape val="box"/>
        <c:axId val="414811016"/>
        <c:axId val="414808664"/>
        <c:axId val="0"/>
      </c:bar3DChart>
      <c:catAx>
        <c:axId val="414811016"/>
        <c:scaling>
          <c:orientation val="minMax"/>
        </c:scaling>
        <c:delete val="0"/>
        <c:axPos val="b"/>
        <c:numFmt formatCode="General" sourceLinked="1"/>
        <c:majorTickMark val="none"/>
        <c:minorTickMark val="none"/>
        <c:tickLblPos val="nextTo"/>
        <c:spPr>
          <a:noFill/>
          <a:ln w="1905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14808664"/>
        <c:crosses val="autoZero"/>
        <c:auto val="1"/>
        <c:lblAlgn val="ctr"/>
        <c:lblOffset val="100"/>
        <c:noMultiLvlLbl val="0"/>
      </c:catAx>
      <c:valAx>
        <c:axId val="414808664"/>
        <c:scaling>
          <c:orientation val="minMax"/>
        </c:scaling>
        <c:delete val="0"/>
        <c:axPos val="l"/>
        <c:majorGridlines>
          <c:spPr>
            <a:ln w="9528" cap="flat" cmpd="sng" algn="ctr">
              <a:solidFill>
                <a:schemeClr val="dk1">
                  <a:lumMod val="15000"/>
                  <a:lumOff val="85000"/>
                </a:schemeClr>
              </a:solidFill>
              <a:round/>
            </a:ln>
            <a:effectLst/>
          </c:spPr>
        </c:majorGridlines>
        <c:numFmt formatCode="General" sourceLinked="1"/>
        <c:majorTickMark val="none"/>
        <c:minorTickMark val="none"/>
        <c:tickLblPos val="nextTo"/>
        <c:spPr>
          <a:ln w="6353">
            <a:noFill/>
          </a:ln>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14811016"/>
        <c:crosses val="autoZero"/>
        <c:crossBetween val="between"/>
      </c:valAx>
      <c:spPr>
        <a:noFill/>
        <a:ln w="25406">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8"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Lapas1!$A$8</c:f>
              <c:strCache>
                <c:ptCount val="1"/>
                <c:pt idx="0">
                  <c:v>Naktinės valandos Eur</c:v>
                </c:pt>
              </c:strCache>
            </c:strRef>
          </c:tx>
          <c:spPr>
            <a:solidFill>
              <a:schemeClr val="accent1">
                <a:alpha val="85000"/>
              </a:schemeClr>
            </a:solidFill>
            <a:ln w="9444" cap="flat" cmpd="sng" algn="ctr">
              <a:solidFill>
                <a:schemeClr val="accent1">
                  <a:lumMod val="75000"/>
                </a:schemeClr>
              </a:solidFill>
              <a:round/>
            </a:ln>
            <a:effectLst/>
            <a:sp3d contourW="9525">
              <a:contourClr>
                <a:schemeClr val="accent1">
                  <a:lumMod val="75000"/>
                </a:schemeClr>
              </a:contourClr>
            </a:sp3d>
          </c:spPr>
          <c:invertIfNegative val="0"/>
          <c:dLbls>
            <c:spPr>
              <a:noFill/>
              <a:ln w="25406">
                <a:noFill/>
              </a:ln>
            </c:spPr>
            <c:txPr>
              <a:bodyPr rot="0" spcFirstLastPara="1" vertOverflow="ellipsis" vert="horz" wrap="square" lIns="38100" tIns="19050" rIns="38100" bIns="19050" anchor="ctr" anchorCtr="0">
                <a:spAutoFit/>
              </a:bodyPr>
              <a:lstStyle/>
              <a:p>
                <a:pPr algn="just">
                  <a:defRPr sz="892"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Lapas1!$B$8:$D$8</c:f>
              <c:numCache>
                <c:formatCode>General</c:formatCode>
                <c:ptCount val="3"/>
                <c:pt idx="0">
                  <c:v>21322</c:v>
                </c:pt>
                <c:pt idx="1">
                  <c:v>27236</c:v>
                </c:pt>
                <c:pt idx="2">
                  <c:v>28317</c:v>
                </c:pt>
              </c:numCache>
            </c:numRef>
          </c:val>
        </c:ser>
        <c:ser>
          <c:idx val="1"/>
          <c:order val="1"/>
          <c:tx>
            <c:strRef>
              <c:f>Lapas1!$A$9</c:f>
              <c:strCache>
                <c:ptCount val="1"/>
                <c:pt idx="0">
                  <c:v>Šventinės valandos Eur</c:v>
                </c:pt>
              </c:strCache>
            </c:strRef>
          </c:tx>
          <c:spPr>
            <a:solidFill>
              <a:schemeClr val="accent2">
                <a:alpha val="85000"/>
              </a:schemeClr>
            </a:solidFill>
            <a:ln w="9444" cap="flat" cmpd="sng" algn="ctr">
              <a:solidFill>
                <a:schemeClr val="accent2">
                  <a:lumMod val="75000"/>
                </a:schemeClr>
              </a:solidFill>
              <a:round/>
            </a:ln>
            <a:effectLst/>
            <a:sp3d contourW="9525">
              <a:contourClr>
                <a:schemeClr val="accent2">
                  <a:lumMod val="75000"/>
                </a:schemeClr>
              </a:contourClr>
            </a:sp3d>
          </c:spPr>
          <c:invertIfNegative val="0"/>
          <c:dLbls>
            <c:spPr>
              <a:noFill/>
              <a:ln w="25406">
                <a:noFill/>
              </a:ln>
            </c:spPr>
            <c:txPr>
              <a:bodyPr rot="0" spcFirstLastPara="1" vertOverflow="ellipsis" vert="horz" wrap="square" lIns="38100" tIns="19050" rIns="38100" bIns="19050" anchor="ctr" anchorCtr="1">
                <a:spAutoFit/>
              </a:bodyPr>
              <a:lstStyle/>
              <a:p>
                <a:pPr>
                  <a:defRPr sz="892"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Lapas1!$B$9:$D$9</c:f>
              <c:numCache>
                <c:formatCode>General</c:formatCode>
                <c:ptCount val="3"/>
                <c:pt idx="0">
                  <c:v>4680</c:v>
                </c:pt>
                <c:pt idx="1">
                  <c:v>5003</c:v>
                </c:pt>
                <c:pt idx="2">
                  <c:v>4712</c:v>
                </c:pt>
              </c:numCache>
            </c:numRef>
          </c:val>
        </c:ser>
        <c:ser>
          <c:idx val="2"/>
          <c:order val="2"/>
          <c:tx>
            <c:strRef>
              <c:f>Lapas1!$A$10</c:f>
              <c:strCache>
                <c:ptCount val="1"/>
                <c:pt idx="0">
                  <c:v>Viršvalandžiai Eur</c:v>
                </c:pt>
              </c:strCache>
            </c:strRef>
          </c:tx>
          <c:spPr>
            <a:solidFill>
              <a:schemeClr val="accent3">
                <a:alpha val="85000"/>
              </a:schemeClr>
            </a:solidFill>
            <a:ln w="9444" cap="flat" cmpd="sng" algn="ctr">
              <a:solidFill>
                <a:schemeClr val="accent3">
                  <a:lumMod val="75000"/>
                </a:schemeClr>
              </a:solidFill>
              <a:round/>
            </a:ln>
            <a:effectLst/>
            <a:sp3d contourW="9525">
              <a:contourClr>
                <a:schemeClr val="accent3">
                  <a:lumMod val="75000"/>
                </a:schemeClr>
              </a:contourClr>
            </a:sp3d>
          </c:spPr>
          <c:invertIfNegative val="0"/>
          <c:dLbls>
            <c:spPr>
              <a:noFill/>
              <a:ln w="25406">
                <a:noFill/>
              </a:ln>
            </c:spPr>
            <c:txPr>
              <a:bodyPr rot="0" spcFirstLastPara="1" vertOverflow="ellipsis" vert="horz" wrap="square" lIns="38100" tIns="19050" rIns="38100" bIns="19050" anchor="ctr" anchorCtr="1">
                <a:spAutoFit/>
              </a:bodyPr>
              <a:lstStyle/>
              <a:p>
                <a:pPr>
                  <a:defRPr sz="892"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Lapas1!$B$10:$D$10</c:f>
              <c:numCache>
                <c:formatCode>General</c:formatCode>
                <c:ptCount val="3"/>
                <c:pt idx="0">
                  <c:v>602</c:v>
                </c:pt>
                <c:pt idx="1">
                  <c:v>528</c:v>
                </c:pt>
                <c:pt idx="2">
                  <c:v>474</c:v>
                </c:pt>
              </c:numCache>
            </c:numRef>
          </c:val>
        </c:ser>
        <c:dLbls>
          <c:showLegendKey val="0"/>
          <c:showVal val="1"/>
          <c:showCatName val="0"/>
          <c:showSerName val="0"/>
          <c:showPercent val="0"/>
          <c:showBubbleSize val="0"/>
        </c:dLbls>
        <c:gapWidth val="65"/>
        <c:shape val="box"/>
        <c:axId val="414809056"/>
        <c:axId val="414807096"/>
        <c:axId val="0"/>
      </c:bar3DChart>
      <c:catAx>
        <c:axId val="414809056"/>
        <c:scaling>
          <c:orientation val="minMax"/>
        </c:scaling>
        <c:delete val="0"/>
        <c:axPos val="b"/>
        <c:numFmt formatCode="General" sourceLinked="1"/>
        <c:majorTickMark val="none"/>
        <c:minorTickMark val="none"/>
        <c:tickLblPos val="nextTo"/>
        <c:spPr>
          <a:noFill/>
          <a:ln w="18888" cap="flat" cmpd="sng" algn="ctr">
            <a:solidFill>
              <a:schemeClr val="dk1">
                <a:lumMod val="75000"/>
                <a:lumOff val="25000"/>
              </a:schemeClr>
            </a:solidFill>
            <a:round/>
          </a:ln>
          <a:effectLst/>
        </c:spPr>
        <c:txPr>
          <a:bodyPr rot="-60000000" spcFirstLastPara="1" vertOverflow="ellipsis" vert="horz" wrap="square" anchor="ctr" anchorCtr="1"/>
          <a:lstStyle/>
          <a:p>
            <a:pPr>
              <a:defRPr sz="892" b="0" i="0" u="none" strike="noStrike" kern="1200" cap="all" baseline="0">
                <a:solidFill>
                  <a:schemeClr val="dk1">
                    <a:lumMod val="75000"/>
                    <a:lumOff val="25000"/>
                  </a:schemeClr>
                </a:solidFill>
                <a:latin typeface="+mn-lt"/>
                <a:ea typeface="+mn-ea"/>
                <a:cs typeface="+mn-cs"/>
              </a:defRPr>
            </a:pPr>
            <a:endParaRPr lang="lt-LT"/>
          </a:p>
        </c:txPr>
        <c:crossAx val="414807096"/>
        <c:crosses val="autoZero"/>
        <c:auto val="1"/>
        <c:lblAlgn val="ctr"/>
        <c:lblOffset val="100"/>
        <c:noMultiLvlLbl val="0"/>
      </c:catAx>
      <c:valAx>
        <c:axId val="414807096"/>
        <c:scaling>
          <c:orientation val="minMax"/>
        </c:scaling>
        <c:delete val="0"/>
        <c:axPos val="l"/>
        <c:majorGridlines>
          <c:spPr>
            <a:ln w="9444" cap="flat" cmpd="sng" algn="ctr">
              <a:solidFill>
                <a:schemeClr val="dk1">
                  <a:lumMod val="15000"/>
                  <a:lumOff val="85000"/>
                </a:schemeClr>
              </a:solidFill>
              <a:round/>
            </a:ln>
            <a:effectLst/>
          </c:spPr>
        </c:majorGridlines>
        <c:numFmt formatCode="General" sourceLinked="1"/>
        <c:majorTickMark val="none"/>
        <c:minorTickMark val="none"/>
        <c:tickLblPos val="nextTo"/>
        <c:spPr>
          <a:ln w="6296">
            <a:noFill/>
          </a:ln>
        </c:spPr>
        <c:txPr>
          <a:bodyPr rot="-60000000" spcFirstLastPara="1" vertOverflow="ellipsis" vert="horz" wrap="square" anchor="ctr" anchorCtr="1"/>
          <a:lstStyle/>
          <a:p>
            <a:pPr>
              <a:defRPr sz="892" b="0" i="0" u="none" strike="noStrike" kern="1200" baseline="0">
                <a:solidFill>
                  <a:schemeClr val="dk1">
                    <a:lumMod val="75000"/>
                    <a:lumOff val="25000"/>
                  </a:schemeClr>
                </a:solidFill>
                <a:latin typeface="+mn-lt"/>
                <a:ea typeface="+mn-ea"/>
                <a:cs typeface="+mn-cs"/>
              </a:defRPr>
            </a:pPr>
            <a:endParaRPr lang="lt-LT"/>
          </a:p>
        </c:txPr>
        <c:crossAx val="414809056"/>
        <c:crosses val="autoZero"/>
        <c:crossBetween val="between"/>
      </c:valAx>
      <c:spPr>
        <a:noFill/>
        <a:ln w="25406">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2"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44"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Lapas1!$A$8</c:f>
              <c:strCache>
                <c:ptCount val="1"/>
                <c:pt idx="0">
                  <c:v>Priedai Eur</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9519" cap="flat" cmpd="sng" algn="ctr">
              <a:solidFill>
                <a:schemeClr val="accent1">
                  <a:lumMod val="75000"/>
                </a:schemeClr>
              </a:solidFill>
              <a:round/>
            </a:ln>
            <a:effectLst/>
            <a:sp3d contourW="9525">
              <a:contourClr>
                <a:schemeClr val="accent1">
                  <a:lumMod val="75000"/>
                </a:schemeClr>
              </a:contourClr>
            </a:sp3d>
          </c:spPr>
          <c:invertIfNegative val="0"/>
          <c:dLbls>
            <c:spPr>
              <a:noFill/>
              <a:ln w="2539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Lapas1!$B$8:$D$8</c:f>
              <c:numCache>
                <c:formatCode>General</c:formatCode>
                <c:ptCount val="3"/>
                <c:pt idx="0">
                  <c:v>6079</c:v>
                </c:pt>
                <c:pt idx="1">
                  <c:v>7001</c:v>
                </c:pt>
                <c:pt idx="2">
                  <c:v>7593</c:v>
                </c:pt>
              </c:numCache>
            </c:numRef>
          </c:val>
        </c:ser>
        <c:ser>
          <c:idx val="1"/>
          <c:order val="1"/>
          <c:tx>
            <c:strRef>
              <c:f>Lapas1!$A$9</c:f>
              <c:strCache>
                <c:ptCount val="1"/>
                <c:pt idx="0">
                  <c:v>Kintama dalis-priemoka Eur</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w="9519" cap="flat" cmpd="sng" algn="ctr">
              <a:solidFill>
                <a:schemeClr val="accent2">
                  <a:lumMod val="75000"/>
                </a:schemeClr>
              </a:solidFill>
              <a:round/>
            </a:ln>
            <a:effectLst/>
            <a:sp3d contourW="9525">
              <a:contourClr>
                <a:schemeClr val="accent2">
                  <a:lumMod val="75000"/>
                </a:schemeClr>
              </a:contourClr>
            </a:sp3d>
          </c:spPr>
          <c:invertIfNegative val="0"/>
          <c:dLbls>
            <c:spPr>
              <a:noFill/>
              <a:ln w="2539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Lapas1!$B$9:$D$9</c:f>
              <c:numCache>
                <c:formatCode>General</c:formatCode>
                <c:ptCount val="3"/>
                <c:pt idx="0">
                  <c:v>7695</c:v>
                </c:pt>
                <c:pt idx="1">
                  <c:v>10530</c:v>
                </c:pt>
                <c:pt idx="2">
                  <c:v>9036</c:v>
                </c:pt>
              </c:numCache>
            </c:numRef>
          </c:val>
        </c:ser>
        <c:ser>
          <c:idx val="2"/>
          <c:order val="2"/>
          <c:tx>
            <c:strRef>
              <c:f>Lapas1!$A$10</c:f>
              <c:strCache>
                <c:ptCount val="1"/>
                <c:pt idx="0">
                  <c:v>Premijos,priemokos už stažą </c:v>
                </c:pt>
              </c:strCache>
            </c:strRef>
          </c:tx>
          <c:spPr>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lin ang="10800000" scaled="1"/>
              <a:tileRect/>
            </a:gradFill>
            <a:ln w="9519" cap="flat" cmpd="sng" algn="ctr">
              <a:solidFill>
                <a:schemeClr val="accent3">
                  <a:lumMod val="75000"/>
                </a:schemeClr>
              </a:solidFill>
              <a:round/>
            </a:ln>
            <a:effectLst/>
            <a:sp3d contourW="9525">
              <a:contourClr>
                <a:schemeClr val="accent3">
                  <a:lumMod val="75000"/>
                </a:schemeClr>
              </a:contourClr>
            </a:sp3d>
          </c:spPr>
          <c:invertIfNegative val="0"/>
          <c:dLbls>
            <c:spPr>
              <a:noFill/>
              <a:ln w="2539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2014</c:v>
                </c:pt>
                <c:pt idx="1">
                  <c:v>2015</c:v>
                </c:pt>
                <c:pt idx="2">
                  <c:v>2016</c:v>
                </c:pt>
              </c:numCache>
            </c:numRef>
          </c:cat>
          <c:val>
            <c:numRef>
              <c:f>Lapas1!$B$10:$D$10</c:f>
              <c:numCache>
                <c:formatCode>General</c:formatCode>
                <c:ptCount val="3"/>
                <c:pt idx="0">
                  <c:v>1043</c:v>
                </c:pt>
                <c:pt idx="1">
                  <c:v>2790</c:v>
                </c:pt>
                <c:pt idx="2">
                  <c:v>1630</c:v>
                </c:pt>
              </c:numCache>
            </c:numRef>
          </c:val>
        </c:ser>
        <c:dLbls>
          <c:showLegendKey val="0"/>
          <c:showVal val="1"/>
          <c:showCatName val="0"/>
          <c:showSerName val="0"/>
          <c:showPercent val="0"/>
          <c:showBubbleSize val="0"/>
        </c:dLbls>
        <c:gapWidth val="65"/>
        <c:shape val="box"/>
        <c:axId val="414810232"/>
        <c:axId val="414805136"/>
        <c:axId val="0"/>
      </c:bar3DChart>
      <c:catAx>
        <c:axId val="414810232"/>
        <c:scaling>
          <c:orientation val="minMax"/>
        </c:scaling>
        <c:delete val="0"/>
        <c:axPos val="b"/>
        <c:numFmt formatCode="General" sourceLinked="1"/>
        <c:majorTickMark val="none"/>
        <c:minorTickMark val="none"/>
        <c:tickLblPos val="nextTo"/>
        <c:spPr>
          <a:noFill/>
          <a:ln w="1903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14805136"/>
        <c:crosses val="autoZero"/>
        <c:auto val="1"/>
        <c:lblAlgn val="ctr"/>
        <c:lblOffset val="100"/>
        <c:noMultiLvlLbl val="0"/>
      </c:catAx>
      <c:valAx>
        <c:axId val="414805136"/>
        <c:scaling>
          <c:orientation val="minMax"/>
        </c:scaling>
        <c:delete val="0"/>
        <c:axPos val="l"/>
        <c:majorGridlines>
          <c:spPr>
            <a:ln w="9519" cap="flat" cmpd="sng" algn="ctr">
              <a:solidFill>
                <a:schemeClr val="dk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14810232"/>
        <c:crosses val="autoZero"/>
        <c:crossBetween val="between"/>
      </c:valAx>
      <c:spPr>
        <a:noFill/>
        <a:ln w="25395">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56</Pages>
  <Words>50017</Words>
  <Characters>28510</Characters>
  <Application>Microsoft Office Word</Application>
  <DocSecurity>4</DocSecurity>
  <Lines>237</Lines>
  <Paragraphs>156</Paragraphs>
  <ScaleCrop>false</ScaleCrop>
  <HeadingPairs>
    <vt:vector size="2" baseType="variant">
      <vt:variant>
        <vt:lpstr>Pavadinimas</vt:lpstr>
      </vt:variant>
      <vt:variant>
        <vt:i4>1</vt:i4>
      </vt:variant>
    </vt:vector>
  </HeadingPairs>
  <TitlesOfParts>
    <vt:vector size="1" baseType="lpstr">
      <vt:lpstr>UAB „Lazdijų šiluma“</vt:lpstr>
    </vt:vector>
  </TitlesOfParts>
  <Company/>
  <LinksUpToDate>false</LinksUpToDate>
  <CharactersWithSpaces>78371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„Lazdijų šiluma“</dc:title>
  <dc:subject/>
  <dc:creator>Aldonos</dc:creator>
  <cp:keywords/>
  <dc:description/>
  <cp:lastModifiedBy>Laima Jauniskiene</cp:lastModifiedBy>
  <cp:revision>2</cp:revision>
  <cp:lastPrinted>2017-04-18T08:27:00Z</cp:lastPrinted>
  <dcterms:created xsi:type="dcterms:W3CDTF">2017-04-20T10:47:00Z</dcterms:created>
  <dcterms:modified xsi:type="dcterms:W3CDTF">2017-04-20T10:47:00Z</dcterms:modified>
</cp:coreProperties>
</file>